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213195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91165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976159" w:name="ctxt"/>
    <w:bookmarkEnd w:id="22976159"/>
    <w:p>
      <w:pPr>
        <w:widowControl w:val="on"/>
        <w:pBdr/>
        <w:spacing w:before="75" w:after="75" w:line="240" w:lineRule="auto"/>
        <w:ind w:left="75" w:right="75"/>
        <w:jc w:val="left"/>
        <w:textDirection w:val="lrTb"/>
      </w:pPr>
    </w:p>
    <w:p>
      <w:pPr>
        <w:pStyle w:val="Titolo1"/>
        <w:outlineLvl w:val="0"/>
      </w:pPr>
      <w:r>
        <w:rPr/>
        <w:t xml:space="preserve">Information regarding discharge of liquids</w:t>
      </w:r>
    </w:p>
    <w:p>
      <w:pPr>
        <w:widowControl w:val="on"/>
        <w:pBdr/>
        <w:spacing w:before="0" w:after="0" w:line="240" w:lineRule="auto"/>
        <w:ind w:left="0" w:right="0"/>
        <w:jc w:val="left"/>
        <w:textDirection w:val="lrTb"/>
      </w:pPr>
    </w:p>
    <w:p>
      <w:pPr>
        <w:pStyle w:val="Titolo2"/>
        <w:outlineLvl w:val="1"/>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38973" name="name663362028768ca1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462028768ca1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9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17562028768cab27"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Direction w:val="lrTb"/>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75113" name="name582162028768ddc3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0162028768ddc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94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944"/>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8088148" name="name121762028768f1945"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220162028768f193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Mar>
              <w:top w:w="150" w:type="dxa"/>
              <w:left w:w="150" w:type="dxa"/>
              <w:bottom w:w="150" w:type="dxa"/>
              <w:right w:w="150" w:type="dxa"/>
            </w:tcMar>
            <w:textDirection w:val="lrTb"/>
            <w:vAlign w:val="center"/>
          </w:tcPr>
          <w:p>
            <w:pPr>
              <w:numPr>
                <w:ilvl w:val="0"/>
                <w:numId w:val="14945"/>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155462028768f22e6"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8001723" name="name41296202876914163"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21862028769141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Mar>
              <w:top w:w="150" w:type="dxa"/>
              <w:left w:w="150" w:type="dxa"/>
              <w:bottom w:w="150" w:type="dxa"/>
              <w:right w:w="150" w:type="dxa"/>
            </w:tcMar>
            <w:textDirection w:val="lrTb"/>
            <w:vAlign w:val="center"/>
          </w:tcPr>
          <w:p>
            <w:pPr>
              <w:numPr>
                <w:ilvl w:val="0"/>
                <w:numId w:val="14946"/>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98286202876914746"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6863042" name="name5478620287692eb1b"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6094620287692eb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59197" name="name513662028769497c4"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945162028769497a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1926202876949fa7"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38133" name="name1879620287695b77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91620287695b7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9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46620287695bce3"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14942"/>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14942"/>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947"/>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14948"/>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2421620287695c8b6"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14948"/>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1494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4948"/>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4948"/>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5442620287695d245"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14948"/>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4948"/>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14948"/>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9928620287695d770"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1944620287695d823" w:history="1">
              <w:r>
                <w:rPr>
                  <w:rStyle w:val="DefaultParagraphFontPHPDOCX"/>
                  <w:b/>
                  <w:bCs/>
                  <w:color w:val="0000FF"/>
                  <w:position w:val="-2"/>
                  <w:sz w:val="20"/>
                  <w:szCs w:val="20"/>
                  <w:u w:val="none"/>
                </w:rPr>
                <w:t xml:space="preserve">Par. 6.10.3.</w:t>
              </w:r>
            </w:hyperlink>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188800" cy="1461600"/>
                  <wp:effectExtent b="0" l="0" r="0" t="0"/>
                  <wp:docPr id="25277367" name="name4284620287697078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416620287697077f"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2616277" name="name3243620287698a9fa"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461620287698a9d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459620287698b0e1"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948">
    <w:multiLevelType w:val="hybridMultilevel"/>
    <w:lvl w:ilvl="0" w:tplc="95300970">
      <w:start w:val="1"/>
      <w:numFmt w:val="decimal"/>
      <w:lvlText w:val="%1."/>
      <w:lvlJc w:val="left"/>
      <w:pPr>
        <w:ind w:left="720" w:hanging="360"/>
      </w:pPr>
    </w:lvl>
    <w:lvl w:ilvl="1" w:tplc="95300970" w:tentative="1">
      <w:start w:val="1"/>
      <w:numFmt w:val="lowerLetter"/>
      <w:lvlText w:val="%2."/>
      <w:lvlJc w:val="left"/>
      <w:pPr>
        <w:ind w:left="1440" w:hanging="360"/>
      </w:pPr>
    </w:lvl>
    <w:lvl w:ilvl="2" w:tplc="95300970" w:tentative="1">
      <w:start w:val="1"/>
      <w:numFmt w:val="lowerRoman"/>
      <w:lvlText w:val="%3."/>
      <w:lvlJc w:val="right"/>
      <w:pPr>
        <w:ind w:left="2160" w:hanging="180"/>
      </w:pPr>
    </w:lvl>
    <w:lvl w:ilvl="3" w:tplc="95300970" w:tentative="1">
      <w:start w:val="1"/>
      <w:numFmt w:val="decimal"/>
      <w:lvlText w:val="%4."/>
      <w:lvlJc w:val="left"/>
      <w:pPr>
        <w:ind w:left="2880" w:hanging="360"/>
      </w:pPr>
    </w:lvl>
    <w:lvl w:ilvl="4" w:tplc="95300970" w:tentative="1">
      <w:start w:val="1"/>
      <w:numFmt w:val="lowerLetter"/>
      <w:lvlText w:val="%5."/>
      <w:lvlJc w:val="left"/>
      <w:pPr>
        <w:ind w:left="3600" w:hanging="360"/>
      </w:pPr>
    </w:lvl>
    <w:lvl w:ilvl="5" w:tplc="95300970" w:tentative="1">
      <w:start w:val="1"/>
      <w:numFmt w:val="lowerRoman"/>
      <w:lvlText w:val="%6."/>
      <w:lvlJc w:val="right"/>
      <w:pPr>
        <w:ind w:left="4320" w:hanging="180"/>
      </w:pPr>
    </w:lvl>
    <w:lvl w:ilvl="6" w:tplc="95300970" w:tentative="1">
      <w:start w:val="1"/>
      <w:numFmt w:val="decimal"/>
      <w:lvlText w:val="%7."/>
      <w:lvlJc w:val="left"/>
      <w:pPr>
        <w:ind w:left="5040" w:hanging="360"/>
      </w:pPr>
    </w:lvl>
    <w:lvl w:ilvl="7" w:tplc="95300970" w:tentative="1">
      <w:start w:val="1"/>
      <w:numFmt w:val="lowerLetter"/>
      <w:lvlText w:val="%8."/>
      <w:lvlJc w:val="left"/>
      <w:pPr>
        <w:ind w:left="5760" w:hanging="360"/>
      </w:pPr>
    </w:lvl>
    <w:lvl w:ilvl="8" w:tplc="95300970" w:tentative="1">
      <w:start w:val="1"/>
      <w:numFmt w:val="lowerRoman"/>
      <w:lvlText w:val="%9."/>
      <w:lvlJc w:val="right"/>
      <w:pPr>
        <w:ind w:left="6480" w:hanging="180"/>
      </w:pPr>
    </w:lvl>
  </w:abstractNum>
  <w:abstractNum w:abstractNumId="14947">
    <w:multiLevelType w:val="hybridMultilevel"/>
    <w:lvl w:ilvl="0" w:tplc="13582520">
      <w:start w:val="1"/>
      <w:numFmt w:val="decimal"/>
      <w:lvlText w:val="%1."/>
      <w:lvlJc w:val="left"/>
      <w:pPr>
        <w:ind w:left="720" w:hanging="360"/>
      </w:pPr>
    </w:lvl>
    <w:lvl w:ilvl="1" w:tplc="13582520" w:tentative="1">
      <w:start w:val="1"/>
      <w:numFmt w:val="lowerLetter"/>
      <w:lvlText w:val="%2."/>
      <w:lvlJc w:val="left"/>
      <w:pPr>
        <w:ind w:left="1440" w:hanging="360"/>
      </w:pPr>
    </w:lvl>
    <w:lvl w:ilvl="2" w:tplc="13582520" w:tentative="1">
      <w:start w:val="1"/>
      <w:numFmt w:val="lowerRoman"/>
      <w:lvlText w:val="%3."/>
      <w:lvlJc w:val="right"/>
      <w:pPr>
        <w:ind w:left="2160" w:hanging="180"/>
      </w:pPr>
    </w:lvl>
    <w:lvl w:ilvl="3" w:tplc="13582520" w:tentative="1">
      <w:start w:val="1"/>
      <w:numFmt w:val="decimal"/>
      <w:lvlText w:val="%4."/>
      <w:lvlJc w:val="left"/>
      <w:pPr>
        <w:ind w:left="2880" w:hanging="360"/>
      </w:pPr>
    </w:lvl>
    <w:lvl w:ilvl="4" w:tplc="13582520" w:tentative="1">
      <w:start w:val="1"/>
      <w:numFmt w:val="lowerLetter"/>
      <w:lvlText w:val="%5."/>
      <w:lvlJc w:val="left"/>
      <w:pPr>
        <w:ind w:left="3600" w:hanging="360"/>
      </w:pPr>
    </w:lvl>
    <w:lvl w:ilvl="5" w:tplc="13582520" w:tentative="1">
      <w:start w:val="1"/>
      <w:numFmt w:val="lowerRoman"/>
      <w:lvlText w:val="%6."/>
      <w:lvlJc w:val="right"/>
      <w:pPr>
        <w:ind w:left="4320" w:hanging="180"/>
      </w:pPr>
    </w:lvl>
    <w:lvl w:ilvl="6" w:tplc="13582520" w:tentative="1">
      <w:start w:val="1"/>
      <w:numFmt w:val="decimal"/>
      <w:lvlText w:val="%7."/>
      <w:lvlJc w:val="left"/>
      <w:pPr>
        <w:ind w:left="5040" w:hanging="360"/>
      </w:pPr>
    </w:lvl>
    <w:lvl w:ilvl="7" w:tplc="13582520" w:tentative="1">
      <w:start w:val="1"/>
      <w:numFmt w:val="lowerLetter"/>
      <w:lvlText w:val="%8."/>
      <w:lvlJc w:val="left"/>
      <w:pPr>
        <w:ind w:left="5760" w:hanging="360"/>
      </w:pPr>
    </w:lvl>
    <w:lvl w:ilvl="8" w:tplc="13582520" w:tentative="1">
      <w:start w:val="1"/>
      <w:numFmt w:val="lowerRoman"/>
      <w:lvlText w:val="%9."/>
      <w:lvlJc w:val="right"/>
      <w:pPr>
        <w:ind w:left="6480" w:hanging="180"/>
      </w:pPr>
    </w:lvl>
  </w:abstractNum>
  <w:abstractNum w:abstractNumId="14946">
    <w:multiLevelType w:val="hybridMultilevel"/>
    <w:lvl w:ilvl="0" w:tplc="56428204">
      <w:start w:val="1"/>
      <w:numFmt w:val="decimal"/>
      <w:lvlText w:val="%1."/>
      <w:lvlJc w:val="left"/>
      <w:pPr>
        <w:ind w:left="720" w:hanging="360"/>
      </w:pPr>
    </w:lvl>
    <w:lvl w:ilvl="1" w:tplc="56428204" w:tentative="1">
      <w:start w:val="1"/>
      <w:numFmt w:val="lowerLetter"/>
      <w:lvlText w:val="%2."/>
      <w:lvlJc w:val="left"/>
      <w:pPr>
        <w:ind w:left="1440" w:hanging="360"/>
      </w:pPr>
    </w:lvl>
    <w:lvl w:ilvl="2" w:tplc="56428204" w:tentative="1">
      <w:start w:val="1"/>
      <w:numFmt w:val="lowerRoman"/>
      <w:lvlText w:val="%3."/>
      <w:lvlJc w:val="right"/>
      <w:pPr>
        <w:ind w:left="2160" w:hanging="180"/>
      </w:pPr>
    </w:lvl>
    <w:lvl w:ilvl="3" w:tplc="56428204" w:tentative="1">
      <w:start w:val="1"/>
      <w:numFmt w:val="decimal"/>
      <w:lvlText w:val="%4."/>
      <w:lvlJc w:val="left"/>
      <w:pPr>
        <w:ind w:left="2880" w:hanging="360"/>
      </w:pPr>
    </w:lvl>
    <w:lvl w:ilvl="4" w:tplc="56428204" w:tentative="1">
      <w:start w:val="1"/>
      <w:numFmt w:val="lowerLetter"/>
      <w:lvlText w:val="%5."/>
      <w:lvlJc w:val="left"/>
      <w:pPr>
        <w:ind w:left="3600" w:hanging="360"/>
      </w:pPr>
    </w:lvl>
    <w:lvl w:ilvl="5" w:tplc="56428204" w:tentative="1">
      <w:start w:val="1"/>
      <w:numFmt w:val="lowerRoman"/>
      <w:lvlText w:val="%6."/>
      <w:lvlJc w:val="right"/>
      <w:pPr>
        <w:ind w:left="4320" w:hanging="180"/>
      </w:pPr>
    </w:lvl>
    <w:lvl w:ilvl="6" w:tplc="56428204" w:tentative="1">
      <w:start w:val="1"/>
      <w:numFmt w:val="decimal"/>
      <w:lvlText w:val="%7."/>
      <w:lvlJc w:val="left"/>
      <w:pPr>
        <w:ind w:left="5040" w:hanging="360"/>
      </w:pPr>
    </w:lvl>
    <w:lvl w:ilvl="7" w:tplc="56428204" w:tentative="1">
      <w:start w:val="1"/>
      <w:numFmt w:val="lowerLetter"/>
      <w:lvlText w:val="%8."/>
      <w:lvlJc w:val="left"/>
      <w:pPr>
        <w:ind w:left="5760" w:hanging="360"/>
      </w:pPr>
    </w:lvl>
    <w:lvl w:ilvl="8" w:tplc="56428204" w:tentative="1">
      <w:start w:val="1"/>
      <w:numFmt w:val="lowerRoman"/>
      <w:lvlText w:val="%9."/>
      <w:lvlJc w:val="right"/>
      <w:pPr>
        <w:ind w:left="6480" w:hanging="180"/>
      </w:pPr>
    </w:lvl>
  </w:abstractNum>
  <w:abstractNum w:abstractNumId="14945">
    <w:multiLevelType w:val="hybridMultilevel"/>
    <w:lvl w:ilvl="0" w:tplc="36510301">
      <w:start w:val="1"/>
      <w:numFmt w:val="decimal"/>
      <w:lvlText w:val="%1."/>
      <w:lvlJc w:val="left"/>
      <w:pPr>
        <w:ind w:left="720" w:hanging="360"/>
      </w:pPr>
    </w:lvl>
    <w:lvl w:ilvl="1" w:tplc="36510301" w:tentative="1">
      <w:start w:val="1"/>
      <w:numFmt w:val="lowerLetter"/>
      <w:lvlText w:val="%2."/>
      <w:lvlJc w:val="left"/>
      <w:pPr>
        <w:ind w:left="1440" w:hanging="360"/>
      </w:pPr>
    </w:lvl>
    <w:lvl w:ilvl="2" w:tplc="36510301" w:tentative="1">
      <w:start w:val="1"/>
      <w:numFmt w:val="lowerRoman"/>
      <w:lvlText w:val="%3."/>
      <w:lvlJc w:val="right"/>
      <w:pPr>
        <w:ind w:left="2160" w:hanging="180"/>
      </w:pPr>
    </w:lvl>
    <w:lvl w:ilvl="3" w:tplc="36510301" w:tentative="1">
      <w:start w:val="1"/>
      <w:numFmt w:val="decimal"/>
      <w:lvlText w:val="%4."/>
      <w:lvlJc w:val="left"/>
      <w:pPr>
        <w:ind w:left="2880" w:hanging="360"/>
      </w:pPr>
    </w:lvl>
    <w:lvl w:ilvl="4" w:tplc="36510301" w:tentative="1">
      <w:start w:val="1"/>
      <w:numFmt w:val="lowerLetter"/>
      <w:lvlText w:val="%5."/>
      <w:lvlJc w:val="left"/>
      <w:pPr>
        <w:ind w:left="3600" w:hanging="360"/>
      </w:pPr>
    </w:lvl>
    <w:lvl w:ilvl="5" w:tplc="36510301" w:tentative="1">
      <w:start w:val="1"/>
      <w:numFmt w:val="lowerRoman"/>
      <w:lvlText w:val="%6."/>
      <w:lvlJc w:val="right"/>
      <w:pPr>
        <w:ind w:left="4320" w:hanging="180"/>
      </w:pPr>
    </w:lvl>
    <w:lvl w:ilvl="6" w:tplc="36510301" w:tentative="1">
      <w:start w:val="1"/>
      <w:numFmt w:val="decimal"/>
      <w:lvlText w:val="%7."/>
      <w:lvlJc w:val="left"/>
      <w:pPr>
        <w:ind w:left="5040" w:hanging="360"/>
      </w:pPr>
    </w:lvl>
    <w:lvl w:ilvl="7" w:tplc="36510301" w:tentative="1">
      <w:start w:val="1"/>
      <w:numFmt w:val="lowerLetter"/>
      <w:lvlText w:val="%8."/>
      <w:lvlJc w:val="left"/>
      <w:pPr>
        <w:ind w:left="5760" w:hanging="360"/>
      </w:pPr>
    </w:lvl>
    <w:lvl w:ilvl="8" w:tplc="36510301" w:tentative="1">
      <w:start w:val="1"/>
      <w:numFmt w:val="lowerRoman"/>
      <w:lvlText w:val="%9."/>
      <w:lvlJc w:val="right"/>
      <w:pPr>
        <w:ind w:left="6480" w:hanging="180"/>
      </w:pPr>
    </w:lvl>
  </w:abstractNum>
  <w:abstractNum w:abstractNumId="14944">
    <w:multiLevelType w:val="hybridMultilevel"/>
    <w:lvl w:ilvl="0" w:tplc="85965183">
      <w:start w:val="1"/>
      <w:numFmt w:val="decimal"/>
      <w:lvlText w:val="%1."/>
      <w:lvlJc w:val="left"/>
      <w:pPr>
        <w:ind w:left="720" w:hanging="360"/>
      </w:pPr>
    </w:lvl>
    <w:lvl w:ilvl="1" w:tplc="85965183" w:tentative="1">
      <w:start w:val="1"/>
      <w:numFmt w:val="lowerLetter"/>
      <w:lvlText w:val="%2."/>
      <w:lvlJc w:val="left"/>
      <w:pPr>
        <w:ind w:left="1440" w:hanging="360"/>
      </w:pPr>
    </w:lvl>
    <w:lvl w:ilvl="2" w:tplc="85965183" w:tentative="1">
      <w:start w:val="1"/>
      <w:numFmt w:val="lowerRoman"/>
      <w:lvlText w:val="%3."/>
      <w:lvlJc w:val="right"/>
      <w:pPr>
        <w:ind w:left="2160" w:hanging="180"/>
      </w:pPr>
    </w:lvl>
    <w:lvl w:ilvl="3" w:tplc="85965183" w:tentative="1">
      <w:start w:val="1"/>
      <w:numFmt w:val="decimal"/>
      <w:lvlText w:val="%4."/>
      <w:lvlJc w:val="left"/>
      <w:pPr>
        <w:ind w:left="2880" w:hanging="360"/>
      </w:pPr>
    </w:lvl>
    <w:lvl w:ilvl="4" w:tplc="85965183" w:tentative="1">
      <w:start w:val="1"/>
      <w:numFmt w:val="lowerLetter"/>
      <w:lvlText w:val="%5."/>
      <w:lvlJc w:val="left"/>
      <w:pPr>
        <w:ind w:left="3600" w:hanging="360"/>
      </w:pPr>
    </w:lvl>
    <w:lvl w:ilvl="5" w:tplc="85965183" w:tentative="1">
      <w:start w:val="1"/>
      <w:numFmt w:val="lowerRoman"/>
      <w:lvlText w:val="%6."/>
      <w:lvlJc w:val="right"/>
      <w:pPr>
        <w:ind w:left="4320" w:hanging="180"/>
      </w:pPr>
    </w:lvl>
    <w:lvl w:ilvl="6" w:tplc="85965183" w:tentative="1">
      <w:start w:val="1"/>
      <w:numFmt w:val="decimal"/>
      <w:lvlText w:val="%7."/>
      <w:lvlJc w:val="left"/>
      <w:pPr>
        <w:ind w:left="5040" w:hanging="360"/>
      </w:pPr>
    </w:lvl>
    <w:lvl w:ilvl="7" w:tplc="85965183" w:tentative="1">
      <w:start w:val="1"/>
      <w:numFmt w:val="lowerLetter"/>
      <w:lvlText w:val="%8."/>
      <w:lvlJc w:val="left"/>
      <w:pPr>
        <w:ind w:left="5760" w:hanging="360"/>
      </w:pPr>
    </w:lvl>
    <w:lvl w:ilvl="8" w:tplc="85965183" w:tentative="1">
      <w:start w:val="1"/>
      <w:numFmt w:val="lowerRoman"/>
      <w:lvlText w:val="%9."/>
      <w:lvlJc w:val="right"/>
      <w:pPr>
        <w:ind w:left="6480" w:hanging="180"/>
      </w:pPr>
    </w:lvl>
  </w:abstractNum>
  <w:abstractNum w:abstractNumId="14943">
    <w:multiLevelType w:val="hybridMultilevel"/>
    <w:lvl w:ilvl="0" w:tplc="53687692">
      <w:start w:val="1"/>
      <w:numFmt w:val="decimal"/>
      <w:lvlText w:val="%1."/>
      <w:lvlJc w:val="left"/>
      <w:pPr>
        <w:ind w:left="720" w:hanging="360"/>
      </w:pPr>
    </w:lvl>
    <w:lvl w:ilvl="1" w:tplc="53687692" w:tentative="1">
      <w:start w:val="1"/>
      <w:numFmt w:val="lowerLetter"/>
      <w:lvlText w:val="%2."/>
      <w:lvlJc w:val="left"/>
      <w:pPr>
        <w:ind w:left="1440" w:hanging="360"/>
      </w:pPr>
    </w:lvl>
    <w:lvl w:ilvl="2" w:tplc="53687692" w:tentative="1">
      <w:start w:val="1"/>
      <w:numFmt w:val="lowerRoman"/>
      <w:lvlText w:val="%3."/>
      <w:lvlJc w:val="right"/>
      <w:pPr>
        <w:ind w:left="2160" w:hanging="180"/>
      </w:pPr>
    </w:lvl>
    <w:lvl w:ilvl="3" w:tplc="53687692" w:tentative="1">
      <w:start w:val="1"/>
      <w:numFmt w:val="decimal"/>
      <w:lvlText w:val="%4."/>
      <w:lvlJc w:val="left"/>
      <w:pPr>
        <w:ind w:left="2880" w:hanging="360"/>
      </w:pPr>
    </w:lvl>
    <w:lvl w:ilvl="4" w:tplc="53687692" w:tentative="1">
      <w:start w:val="1"/>
      <w:numFmt w:val="lowerLetter"/>
      <w:lvlText w:val="%5."/>
      <w:lvlJc w:val="left"/>
      <w:pPr>
        <w:ind w:left="3600" w:hanging="360"/>
      </w:pPr>
    </w:lvl>
    <w:lvl w:ilvl="5" w:tplc="53687692" w:tentative="1">
      <w:start w:val="1"/>
      <w:numFmt w:val="lowerRoman"/>
      <w:lvlText w:val="%6."/>
      <w:lvlJc w:val="right"/>
      <w:pPr>
        <w:ind w:left="4320" w:hanging="180"/>
      </w:pPr>
    </w:lvl>
    <w:lvl w:ilvl="6" w:tplc="53687692" w:tentative="1">
      <w:start w:val="1"/>
      <w:numFmt w:val="decimal"/>
      <w:lvlText w:val="%7."/>
      <w:lvlJc w:val="left"/>
      <w:pPr>
        <w:ind w:left="5040" w:hanging="360"/>
      </w:pPr>
    </w:lvl>
    <w:lvl w:ilvl="7" w:tplc="53687692" w:tentative="1">
      <w:start w:val="1"/>
      <w:numFmt w:val="lowerLetter"/>
      <w:lvlText w:val="%8."/>
      <w:lvlJc w:val="left"/>
      <w:pPr>
        <w:ind w:left="5760" w:hanging="360"/>
      </w:pPr>
    </w:lvl>
    <w:lvl w:ilvl="8" w:tplc="53687692" w:tentative="1">
      <w:start w:val="1"/>
      <w:numFmt w:val="lowerRoman"/>
      <w:lvlText w:val="%9."/>
      <w:lvlJc w:val="right"/>
      <w:pPr>
        <w:ind w:left="6480" w:hanging="180"/>
      </w:pPr>
    </w:lvl>
  </w:abstractNum>
  <w:abstractNum w:abstractNumId="14942">
    <w:multiLevelType w:val="hybridMultilevel"/>
    <w:lvl w:ilvl="0" w:tplc="191218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942">
    <w:abstractNumId w:val="14942"/>
  </w:num>
  <w:num w:numId="14943">
    <w:abstractNumId w:val="14943"/>
  </w:num>
  <w:num w:numId="14944">
    <w:abstractNumId w:val="14944"/>
  </w:num>
  <w:num w:numId="14945">
    <w:abstractNumId w:val="14945"/>
  </w:num>
  <w:num w:numId="14946">
    <w:abstractNumId w:val="14946"/>
  </w:num>
  <w:num w:numId="14947">
    <w:abstractNumId w:val="14947"/>
  </w:num>
  <w:num w:numId="14948">
    <w:abstractNumId w:val="149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9326774" Type="http://schemas.openxmlformats.org/officeDocument/2006/relationships/comments" Target="comments.xml"/><Relationship Id="rId988966655" Type="http://schemas.microsoft.com/office/2011/relationships/commentsExtended" Target="commentsExtended.xml"/><Relationship Id="rId67911657" Type="http://schemas.openxmlformats.org/officeDocument/2006/relationships/image" Target="media/imgrId67911657.jpg"/><Relationship Id="rId917562028768cab27" Type="http://schemas.openxmlformats.org/officeDocument/2006/relationships/hyperlink" Target="https://iservice.lombardini.it/jsp/Template2/manuale.jsp?id=198&amp;parent=1000" TargetMode="External"/><Relationship Id="rId155462028768f22e6" Type="http://schemas.openxmlformats.org/officeDocument/2006/relationships/hyperlink" Target="https://iservice.lombardini.it/jsp/Template2/manuale.jsp?id=203&amp;parent=1000" TargetMode="External"/><Relationship Id="rId98286202876914746" Type="http://schemas.openxmlformats.org/officeDocument/2006/relationships/hyperlink" Target="https://iservice.lombardini.it/jsp/Template2/manuale.jsp?id=203&amp;parent=1000" TargetMode="External"/><Relationship Id="rId51926202876949fa7" Type="http://schemas.openxmlformats.org/officeDocument/2006/relationships/hyperlink" Target="https://www.youtube.com/embed/_s_qNZuOqQU?rel=0" TargetMode="External"/><Relationship Id="rId8046620287695bce3" Type="http://schemas.openxmlformats.org/officeDocument/2006/relationships/hyperlink" Target="https://iservice.lombardini.it/jsp/Template2/manuale.jsp?id=198&amp;parent=1000" TargetMode="External"/><Relationship Id="rId2421620287695c8b6" Type="http://schemas.openxmlformats.org/officeDocument/2006/relationships/hyperlink" Target="https://iservice.lombardini.it/jsp/Template2/manuale.jsp?id=104&amp;parent=1000" TargetMode="External"/><Relationship Id="rId5442620287695d245" Type="http://schemas.openxmlformats.org/officeDocument/2006/relationships/hyperlink" Target="https://iservice.lombardini.it/jsp/Template2/manuale.jsp?id=203&amp;parent=1000" TargetMode="External"/><Relationship Id="rId9928620287695d770" Type="http://schemas.openxmlformats.org/officeDocument/2006/relationships/hyperlink" Target="https://iservice.lombardini.it/jsp/Template2/manuale.jsp?id=132&amp;parent=1000" TargetMode="External"/><Relationship Id="rId1944620287695d823" Type="http://schemas.openxmlformats.org/officeDocument/2006/relationships/hyperlink" Target="https://iservice.lombardini.it/jsp/Template2/manuale.jsp?id=132&amp;parent=1000" TargetMode="External"/><Relationship Id="rId3459620287698b0e1" Type="http://schemas.openxmlformats.org/officeDocument/2006/relationships/hyperlink" Target="https://www.youtube.com/embed/7T2NNBQqPpU?rel=0" TargetMode="External"/><Relationship Id="rId653462028768ca176" Type="http://schemas.openxmlformats.org/officeDocument/2006/relationships/image" Target="media/imgrId653462028768ca176.jpg"/><Relationship Id="rId290162028768ddc34" Type="http://schemas.openxmlformats.org/officeDocument/2006/relationships/image" Target="media/imgrId290162028768ddc34.jpg"/><Relationship Id="rId220162028768f193d" Type="http://schemas.openxmlformats.org/officeDocument/2006/relationships/image" Target="media/imgrId220162028768f193d.png"/><Relationship Id="rId32186202876914150" Type="http://schemas.openxmlformats.org/officeDocument/2006/relationships/image" Target="media/imgrId32186202876914150.png"/><Relationship Id="rId6094620287692eb15" Type="http://schemas.openxmlformats.org/officeDocument/2006/relationships/image" Target="media/imgrId6094620287692eb15.png"/><Relationship Id="rId945162028769497a7" Type="http://schemas.openxmlformats.org/officeDocument/2006/relationships/image" Target="media/imgrId945162028769497a7.png"/><Relationship Id="rId6091620287695b770" Type="http://schemas.openxmlformats.org/officeDocument/2006/relationships/image" Target="media/imgrId6091620287695b770.jpg"/><Relationship Id="rId8416620287697077f" Type="http://schemas.openxmlformats.org/officeDocument/2006/relationships/image" Target="media/imgrId8416620287697077f.jpg"/><Relationship Id="rId6461620287698a9d6" Type="http://schemas.openxmlformats.org/officeDocument/2006/relationships/image" Target="media/imgrId6461620287698a9d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911657" Type="http://schemas.openxmlformats.org/officeDocument/2006/relationships/image" Target="media/imgrId679116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911657" Type="http://schemas.openxmlformats.org/officeDocument/2006/relationships/image" Target="media/imgrId679116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911657" Type="http://schemas.openxmlformats.org/officeDocument/2006/relationships/image" Target="media/imgrId679116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911657" Type="http://schemas.openxmlformats.org/officeDocument/2006/relationships/image" Target="media/imgrId679116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911657" Type="http://schemas.openxmlformats.org/officeDocument/2006/relationships/image" Target="media/imgrId679116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911657" Type="http://schemas.openxmlformats.org/officeDocument/2006/relationships/image" Target="media/imgrId679116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