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40030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615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831068" w:name="ctxt"/>
    <w:bookmarkEnd w:id="4483106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426203801f39d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7386203801f39e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036203801f39e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976203801f3a0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016203801f3a1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6776203801f3a2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9286203801f3a2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5606203801f3a3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3626203801f3a3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3126203801f3a4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746203801f3a5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1176203801f3a6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116203801f3a7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456203801f3a8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576203801f3a9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3986203801f3a9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156203801f3aa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8286203801f3ab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4236203801f3ac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896203801f3ad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8816203801f3ae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056203801f3af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2826203801f3b3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7426203801f3b3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9926203801f3b4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336203801f3b5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7220301" name="name16786203801f683e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096203801f68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372100" name="name51356203801f7a36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936203801f7a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2256203801f7aa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3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6950" name="name16986203801f93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86203801f93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1056203801f94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24528" name="name45046203801fb1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06203801fb1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44134" name="name59806203801fc812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526203801fc8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4187" name="name65206203801fdf26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6186203801fdf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9079" name="name945762038020027a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4476203802002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022001" name="name3826620380201748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1176203802017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5247" name="name5878620380202d66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502620380202d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82866" name="name1160620380203b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20380203b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91620380203c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71437" name="name2445620380205404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836203802054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08290" name="name7025620380206856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9486203802068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269197" name="name2932620380207b9a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985620380207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0087" name="name964862038020911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2620380209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146203802098b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245395" name="name299862038020af2c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88262038020af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73862038020b0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9915163" name="name134362038020cfed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5962038020cf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6962038020d0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186162" name="name638962038020e4b1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1562038020e4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0962038020e4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43258" name="name1799620380210363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586203802103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2689" name="name26806203802116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26203802116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2656203802117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8956203802117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118850" name="name4099620380212ed2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082620380212e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664856" name="name2307620380214311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3816203802143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74564" name="name98566203802154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26203802154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1676203802154d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5659" name="name541462038021673c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576203802167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900" name="name85816203802176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56203802176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1377" name="name9743620380218850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25620380218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8551" name="name1012620380219d8d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582620380219d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627" name="name856262038021ba0a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92562038021ba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82" name="name879162038021cb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062038021c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522188" name="name135062038021e174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58062038021e1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3237" name="name363962038021f3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962038021f3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0562038021f3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1066" name="name71986203802211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86203802211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460002" name="name565362038022257e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926203802225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9899" name="name1073620380223759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0656203802237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17230" name="name3578620380225088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9426203802250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4162038022512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35539" name="name75606203802264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66203802264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30805" name="name54716203802279ae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2566203802279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0280" name="name3957620380228efc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903620380228e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7850" name="name103162038022a0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162038022a0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06612" name="name350662038022b5bf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79062038022b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65816" name="name436862038022cb97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25762038022cb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1399" name="name655462038022dd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862038022dd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160202" name="name1165620380230009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986203802300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14409" name="name52556203802318f4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6126203802318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749" name="name922662038023293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56203802329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127225" name="name90236203802338ff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0186203802338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76565" name="name5826620380234b0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0620380234b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3051" name="name9087620380236727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786203802367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04663" name="name1270620380237b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2620380237b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895789" name="name90856203802394ae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9436203802394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74912" name="name537262038023a57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0562038023a5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22662038023a6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77162038023a6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08462038023a6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8162038023a6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59003" name="name212862038023bb05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38662038023bb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8330" name="name933062038023cf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062038023cf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4643" name="name237262038023e0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2038023e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87845" name="name862262038023f344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60962038023f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549494" name="name6031620380241190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151620380241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02374" name="name61776203802426b9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0876203802426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8796" name="name109862038024367c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1316203802436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331" name="name3575620380244a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20380244a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432620380244d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9292" name="name402162038024630f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16620380246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0352" name="name98396203802473d3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876203802473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583" name="name1678620380248d63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009620380248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7180" name="name406362038024a6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2038024a6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2462038024a6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65062038024a7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99865" name="name673762038024b945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40362038024b9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568418" name="name666362038024ccd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462038024cc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034545" name="name656362038024e22f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00662038024e2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80262038024e3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0902" name="name767662038025067b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1566203802506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46198" name="name9666620380251c3c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693620380251c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455620380251d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33620380251d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56620380251e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054620380251e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315620380251f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893620380251f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39438" name="name67136203802532eb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756203802532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487017" name="name696762038025483f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146203802548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398145" name="name6832620380255baf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995620380255b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85620380255c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299469" name="name5909620380256bcd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29620380256bc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137310" name="name9901620380257f1b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455620380257f1a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279717" name="name40106203802596e5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166203802596e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16637" name="name462562038025a9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462038025a9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18262" name="name390362038025bb96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89562038025bb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54732" name="name698362038025d2a8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03562038025d2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469807" name="name902962038025e4db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3662038025e4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7205" name="name651962038025f4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2038025f4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225983" name="name34946203802613db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95620380261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48949" name="name64106203802627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26203802627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85795" name="name3886620380263eae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49620380263e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1969420" name="name3681620380265de5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22620380265d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7620" name="name8468620380266e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7620380266e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34814" name="name3218620380268184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7256203802681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898178" name="name3610620380269586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046203802695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87431" name="name361362038026a8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2038026a8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517376" name="name713362038026c368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67062038026c3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761859" name="name184162038026dd85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6962038026d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39363" name="name342762038026f0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762038026f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148063" name="name618462038027119d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536203802711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0375" name="name9713620380272acc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867620380272a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4277" name="name4424620380273973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126203802739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28517" name="name5354620380275103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049620380275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21671" name="name9996203802760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46203802760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376203802760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656203802760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7626203802761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7526203802761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297853" name="name4836620380277431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4136203802774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259466" name="name469162038027881f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8256203802788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1497" name="name261262038027992f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8886203802799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5508" name="name382862038027ad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662038027a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29162038027ad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82062038027ad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2356" name="name468662038027c6ce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0762038027c6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85995" name="name220262038027dc36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78262038027dc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01545" name="name795562038027eef5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77862038027ee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73254" name="name4264620380281bf2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219620380281b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1603" name="name7919620380282c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7620380282c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345620380282c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602620380282c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6790" name="name5726620380283fa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783620380283f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1879" name="name17006203802851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06203802851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1289" name="name12566203802862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76203802862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77005" name="name98676203802870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203802870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3752" name="name46306203802881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76203802881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73595" name="name389362038028969c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2486203802896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51319" name="name597562038028a916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73462038028a9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809097" name="name977762038028c00e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65562038028c0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14619" name="name710462038028d4a2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84862038028d4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5091" name="name188262038028e562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14062038028e5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8123" name="name666562038028f21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2038028f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68062038028f2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824148" name="name60266203802914f0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9936203802914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28742" name="name81556203802925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203802925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8006203802926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206203802926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156203802927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72033" name="name2467620380293c0f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026620380293c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73158" name="name81596203802950f2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9256203802950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47961" name="name14516203802963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203802963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4386203802965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8672" name="name51546203802977ef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4526203802977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76333" name="name5446620380298ef5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989620380298e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885" name="name964962038029a1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2038029a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072475" name="name162962038029b78c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03962038029b7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22245" name="name387462038029cb7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2038029cb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25951" name="name317962038029e273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58962038029e2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07727" name="name91546203802a0606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5186203802a06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50700" name="name86506203802a19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96203802a1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6211" name="name81366203802a2a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06203802a2a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0230526" name="name42966203802a3da8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0066203802a3d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326203802a3d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443" name="name75696203802a50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26203802a50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9210" name="name35846203802a68a6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8596203802a68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316203802a68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7506203802a69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47655" name="name47456203802a7fb1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686203802a7f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318457" name="name96636203802a952b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4536203802a95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1438" name="name89916203802aa4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16203802aa4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6896203802aa4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73548" name="name62436203802abaf1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7286203802aba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36446" name="name78336203802ad0b6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9786203802ad0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18009" name="name77776203802ae437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8116203802ae4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52267" name="name66716203802b00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203802b00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736203802b02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68157" name="name76556203802b18e2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1456203802b18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128" name="name57856203802b2b4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26203802b2b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4739" name="name89456203802b3ec4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8816203802b3e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2206203802b41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0976203802b41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74361" name="name59906203802b5845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2676203802b58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0463" name="name62986203802b68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96203802b68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639039" name="name54086203802b7c6a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2086203802b7c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32028" name="name37136203802b8e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203802b8e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814336" name="name84686203802ba4ee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1766203802ba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0734335" name="name20836203802bc0ee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996203802bc0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596203802bc1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6980" name="name78846203802bd7cc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766203802bd7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67623" name="name92686203802be7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203802be7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2166203802be7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27606" name="name56116203802c02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96203802c02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64002" name="name69946203802c13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96203802c13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93459" name="name92066203802c25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203802c25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4476203802c25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4474" name="name14976203802c3605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5816203802c36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0679" name="name40776203802c4c7d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2126203802c4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73150" name="name86136203802c5d77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6576203802c5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86802" name="name80516203802c6fea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596203802c6f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346203802c71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9470" name="name33576203802c84a6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9096203802c84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7848" name="name65986203802c97cc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4116203802c97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99882" name="name57546203802ca7dc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6396203802ca7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476203802ca8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73524" name="name86476203802cbae0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006203802cba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0841" name="name91766203802ccb98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6766203802ccb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126203802ccd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256203802ccd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5831" name="name25196203802ce082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0436203802ce0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0849" name="name56336203802cefe1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516203802cef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2114" name="name61276203802d0f57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9876203802d0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3136" name="name20556203802d2643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6426203802d26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35920" name="name73766203802d37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16203802d37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584759" name="name33936203802d5073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1136203802d50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07330" name="name62876203802d68ea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776203802d68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36539" name="name31186203802d7e1f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046203802d7e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88886" name="name34246203802d923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203802d92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4826203802d92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24197" name="name49616203802da600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4246203802da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566203802da68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228790" name="name33076203802dbd27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9346203802db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1605" name="name74456203802dd4b8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3406203802dd4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7038" name="name73246203802de6a4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7606203802de6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626283" name="name86676203802e0923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146203802e09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8512" name="name43786203802e200e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996203802e20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50712" name="name80406203802e2f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203802e2f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9954" name="name82716203802e4377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4806203802e43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5521" name="name91426203802e5c97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056203802e5c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871698" name="name16246203802e76f6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9886203802e76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676203802e77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6961" name="name43056203802e9095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3156203802e90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56203802e91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645459" name="name33506203802ea700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0806203802ea6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926203802ea7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1136203802ea7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51991" name="name30066203802ebac7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4016203802eba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426">
    <w:multiLevelType w:val="hybridMultilevel"/>
    <w:lvl w:ilvl="0" w:tplc="32952125">
      <w:start w:val="1"/>
      <w:numFmt w:val="decimal"/>
      <w:lvlText w:val="%1."/>
      <w:lvlJc w:val="left"/>
      <w:pPr>
        <w:ind w:left="720" w:hanging="360"/>
      </w:pPr>
    </w:lvl>
    <w:lvl w:ilvl="1" w:tplc="32952125" w:tentative="1">
      <w:start w:val="1"/>
      <w:numFmt w:val="lowerLetter"/>
      <w:lvlText w:val="%2."/>
      <w:lvlJc w:val="left"/>
      <w:pPr>
        <w:ind w:left="1440" w:hanging="360"/>
      </w:pPr>
    </w:lvl>
    <w:lvl w:ilvl="2" w:tplc="32952125" w:tentative="1">
      <w:start w:val="1"/>
      <w:numFmt w:val="lowerRoman"/>
      <w:lvlText w:val="%3."/>
      <w:lvlJc w:val="right"/>
      <w:pPr>
        <w:ind w:left="2160" w:hanging="180"/>
      </w:pPr>
    </w:lvl>
    <w:lvl w:ilvl="3" w:tplc="32952125" w:tentative="1">
      <w:start w:val="1"/>
      <w:numFmt w:val="decimal"/>
      <w:lvlText w:val="%4."/>
      <w:lvlJc w:val="left"/>
      <w:pPr>
        <w:ind w:left="2880" w:hanging="360"/>
      </w:pPr>
    </w:lvl>
    <w:lvl w:ilvl="4" w:tplc="32952125" w:tentative="1">
      <w:start w:val="1"/>
      <w:numFmt w:val="lowerLetter"/>
      <w:lvlText w:val="%5."/>
      <w:lvlJc w:val="left"/>
      <w:pPr>
        <w:ind w:left="3600" w:hanging="360"/>
      </w:pPr>
    </w:lvl>
    <w:lvl w:ilvl="5" w:tplc="32952125" w:tentative="1">
      <w:start w:val="1"/>
      <w:numFmt w:val="lowerRoman"/>
      <w:lvlText w:val="%6."/>
      <w:lvlJc w:val="right"/>
      <w:pPr>
        <w:ind w:left="4320" w:hanging="180"/>
      </w:pPr>
    </w:lvl>
    <w:lvl w:ilvl="6" w:tplc="32952125" w:tentative="1">
      <w:start w:val="1"/>
      <w:numFmt w:val="decimal"/>
      <w:lvlText w:val="%7."/>
      <w:lvlJc w:val="left"/>
      <w:pPr>
        <w:ind w:left="5040" w:hanging="360"/>
      </w:pPr>
    </w:lvl>
    <w:lvl w:ilvl="7" w:tplc="32952125" w:tentative="1">
      <w:start w:val="1"/>
      <w:numFmt w:val="lowerLetter"/>
      <w:lvlText w:val="%8."/>
      <w:lvlJc w:val="left"/>
      <w:pPr>
        <w:ind w:left="5760" w:hanging="360"/>
      </w:pPr>
    </w:lvl>
    <w:lvl w:ilvl="8" w:tplc="3295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5">
    <w:multiLevelType w:val="hybridMultilevel"/>
    <w:lvl w:ilvl="0" w:tplc="68724628">
      <w:start w:val="1"/>
      <w:numFmt w:val="decimal"/>
      <w:lvlText w:val="%1."/>
      <w:lvlJc w:val="left"/>
      <w:pPr>
        <w:ind w:left="720" w:hanging="360"/>
      </w:pPr>
    </w:lvl>
    <w:lvl w:ilvl="1" w:tplc="68724628" w:tentative="1">
      <w:start w:val="1"/>
      <w:numFmt w:val="lowerLetter"/>
      <w:lvlText w:val="%2."/>
      <w:lvlJc w:val="left"/>
      <w:pPr>
        <w:ind w:left="1440" w:hanging="360"/>
      </w:pPr>
    </w:lvl>
    <w:lvl w:ilvl="2" w:tplc="68724628" w:tentative="1">
      <w:start w:val="1"/>
      <w:numFmt w:val="lowerRoman"/>
      <w:lvlText w:val="%3."/>
      <w:lvlJc w:val="right"/>
      <w:pPr>
        <w:ind w:left="2160" w:hanging="180"/>
      </w:pPr>
    </w:lvl>
    <w:lvl w:ilvl="3" w:tplc="68724628" w:tentative="1">
      <w:start w:val="1"/>
      <w:numFmt w:val="decimal"/>
      <w:lvlText w:val="%4."/>
      <w:lvlJc w:val="left"/>
      <w:pPr>
        <w:ind w:left="2880" w:hanging="360"/>
      </w:pPr>
    </w:lvl>
    <w:lvl w:ilvl="4" w:tplc="68724628" w:tentative="1">
      <w:start w:val="1"/>
      <w:numFmt w:val="lowerLetter"/>
      <w:lvlText w:val="%5."/>
      <w:lvlJc w:val="left"/>
      <w:pPr>
        <w:ind w:left="3600" w:hanging="360"/>
      </w:pPr>
    </w:lvl>
    <w:lvl w:ilvl="5" w:tplc="68724628" w:tentative="1">
      <w:start w:val="1"/>
      <w:numFmt w:val="lowerRoman"/>
      <w:lvlText w:val="%6."/>
      <w:lvlJc w:val="right"/>
      <w:pPr>
        <w:ind w:left="4320" w:hanging="180"/>
      </w:pPr>
    </w:lvl>
    <w:lvl w:ilvl="6" w:tplc="68724628" w:tentative="1">
      <w:start w:val="1"/>
      <w:numFmt w:val="decimal"/>
      <w:lvlText w:val="%7."/>
      <w:lvlJc w:val="left"/>
      <w:pPr>
        <w:ind w:left="5040" w:hanging="360"/>
      </w:pPr>
    </w:lvl>
    <w:lvl w:ilvl="7" w:tplc="68724628" w:tentative="1">
      <w:start w:val="1"/>
      <w:numFmt w:val="lowerLetter"/>
      <w:lvlText w:val="%8."/>
      <w:lvlJc w:val="left"/>
      <w:pPr>
        <w:ind w:left="5760" w:hanging="360"/>
      </w:pPr>
    </w:lvl>
    <w:lvl w:ilvl="8" w:tplc="6872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4">
    <w:multiLevelType w:val="hybridMultilevel"/>
    <w:lvl w:ilvl="0" w:tplc="55320962">
      <w:start w:val="1"/>
      <w:numFmt w:val="decimal"/>
      <w:lvlText w:val="%1."/>
      <w:lvlJc w:val="left"/>
      <w:pPr>
        <w:ind w:left="720" w:hanging="360"/>
      </w:pPr>
    </w:lvl>
    <w:lvl w:ilvl="1" w:tplc="55320962" w:tentative="1">
      <w:start w:val="1"/>
      <w:numFmt w:val="lowerLetter"/>
      <w:lvlText w:val="%2."/>
      <w:lvlJc w:val="left"/>
      <w:pPr>
        <w:ind w:left="1440" w:hanging="360"/>
      </w:pPr>
    </w:lvl>
    <w:lvl w:ilvl="2" w:tplc="55320962" w:tentative="1">
      <w:start w:val="1"/>
      <w:numFmt w:val="lowerRoman"/>
      <w:lvlText w:val="%3."/>
      <w:lvlJc w:val="right"/>
      <w:pPr>
        <w:ind w:left="2160" w:hanging="180"/>
      </w:pPr>
    </w:lvl>
    <w:lvl w:ilvl="3" w:tplc="55320962" w:tentative="1">
      <w:start w:val="1"/>
      <w:numFmt w:val="decimal"/>
      <w:lvlText w:val="%4."/>
      <w:lvlJc w:val="left"/>
      <w:pPr>
        <w:ind w:left="2880" w:hanging="360"/>
      </w:pPr>
    </w:lvl>
    <w:lvl w:ilvl="4" w:tplc="55320962" w:tentative="1">
      <w:start w:val="1"/>
      <w:numFmt w:val="lowerLetter"/>
      <w:lvlText w:val="%5."/>
      <w:lvlJc w:val="left"/>
      <w:pPr>
        <w:ind w:left="3600" w:hanging="360"/>
      </w:pPr>
    </w:lvl>
    <w:lvl w:ilvl="5" w:tplc="55320962" w:tentative="1">
      <w:start w:val="1"/>
      <w:numFmt w:val="lowerRoman"/>
      <w:lvlText w:val="%6."/>
      <w:lvlJc w:val="right"/>
      <w:pPr>
        <w:ind w:left="4320" w:hanging="180"/>
      </w:pPr>
    </w:lvl>
    <w:lvl w:ilvl="6" w:tplc="55320962" w:tentative="1">
      <w:start w:val="1"/>
      <w:numFmt w:val="decimal"/>
      <w:lvlText w:val="%7."/>
      <w:lvlJc w:val="left"/>
      <w:pPr>
        <w:ind w:left="5040" w:hanging="360"/>
      </w:pPr>
    </w:lvl>
    <w:lvl w:ilvl="7" w:tplc="55320962" w:tentative="1">
      <w:start w:val="1"/>
      <w:numFmt w:val="lowerLetter"/>
      <w:lvlText w:val="%8."/>
      <w:lvlJc w:val="left"/>
      <w:pPr>
        <w:ind w:left="5760" w:hanging="360"/>
      </w:pPr>
    </w:lvl>
    <w:lvl w:ilvl="8" w:tplc="5532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3">
    <w:multiLevelType w:val="hybridMultilevel"/>
    <w:lvl w:ilvl="0" w:tplc="23071436">
      <w:start w:val="1"/>
      <w:numFmt w:val="decimal"/>
      <w:lvlText w:val="%1."/>
      <w:lvlJc w:val="left"/>
      <w:pPr>
        <w:ind w:left="720" w:hanging="360"/>
      </w:pPr>
    </w:lvl>
    <w:lvl w:ilvl="1" w:tplc="23071436" w:tentative="1">
      <w:start w:val="1"/>
      <w:numFmt w:val="lowerLetter"/>
      <w:lvlText w:val="%2."/>
      <w:lvlJc w:val="left"/>
      <w:pPr>
        <w:ind w:left="1440" w:hanging="360"/>
      </w:pPr>
    </w:lvl>
    <w:lvl w:ilvl="2" w:tplc="23071436" w:tentative="1">
      <w:start w:val="1"/>
      <w:numFmt w:val="lowerRoman"/>
      <w:lvlText w:val="%3."/>
      <w:lvlJc w:val="right"/>
      <w:pPr>
        <w:ind w:left="2160" w:hanging="180"/>
      </w:pPr>
    </w:lvl>
    <w:lvl w:ilvl="3" w:tplc="23071436" w:tentative="1">
      <w:start w:val="1"/>
      <w:numFmt w:val="decimal"/>
      <w:lvlText w:val="%4."/>
      <w:lvlJc w:val="left"/>
      <w:pPr>
        <w:ind w:left="2880" w:hanging="360"/>
      </w:pPr>
    </w:lvl>
    <w:lvl w:ilvl="4" w:tplc="23071436" w:tentative="1">
      <w:start w:val="1"/>
      <w:numFmt w:val="lowerLetter"/>
      <w:lvlText w:val="%5."/>
      <w:lvlJc w:val="left"/>
      <w:pPr>
        <w:ind w:left="3600" w:hanging="360"/>
      </w:pPr>
    </w:lvl>
    <w:lvl w:ilvl="5" w:tplc="23071436" w:tentative="1">
      <w:start w:val="1"/>
      <w:numFmt w:val="lowerRoman"/>
      <w:lvlText w:val="%6."/>
      <w:lvlJc w:val="right"/>
      <w:pPr>
        <w:ind w:left="4320" w:hanging="180"/>
      </w:pPr>
    </w:lvl>
    <w:lvl w:ilvl="6" w:tplc="23071436" w:tentative="1">
      <w:start w:val="1"/>
      <w:numFmt w:val="decimal"/>
      <w:lvlText w:val="%7."/>
      <w:lvlJc w:val="left"/>
      <w:pPr>
        <w:ind w:left="5040" w:hanging="360"/>
      </w:pPr>
    </w:lvl>
    <w:lvl w:ilvl="7" w:tplc="23071436" w:tentative="1">
      <w:start w:val="1"/>
      <w:numFmt w:val="lowerLetter"/>
      <w:lvlText w:val="%8."/>
      <w:lvlJc w:val="left"/>
      <w:pPr>
        <w:ind w:left="5760" w:hanging="360"/>
      </w:pPr>
    </w:lvl>
    <w:lvl w:ilvl="8" w:tplc="2307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2">
    <w:multiLevelType w:val="hybridMultilevel"/>
    <w:lvl w:ilvl="0" w:tplc="30848485">
      <w:start w:val="1"/>
      <w:numFmt w:val="decimal"/>
      <w:lvlText w:val="%1."/>
      <w:lvlJc w:val="left"/>
      <w:pPr>
        <w:ind w:left="720" w:hanging="360"/>
      </w:pPr>
    </w:lvl>
    <w:lvl w:ilvl="1" w:tplc="30848485" w:tentative="1">
      <w:start w:val="1"/>
      <w:numFmt w:val="lowerLetter"/>
      <w:lvlText w:val="%2."/>
      <w:lvlJc w:val="left"/>
      <w:pPr>
        <w:ind w:left="1440" w:hanging="360"/>
      </w:pPr>
    </w:lvl>
    <w:lvl w:ilvl="2" w:tplc="30848485" w:tentative="1">
      <w:start w:val="1"/>
      <w:numFmt w:val="lowerRoman"/>
      <w:lvlText w:val="%3."/>
      <w:lvlJc w:val="right"/>
      <w:pPr>
        <w:ind w:left="2160" w:hanging="180"/>
      </w:pPr>
    </w:lvl>
    <w:lvl w:ilvl="3" w:tplc="30848485" w:tentative="1">
      <w:start w:val="1"/>
      <w:numFmt w:val="decimal"/>
      <w:lvlText w:val="%4."/>
      <w:lvlJc w:val="left"/>
      <w:pPr>
        <w:ind w:left="2880" w:hanging="360"/>
      </w:pPr>
    </w:lvl>
    <w:lvl w:ilvl="4" w:tplc="30848485" w:tentative="1">
      <w:start w:val="1"/>
      <w:numFmt w:val="lowerLetter"/>
      <w:lvlText w:val="%5."/>
      <w:lvlJc w:val="left"/>
      <w:pPr>
        <w:ind w:left="3600" w:hanging="360"/>
      </w:pPr>
    </w:lvl>
    <w:lvl w:ilvl="5" w:tplc="30848485" w:tentative="1">
      <w:start w:val="1"/>
      <w:numFmt w:val="lowerRoman"/>
      <w:lvlText w:val="%6."/>
      <w:lvlJc w:val="right"/>
      <w:pPr>
        <w:ind w:left="4320" w:hanging="180"/>
      </w:pPr>
    </w:lvl>
    <w:lvl w:ilvl="6" w:tplc="30848485" w:tentative="1">
      <w:start w:val="1"/>
      <w:numFmt w:val="decimal"/>
      <w:lvlText w:val="%7."/>
      <w:lvlJc w:val="left"/>
      <w:pPr>
        <w:ind w:left="5040" w:hanging="360"/>
      </w:pPr>
    </w:lvl>
    <w:lvl w:ilvl="7" w:tplc="30848485" w:tentative="1">
      <w:start w:val="1"/>
      <w:numFmt w:val="lowerLetter"/>
      <w:lvlText w:val="%8."/>
      <w:lvlJc w:val="left"/>
      <w:pPr>
        <w:ind w:left="5760" w:hanging="360"/>
      </w:pPr>
    </w:lvl>
    <w:lvl w:ilvl="8" w:tplc="3084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1">
    <w:multiLevelType w:val="hybridMultilevel"/>
    <w:lvl w:ilvl="0" w:tplc="99847394">
      <w:start w:val="1"/>
      <w:numFmt w:val="decimal"/>
      <w:lvlText w:val="%1."/>
      <w:lvlJc w:val="left"/>
      <w:pPr>
        <w:ind w:left="720" w:hanging="360"/>
      </w:pPr>
    </w:lvl>
    <w:lvl w:ilvl="1" w:tplc="99847394" w:tentative="1">
      <w:start w:val="1"/>
      <w:numFmt w:val="lowerLetter"/>
      <w:lvlText w:val="%2."/>
      <w:lvlJc w:val="left"/>
      <w:pPr>
        <w:ind w:left="1440" w:hanging="360"/>
      </w:pPr>
    </w:lvl>
    <w:lvl w:ilvl="2" w:tplc="99847394" w:tentative="1">
      <w:start w:val="1"/>
      <w:numFmt w:val="lowerRoman"/>
      <w:lvlText w:val="%3."/>
      <w:lvlJc w:val="right"/>
      <w:pPr>
        <w:ind w:left="2160" w:hanging="180"/>
      </w:pPr>
    </w:lvl>
    <w:lvl w:ilvl="3" w:tplc="99847394" w:tentative="1">
      <w:start w:val="1"/>
      <w:numFmt w:val="decimal"/>
      <w:lvlText w:val="%4."/>
      <w:lvlJc w:val="left"/>
      <w:pPr>
        <w:ind w:left="2880" w:hanging="360"/>
      </w:pPr>
    </w:lvl>
    <w:lvl w:ilvl="4" w:tplc="99847394" w:tentative="1">
      <w:start w:val="1"/>
      <w:numFmt w:val="lowerLetter"/>
      <w:lvlText w:val="%5."/>
      <w:lvlJc w:val="left"/>
      <w:pPr>
        <w:ind w:left="3600" w:hanging="360"/>
      </w:pPr>
    </w:lvl>
    <w:lvl w:ilvl="5" w:tplc="99847394" w:tentative="1">
      <w:start w:val="1"/>
      <w:numFmt w:val="lowerRoman"/>
      <w:lvlText w:val="%6."/>
      <w:lvlJc w:val="right"/>
      <w:pPr>
        <w:ind w:left="4320" w:hanging="180"/>
      </w:pPr>
    </w:lvl>
    <w:lvl w:ilvl="6" w:tplc="99847394" w:tentative="1">
      <w:start w:val="1"/>
      <w:numFmt w:val="decimal"/>
      <w:lvlText w:val="%7."/>
      <w:lvlJc w:val="left"/>
      <w:pPr>
        <w:ind w:left="5040" w:hanging="360"/>
      </w:pPr>
    </w:lvl>
    <w:lvl w:ilvl="7" w:tplc="99847394" w:tentative="1">
      <w:start w:val="1"/>
      <w:numFmt w:val="lowerLetter"/>
      <w:lvlText w:val="%8."/>
      <w:lvlJc w:val="left"/>
      <w:pPr>
        <w:ind w:left="5760" w:hanging="360"/>
      </w:pPr>
    </w:lvl>
    <w:lvl w:ilvl="8" w:tplc="99847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0">
    <w:multiLevelType w:val="hybridMultilevel"/>
    <w:lvl w:ilvl="0" w:tplc="79151635">
      <w:start w:val="1"/>
      <w:numFmt w:val="decimal"/>
      <w:lvlText w:val="%1."/>
      <w:lvlJc w:val="left"/>
      <w:pPr>
        <w:ind w:left="720" w:hanging="360"/>
      </w:pPr>
    </w:lvl>
    <w:lvl w:ilvl="1" w:tplc="79151635" w:tentative="1">
      <w:start w:val="1"/>
      <w:numFmt w:val="lowerLetter"/>
      <w:lvlText w:val="%2."/>
      <w:lvlJc w:val="left"/>
      <w:pPr>
        <w:ind w:left="1440" w:hanging="360"/>
      </w:pPr>
    </w:lvl>
    <w:lvl w:ilvl="2" w:tplc="79151635" w:tentative="1">
      <w:start w:val="1"/>
      <w:numFmt w:val="lowerRoman"/>
      <w:lvlText w:val="%3."/>
      <w:lvlJc w:val="right"/>
      <w:pPr>
        <w:ind w:left="2160" w:hanging="180"/>
      </w:pPr>
    </w:lvl>
    <w:lvl w:ilvl="3" w:tplc="79151635" w:tentative="1">
      <w:start w:val="1"/>
      <w:numFmt w:val="decimal"/>
      <w:lvlText w:val="%4."/>
      <w:lvlJc w:val="left"/>
      <w:pPr>
        <w:ind w:left="2880" w:hanging="360"/>
      </w:pPr>
    </w:lvl>
    <w:lvl w:ilvl="4" w:tplc="79151635" w:tentative="1">
      <w:start w:val="1"/>
      <w:numFmt w:val="lowerLetter"/>
      <w:lvlText w:val="%5."/>
      <w:lvlJc w:val="left"/>
      <w:pPr>
        <w:ind w:left="3600" w:hanging="360"/>
      </w:pPr>
    </w:lvl>
    <w:lvl w:ilvl="5" w:tplc="79151635" w:tentative="1">
      <w:start w:val="1"/>
      <w:numFmt w:val="lowerRoman"/>
      <w:lvlText w:val="%6."/>
      <w:lvlJc w:val="right"/>
      <w:pPr>
        <w:ind w:left="4320" w:hanging="180"/>
      </w:pPr>
    </w:lvl>
    <w:lvl w:ilvl="6" w:tplc="79151635" w:tentative="1">
      <w:start w:val="1"/>
      <w:numFmt w:val="decimal"/>
      <w:lvlText w:val="%7."/>
      <w:lvlJc w:val="left"/>
      <w:pPr>
        <w:ind w:left="5040" w:hanging="360"/>
      </w:pPr>
    </w:lvl>
    <w:lvl w:ilvl="7" w:tplc="79151635" w:tentative="1">
      <w:start w:val="1"/>
      <w:numFmt w:val="lowerLetter"/>
      <w:lvlText w:val="%8."/>
      <w:lvlJc w:val="left"/>
      <w:pPr>
        <w:ind w:left="5760" w:hanging="360"/>
      </w:pPr>
    </w:lvl>
    <w:lvl w:ilvl="8" w:tplc="7915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9">
    <w:multiLevelType w:val="hybridMultilevel"/>
    <w:lvl w:ilvl="0" w:tplc="15045693">
      <w:start w:val="1"/>
      <w:numFmt w:val="decimal"/>
      <w:lvlText w:val="%1."/>
      <w:lvlJc w:val="left"/>
      <w:pPr>
        <w:ind w:left="720" w:hanging="360"/>
      </w:pPr>
    </w:lvl>
    <w:lvl w:ilvl="1" w:tplc="15045693" w:tentative="1">
      <w:start w:val="1"/>
      <w:numFmt w:val="lowerLetter"/>
      <w:lvlText w:val="%2."/>
      <w:lvlJc w:val="left"/>
      <w:pPr>
        <w:ind w:left="1440" w:hanging="360"/>
      </w:pPr>
    </w:lvl>
    <w:lvl w:ilvl="2" w:tplc="15045693" w:tentative="1">
      <w:start w:val="1"/>
      <w:numFmt w:val="lowerRoman"/>
      <w:lvlText w:val="%3."/>
      <w:lvlJc w:val="right"/>
      <w:pPr>
        <w:ind w:left="2160" w:hanging="180"/>
      </w:pPr>
    </w:lvl>
    <w:lvl w:ilvl="3" w:tplc="15045693" w:tentative="1">
      <w:start w:val="1"/>
      <w:numFmt w:val="decimal"/>
      <w:lvlText w:val="%4."/>
      <w:lvlJc w:val="left"/>
      <w:pPr>
        <w:ind w:left="2880" w:hanging="360"/>
      </w:pPr>
    </w:lvl>
    <w:lvl w:ilvl="4" w:tplc="15045693" w:tentative="1">
      <w:start w:val="1"/>
      <w:numFmt w:val="lowerLetter"/>
      <w:lvlText w:val="%5."/>
      <w:lvlJc w:val="left"/>
      <w:pPr>
        <w:ind w:left="3600" w:hanging="360"/>
      </w:pPr>
    </w:lvl>
    <w:lvl w:ilvl="5" w:tplc="15045693" w:tentative="1">
      <w:start w:val="1"/>
      <w:numFmt w:val="lowerRoman"/>
      <w:lvlText w:val="%6."/>
      <w:lvlJc w:val="right"/>
      <w:pPr>
        <w:ind w:left="4320" w:hanging="180"/>
      </w:pPr>
    </w:lvl>
    <w:lvl w:ilvl="6" w:tplc="15045693" w:tentative="1">
      <w:start w:val="1"/>
      <w:numFmt w:val="decimal"/>
      <w:lvlText w:val="%7."/>
      <w:lvlJc w:val="left"/>
      <w:pPr>
        <w:ind w:left="5040" w:hanging="360"/>
      </w:pPr>
    </w:lvl>
    <w:lvl w:ilvl="7" w:tplc="15045693" w:tentative="1">
      <w:start w:val="1"/>
      <w:numFmt w:val="lowerLetter"/>
      <w:lvlText w:val="%8."/>
      <w:lvlJc w:val="left"/>
      <w:pPr>
        <w:ind w:left="5760" w:hanging="360"/>
      </w:pPr>
    </w:lvl>
    <w:lvl w:ilvl="8" w:tplc="1504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8">
    <w:multiLevelType w:val="hybridMultilevel"/>
    <w:lvl w:ilvl="0" w:tplc="64667536">
      <w:start w:val="1"/>
      <w:numFmt w:val="decimal"/>
      <w:lvlText w:val="%1."/>
      <w:lvlJc w:val="left"/>
      <w:pPr>
        <w:ind w:left="720" w:hanging="360"/>
      </w:pPr>
    </w:lvl>
    <w:lvl w:ilvl="1" w:tplc="64667536" w:tentative="1">
      <w:start w:val="1"/>
      <w:numFmt w:val="lowerLetter"/>
      <w:lvlText w:val="%2."/>
      <w:lvlJc w:val="left"/>
      <w:pPr>
        <w:ind w:left="1440" w:hanging="360"/>
      </w:pPr>
    </w:lvl>
    <w:lvl w:ilvl="2" w:tplc="64667536" w:tentative="1">
      <w:start w:val="1"/>
      <w:numFmt w:val="lowerRoman"/>
      <w:lvlText w:val="%3."/>
      <w:lvlJc w:val="right"/>
      <w:pPr>
        <w:ind w:left="2160" w:hanging="180"/>
      </w:pPr>
    </w:lvl>
    <w:lvl w:ilvl="3" w:tplc="64667536" w:tentative="1">
      <w:start w:val="1"/>
      <w:numFmt w:val="decimal"/>
      <w:lvlText w:val="%4."/>
      <w:lvlJc w:val="left"/>
      <w:pPr>
        <w:ind w:left="2880" w:hanging="360"/>
      </w:pPr>
    </w:lvl>
    <w:lvl w:ilvl="4" w:tplc="64667536" w:tentative="1">
      <w:start w:val="1"/>
      <w:numFmt w:val="lowerLetter"/>
      <w:lvlText w:val="%5."/>
      <w:lvlJc w:val="left"/>
      <w:pPr>
        <w:ind w:left="3600" w:hanging="360"/>
      </w:pPr>
    </w:lvl>
    <w:lvl w:ilvl="5" w:tplc="64667536" w:tentative="1">
      <w:start w:val="1"/>
      <w:numFmt w:val="lowerRoman"/>
      <w:lvlText w:val="%6."/>
      <w:lvlJc w:val="right"/>
      <w:pPr>
        <w:ind w:left="4320" w:hanging="180"/>
      </w:pPr>
    </w:lvl>
    <w:lvl w:ilvl="6" w:tplc="64667536" w:tentative="1">
      <w:start w:val="1"/>
      <w:numFmt w:val="decimal"/>
      <w:lvlText w:val="%7."/>
      <w:lvlJc w:val="left"/>
      <w:pPr>
        <w:ind w:left="5040" w:hanging="360"/>
      </w:pPr>
    </w:lvl>
    <w:lvl w:ilvl="7" w:tplc="64667536" w:tentative="1">
      <w:start w:val="1"/>
      <w:numFmt w:val="lowerLetter"/>
      <w:lvlText w:val="%8."/>
      <w:lvlJc w:val="left"/>
      <w:pPr>
        <w:ind w:left="5760" w:hanging="360"/>
      </w:pPr>
    </w:lvl>
    <w:lvl w:ilvl="8" w:tplc="6466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7">
    <w:multiLevelType w:val="hybridMultilevel"/>
    <w:lvl w:ilvl="0" w:tplc="43025099">
      <w:start w:val="1"/>
      <w:numFmt w:val="decimal"/>
      <w:lvlText w:val="%1."/>
      <w:lvlJc w:val="left"/>
      <w:pPr>
        <w:ind w:left="720" w:hanging="360"/>
      </w:pPr>
    </w:lvl>
    <w:lvl w:ilvl="1" w:tplc="43025099" w:tentative="1">
      <w:start w:val="1"/>
      <w:numFmt w:val="lowerLetter"/>
      <w:lvlText w:val="%2."/>
      <w:lvlJc w:val="left"/>
      <w:pPr>
        <w:ind w:left="1440" w:hanging="360"/>
      </w:pPr>
    </w:lvl>
    <w:lvl w:ilvl="2" w:tplc="43025099" w:tentative="1">
      <w:start w:val="1"/>
      <w:numFmt w:val="lowerRoman"/>
      <w:lvlText w:val="%3."/>
      <w:lvlJc w:val="right"/>
      <w:pPr>
        <w:ind w:left="2160" w:hanging="180"/>
      </w:pPr>
    </w:lvl>
    <w:lvl w:ilvl="3" w:tplc="43025099" w:tentative="1">
      <w:start w:val="1"/>
      <w:numFmt w:val="decimal"/>
      <w:lvlText w:val="%4."/>
      <w:lvlJc w:val="left"/>
      <w:pPr>
        <w:ind w:left="2880" w:hanging="360"/>
      </w:pPr>
    </w:lvl>
    <w:lvl w:ilvl="4" w:tplc="43025099" w:tentative="1">
      <w:start w:val="1"/>
      <w:numFmt w:val="lowerLetter"/>
      <w:lvlText w:val="%5."/>
      <w:lvlJc w:val="left"/>
      <w:pPr>
        <w:ind w:left="3600" w:hanging="360"/>
      </w:pPr>
    </w:lvl>
    <w:lvl w:ilvl="5" w:tplc="43025099" w:tentative="1">
      <w:start w:val="1"/>
      <w:numFmt w:val="lowerRoman"/>
      <w:lvlText w:val="%6."/>
      <w:lvlJc w:val="right"/>
      <w:pPr>
        <w:ind w:left="4320" w:hanging="180"/>
      </w:pPr>
    </w:lvl>
    <w:lvl w:ilvl="6" w:tplc="43025099" w:tentative="1">
      <w:start w:val="1"/>
      <w:numFmt w:val="decimal"/>
      <w:lvlText w:val="%7."/>
      <w:lvlJc w:val="left"/>
      <w:pPr>
        <w:ind w:left="5040" w:hanging="360"/>
      </w:pPr>
    </w:lvl>
    <w:lvl w:ilvl="7" w:tplc="43025099" w:tentative="1">
      <w:start w:val="1"/>
      <w:numFmt w:val="lowerLetter"/>
      <w:lvlText w:val="%8."/>
      <w:lvlJc w:val="left"/>
      <w:pPr>
        <w:ind w:left="5760" w:hanging="360"/>
      </w:pPr>
    </w:lvl>
    <w:lvl w:ilvl="8" w:tplc="4302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6">
    <w:multiLevelType w:val="hybridMultilevel"/>
    <w:lvl w:ilvl="0" w:tplc="46202420">
      <w:start w:val="1"/>
      <w:numFmt w:val="decimal"/>
      <w:lvlText w:val="%1."/>
      <w:lvlJc w:val="left"/>
      <w:pPr>
        <w:ind w:left="720" w:hanging="360"/>
      </w:pPr>
    </w:lvl>
    <w:lvl w:ilvl="1" w:tplc="46202420" w:tentative="1">
      <w:start w:val="1"/>
      <w:numFmt w:val="lowerLetter"/>
      <w:lvlText w:val="%2."/>
      <w:lvlJc w:val="left"/>
      <w:pPr>
        <w:ind w:left="1440" w:hanging="360"/>
      </w:pPr>
    </w:lvl>
    <w:lvl w:ilvl="2" w:tplc="46202420" w:tentative="1">
      <w:start w:val="1"/>
      <w:numFmt w:val="lowerRoman"/>
      <w:lvlText w:val="%3."/>
      <w:lvlJc w:val="right"/>
      <w:pPr>
        <w:ind w:left="2160" w:hanging="180"/>
      </w:pPr>
    </w:lvl>
    <w:lvl w:ilvl="3" w:tplc="46202420" w:tentative="1">
      <w:start w:val="1"/>
      <w:numFmt w:val="decimal"/>
      <w:lvlText w:val="%4."/>
      <w:lvlJc w:val="left"/>
      <w:pPr>
        <w:ind w:left="2880" w:hanging="360"/>
      </w:pPr>
    </w:lvl>
    <w:lvl w:ilvl="4" w:tplc="46202420" w:tentative="1">
      <w:start w:val="1"/>
      <w:numFmt w:val="lowerLetter"/>
      <w:lvlText w:val="%5."/>
      <w:lvlJc w:val="left"/>
      <w:pPr>
        <w:ind w:left="3600" w:hanging="360"/>
      </w:pPr>
    </w:lvl>
    <w:lvl w:ilvl="5" w:tplc="46202420" w:tentative="1">
      <w:start w:val="1"/>
      <w:numFmt w:val="lowerRoman"/>
      <w:lvlText w:val="%6."/>
      <w:lvlJc w:val="right"/>
      <w:pPr>
        <w:ind w:left="4320" w:hanging="180"/>
      </w:pPr>
    </w:lvl>
    <w:lvl w:ilvl="6" w:tplc="46202420" w:tentative="1">
      <w:start w:val="1"/>
      <w:numFmt w:val="decimal"/>
      <w:lvlText w:val="%7."/>
      <w:lvlJc w:val="left"/>
      <w:pPr>
        <w:ind w:left="5040" w:hanging="360"/>
      </w:pPr>
    </w:lvl>
    <w:lvl w:ilvl="7" w:tplc="46202420" w:tentative="1">
      <w:start w:val="1"/>
      <w:numFmt w:val="lowerLetter"/>
      <w:lvlText w:val="%8."/>
      <w:lvlJc w:val="left"/>
      <w:pPr>
        <w:ind w:left="5760" w:hanging="360"/>
      </w:pPr>
    </w:lvl>
    <w:lvl w:ilvl="8" w:tplc="46202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5">
    <w:multiLevelType w:val="hybridMultilevel"/>
    <w:lvl w:ilvl="0" w:tplc="99844172">
      <w:start w:val="1"/>
      <w:numFmt w:val="decimal"/>
      <w:lvlText w:val="%1."/>
      <w:lvlJc w:val="left"/>
      <w:pPr>
        <w:ind w:left="720" w:hanging="360"/>
      </w:pPr>
    </w:lvl>
    <w:lvl w:ilvl="1" w:tplc="99844172" w:tentative="1">
      <w:start w:val="1"/>
      <w:numFmt w:val="lowerLetter"/>
      <w:lvlText w:val="%2."/>
      <w:lvlJc w:val="left"/>
      <w:pPr>
        <w:ind w:left="1440" w:hanging="360"/>
      </w:pPr>
    </w:lvl>
    <w:lvl w:ilvl="2" w:tplc="99844172" w:tentative="1">
      <w:start w:val="1"/>
      <w:numFmt w:val="lowerRoman"/>
      <w:lvlText w:val="%3."/>
      <w:lvlJc w:val="right"/>
      <w:pPr>
        <w:ind w:left="2160" w:hanging="180"/>
      </w:pPr>
    </w:lvl>
    <w:lvl w:ilvl="3" w:tplc="99844172" w:tentative="1">
      <w:start w:val="1"/>
      <w:numFmt w:val="decimal"/>
      <w:lvlText w:val="%4."/>
      <w:lvlJc w:val="left"/>
      <w:pPr>
        <w:ind w:left="2880" w:hanging="360"/>
      </w:pPr>
    </w:lvl>
    <w:lvl w:ilvl="4" w:tplc="99844172" w:tentative="1">
      <w:start w:val="1"/>
      <w:numFmt w:val="lowerLetter"/>
      <w:lvlText w:val="%5."/>
      <w:lvlJc w:val="left"/>
      <w:pPr>
        <w:ind w:left="3600" w:hanging="360"/>
      </w:pPr>
    </w:lvl>
    <w:lvl w:ilvl="5" w:tplc="99844172" w:tentative="1">
      <w:start w:val="1"/>
      <w:numFmt w:val="lowerRoman"/>
      <w:lvlText w:val="%6."/>
      <w:lvlJc w:val="right"/>
      <w:pPr>
        <w:ind w:left="4320" w:hanging="180"/>
      </w:pPr>
    </w:lvl>
    <w:lvl w:ilvl="6" w:tplc="99844172" w:tentative="1">
      <w:start w:val="1"/>
      <w:numFmt w:val="decimal"/>
      <w:lvlText w:val="%7."/>
      <w:lvlJc w:val="left"/>
      <w:pPr>
        <w:ind w:left="5040" w:hanging="360"/>
      </w:pPr>
    </w:lvl>
    <w:lvl w:ilvl="7" w:tplc="99844172" w:tentative="1">
      <w:start w:val="1"/>
      <w:numFmt w:val="lowerLetter"/>
      <w:lvlText w:val="%8."/>
      <w:lvlJc w:val="left"/>
      <w:pPr>
        <w:ind w:left="5760" w:hanging="360"/>
      </w:pPr>
    </w:lvl>
    <w:lvl w:ilvl="8" w:tplc="9984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4">
    <w:multiLevelType w:val="hybridMultilevel"/>
    <w:lvl w:ilvl="0" w:tplc="15171202">
      <w:start w:val="1"/>
      <w:numFmt w:val="decimal"/>
      <w:lvlText w:val="%1."/>
      <w:lvlJc w:val="left"/>
      <w:pPr>
        <w:ind w:left="720" w:hanging="360"/>
      </w:pPr>
    </w:lvl>
    <w:lvl w:ilvl="1" w:tplc="15171202" w:tentative="1">
      <w:start w:val="1"/>
      <w:numFmt w:val="lowerLetter"/>
      <w:lvlText w:val="%2."/>
      <w:lvlJc w:val="left"/>
      <w:pPr>
        <w:ind w:left="1440" w:hanging="360"/>
      </w:pPr>
    </w:lvl>
    <w:lvl w:ilvl="2" w:tplc="15171202" w:tentative="1">
      <w:start w:val="1"/>
      <w:numFmt w:val="lowerRoman"/>
      <w:lvlText w:val="%3."/>
      <w:lvlJc w:val="right"/>
      <w:pPr>
        <w:ind w:left="2160" w:hanging="180"/>
      </w:pPr>
    </w:lvl>
    <w:lvl w:ilvl="3" w:tplc="15171202" w:tentative="1">
      <w:start w:val="1"/>
      <w:numFmt w:val="decimal"/>
      <w:lvlText w:val="%4."/>
      <w:lvlJc w:val="left"/>
      <w:pPr>
        <w:ind w:left="2880" w:hanging="360"/>
      </w:pPr>
    </w:lvl>
    <w:lvl w:ilvl="4" w:tplc="15171202" w:tentative="1">
      <w:start w:val="1"/>
      <w:numFmt w:val="lowerLetter"/>
      <w:lvlText w:val="%5."/>
      <w:lvlJc w:val="left"/>
      <w:pPr>
        <w:ind w:left="3600" w:hanging="360"/>
      </w:pPr>
    </w:lvl>
    <w:lvl w:ilvl="5" w:tplc="15171202" w:tentative="1">
      <w:start w:val="1"/>
      <w:numFmt w:val="lowerRoman"/>
      <w:lvlText w:val="%6."/>
      <w:lvlJc w:val="right"/>
      <w:pPr>
        <w:ind w:left="4320" w:hanging="180"/>
      </w:pPr>
    </w:lvl>
    <w:lvl w:ilvl="6" w:tplc="15171202" w:tentative="1">
      <w:start w:val="1"/>
      <w:numFmt w:val="decimal"/>
      <w:lvlText w:val="%7."/>
      <w:lvlJc w:val="left"/>
      <w:pPr>
        <w:ind w:left="5040" w:hanging="360"/>
      </w:pPr>
    </w:lvl>
    <w:lvl w:ilvl="7" w:tplc="15171202" w:tentative="1">
      <w:start w:val="1"/>
      <w:numFmt w:val="lowerLetter"/>
      <w:lvlText w:val="%8."/>
      <w:lvlJc w:val="left"/>
      <w:pPr>
        <w:ind w:left="5760" w:hanging="360"/>
      </w:pPr>
    </w:lvl>
    <w:lvl w:ilvl="8" w:tplc="1517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3">
    <w:multiLevelType w:val="hybridMultilevel"/>
    <w:lvl w:ilvl="0" w:tplc="78054264">
      <w:start w:val="1"/>
      <w:numFmt w:val="decimal"/>
      <w:lvlText w:val="%1."/>
      <w:lvlJc w:val="left"/>
      <w:pPr>
        <w:ind w:left="720" w:hanging="360"/>
      </w:pPr>
    </w:lvl>
    <w:lvl w:ilvl="1" w:tplc="78054264" w:tentative="1">
      <w:start w:val="1"/>
      <w:numFmt w:val="lowerLetter"/>
      <w:lvlText w:val="%2."/>
      <w:lvlJc w:val="left"/>
      <w:pPr>
        <w:ind w:left="1440" w:hanging="360"/>
      </w:pPr>
    </w:lvl>
    <w:lvl w:ilvl="2" w:tplc="78054264" w:tentative="1">
      <w:start w:val="1"/>
      <w:numFmt w:val="lowerRoman"/>
      <w:lvlText w:val="%3."/>
      <w:lvlJc w:val="right"/>
      <w:pPr>
        <w:ind w:left="2160" w:hanging="180"/>
      </w:pPr>
    </w:lvl>
    <w:lvl w:ilvl="3" w:tplc="78054264" w:tentative="1">
      <w:start w:val="1"/>
      <w:numFmt w:val="decimal"/>
      <w:lvlText w:val="%4."/>
      <w:lvlJc w:val="left"/>
      <w:pPr>
        <w:ind w:left="2880" w:hanging="360"/>
      </w:pPr>
    </w:lvl>
    <w:lvl w:ilvl="4" w:tplc="78054264" w:tentative="1">
      <w:start w:val="1"/>
      <w:numFmt w:val="lowerLetter"/>
      <w:lvlText w:val="%5."/>
      <w:lvlJc w:val="left"/>
      <w:pPr>
        <w:ind w:left="3600" w:hanging="360"/>
      </w:pPr>
    </w:lvl>
    <w:lvl w:ilvl="5" w:tplc="78054264" w:tentative="1">
      <w:start w:val="1"/>
      <w:numFmt w:val="lowerRoman"/>
      <w:lvlText w:val="%6."/>
      <w:lvlJc w:val="right"/>
      <w:pPr>
        <w:ind w:left="4320" w:hanging="180"/>
      </w:pPr>
    </w:lvl>
    <w:lvl w:ilvl="6" w:tplc="78054264" w:tentative="1">
      <w:start w:val="1"/>
      <w:numFmt w:val="decimal"/>
      <w:lvlText w:val="%7."/>
      <w:lvlJc w:val="left"/>
      <w:pPr>
        <w:ind w:left="5040" w:hanging="360"/>
      </w:pPr>
    </w:lvl>
    <w:lvl w:ilvl="7" w:tplc="78054264" w:tentative="1">
      <w:start w:val="1"/>
      <w:numFmt w:val="lowerLetter"/>
      <w:lvlText w:val="%8."/>
      <w:lvlJc w:val="left"/>
      <w:pPr>
        <w:ind w:left="5760" w:hanging="360"/>
      </w:pPr>
    </w:lvl>
    <w:lvl w:ilvl="8" w:tplc="7805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2">
    <w:multiLevelType w:val="hybridMultilevel"/>
    <w:lvl w:ilvl="0" w:tplc="14210255">
      <w:start w:val="1"/>
      <w:numFmt w:val="decimal"/>
      <w:lvlText w:val="%1."/>
      <w:lvlJc w:val="left"/>
      <w:pPr>
        <w:ind w:left="720" w:hanging="360"/>
      </w:pPr>
    </w:lvl>
    <w:lvl w:ilvl="1" w:tplc="14210255" w:tentative="1">
      <w:start w:val="1"/>
      <w:numFmt w:val="lowerLetter"/>
      <w:lvlText w:val="%2."/>
      <w:lvlJc w:val="left"/>
      <w:pPr>
        <w:ind w:left="1440" w:hanging="360"/>
      </w:pPr>
    </w:lvl>
    <w:lvl w:ilvl="2" w:tplc="14210255" w:tentative="1">
      <w:start w:val="1"/>
      <w:numFmt w:val="lowerRoman"/>
      <w:lvlText w:val="%3."/>
      <w:lvlJc w:val="right"/>
      <w:pPr>
        <w:ind w:left="2160" w:hanging="180"/>
      </w:pPr>
    </w:lvl>
    <w:lvl w:ilvl="3" w:tplc="14210255" w:tentative="1">
      <w:start w:val="1"/>
      <w:numFmt w:val="decimal"/>
      <w:lvlText w:val="%4."/>
      <w:lvlJc w:val="left"/>
      <w:pPr>
        <w:ind w:left="2880" w:hanging="360"/>
      </w:pPr>
    </w:lvl>
    <w:lvl w:ilvl="4" w:tplc="14210255" w:tentative="1">
      <w:start w:val="1"/>
      <w:numFmt w:val="lowerLetter"/>
      <w:lvlText w:val="%5."/>
      <w:lvlJc w:val="left"/>
      <w:pPr>
        <w:ind w:left="3600" w:hanging="360"/>
      </w:pPr>
    </w:lvl>
    <w:lvl w:ilvl="5" w:tplc="14210255" w:tentative="1">
      <w:start w:val="1"/>
      <w:numFmt w:val="lowerRoman"/>
      <w:lvlText w:val="%6."/>
      <w:lvlJc w:val="right"/>
      <w:pPr>
        <w:ind w:left="4320" w:hanging="180"/>
      </w:pPr>
    </w:lvl>
    <w:lvl w:ilvl="6" w:tplc="14210255" w:tentative="1">
      <w:start w:val="1"/>
      <w:numFmt w:val="decimal"/>
      <w:lvlText w:val="%7."/>
      <w:lvlJc w:val="left"/>
      <w:pPr>
        <w:ind w:left="5040" w:hanging="360"/>
      </w:pPr>
    </w:lvl>
    <w:lvl w:ilvl="7" w:tplc="14210255" w:tentative="1">
      <w:start w:val="1"/>
      <w:numFmt w:val="lowerLetter"/>
      <w:lvlText w:val="%8."/>
      <w:lvlJc w:val="left"/>
      <w:pPr>
        <w:ind w:left="5760" w:hanging="360"/>
      </w:pPr>
    </w:lvl>
    <w:lvl w:ilvl="8" w:tplc="1421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1">
    <w:multiLevelType w:val="hybridMultilevel"/>
    <w:lvl w:ilvl="0" w:tplc="92856379">
      <w:start w:val="1"/>
      <w:numFmt w:val="decimal"/>
      <w:lvlText w:val="%1."/>
      <w:lvlJc w:val="left"/>
      <w:pPr>
        <w:ind w:left="720" w:hanging="360"/>
      </w:pPr>
    </w:lvl>
    <w:lvl w:ilvl="1" w:tplc="92856379" w:tentative="1">
      <w:start w:val="1"/>
      <w:numFmt w:val="lowerLetter"/>
      <w:lvlText w:val="%2."/>
      <w:lvlJc w:val="left"/>
      <w:pPr>
        <w:ind w:left="1440" w:hanging="360"/>
      </w:pPr>
    </w:lvl>
    <w:lvl w:ilvl="2" w:tplc="92856379" w:tentative="1">
      <w:start w:val="1"/>
      <w:numFmt w:val="lowerRoman"/>
      <w:lvlText w:val="%3."/>
      <w:lvlJc w:val="right"/>
      <w:pPr>
        <w:ind w:left="2160" w:hanging="180"/>
      </w:pPr>
    </w:lvl>
    <w:lvl w:ilvl="3" w:tplc="92856379" w:tentative="1">
      <w:start w:val="1"/>
      <w:numFmt w:val="decimal"/>
      <w:lvlText w:val="%4."/>
      <w:lvlJc w:val="left"/>
      <w:pPr>
        <w:ind w:left="2880" w:hanging="360"/>
      </w:pPr>
    </w:lvl>
    <w:lvl w:ilvl="4" w:tplc="92856379" w:tentative="1">
      <w:start w:val="1"/>
      <w:numFmt w:val="lowerLetter"/>
      <w:lvlText w:val="%5."/>
      <w:lvlJc w:val="left"/>
      <w:pPr>
        <w:ind w:left="3600" w:hanging="360"/>
      </w:pPr>
    </w:lvl>
    <w:lvl w:ilvl="5" w:tplc="92856379" w:tentative="1">
      <w:start w:val="1"/>
      <w:numFmt w:val="lowerRoman"/>
      <w:lvlText w:val="%6."/>
      <w:lvlJc w:val="right"/>
      <w:pPr>
        <w:ind w:left="4320" w:hanging="180"/>
      </w:pPr>
    </w:lvl>
    <w:lvl w:ilvl="6" w:tplc="92856379" w:tentative="1">
      <w:start w:val="1"/>
      <w:numFmt w:val="decimal"/>
      <w:lvlText w:val="%7."/>
      <w:lvlJc w:val="left"/>
      <w:pPr>
        <w:ind w:left="5040" w:hanging="360"/>
      </w:pPr>
    </w:lvl>
    <w:lvl w:ilvl="7" w:tplc="92856379" w:tentative="1">
      <w:start w:val="1"/>
      <w:numFmt w:val="lowerLetter"/>
      <w:lvlText w:val="%8."/>
      <w:lvlJc w:val="left"/>
      <w:pPr>
        <w:ind w:left="5760" w:hanging="360"/>
      </w:pPr>
    </w:lvl>
    <w:lvl w:ilvl="8" w:tplc="9285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0">
    <w:multiLevelType w:val="hybridMultilevel"/>
    <w:lvl w:ilvl="0" w:tplc="75154983">
      <w:start w:val="1"/>
      <w:numFmt w:val="decimal"/>
      <w:lvlText w:val="%1."/>
      <w:lvlJc w:val="left"/>
      <w:pPr>
        <w:ind w:left="720" w:hanging="360"/>
      </w:pPr>
    </w:lvl>
    <w:lvl w:ilvl="1" w:tplc="75154983" w:tentative="1">
      <w:start w:val="1"/>
      <w:numFmt w:val="lowerLetter"/>
      <w:lvlText w:val="%2."/>
      <w:lvlJc w:val="left"/>
      <w:pPr>
        <w:ind w:left="1440" w:hanging="360"/>
      </w:pPr>
    </w:lvl>
    <w:lvl w:ilvl="2" w:tplc="75154983" w:tentative="1">
      <w:start w:val="1"/>
      <w:numFmt w:val="lowerRoman"/>
      <w:lvlText w:val="%3."/>
      <w:lvlJc w:val="right"/>
      <w:pPr>
        <w:ind w:left="2160" w:hanging="180"/>
      </w:pPr>
    </w:lvl>
    <w:lvl w:ilvl="3" w:tplc="75154983" w:tentative="1">
      <w:start w:val="1"/>
      <w:numFmt w:val="decimal"/>
      <w:lvlText w:val="%4."/>
      <w:lvlJc w:val="left"/>
      <w:pPr>
        <w:ind w:left="2880" w:hanging="360"/>
      </w:pPr>
    </w:lvl>
    <w:lvl w:ilvl="4" w:tplc="75154983" w:tentative="1">
      <w:start w:val="1"/>
      <w:numFmt w:val="lowerLetter"/>
      <w:lvlText w:val="%5."/>
      <w:lvlJc w:val="left"/>
      <w:pPr>
        <w:ind w:left="3600" w:hanging="360"/>
      </w:pPr>
    </w:lvl>
    <w:lvl w:ilvl="5" w:tplc="75154983" w:tentative="1">
      <w:start w:val="1"/>
      <w:numFmt w:val="lowerRoman"/>
      <w:lvlText w:val="%6."/>
      <w:lvlJc w:val="right"/>
      <w:pPr>
        <w:ind w:left="4320" w:hanging="180"/>
      </w:pPr>
    </w:lvl>
    <w:lvl w:ilvl="6" w:tplc="75154983" w:tentative="1">
      <w:start w:val="1"/>
      <w:numFmt w:val="decimal"/>
      <w:lvlText w:val="%7."/>
      <w:lvlJc w:val="left"/>
      <w:pPr>
        <w:ind w:left="5040" w:hanging="360"/>
      </w:pPr>
    </w:lvl>
    <w:lvl w:ilvl="7" w:tplc="75154983" w:tentative="1">
      <w:start w:val="1"/>
      <w:numFmt w:val="lowerLetter"/>
      <w:lvlText w:val="%8."/>
      <w:lvlJc w:val="left"/>
      <w:pPr>
        <w:ind w:left="5760" w:hanging="360"/>
      </w:pPr>
    </w:lvl>
    <w:lvl w:ilvl="8" w:tplc="7515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9">
    <w:multiLevelType w:val="hybridMultilevel"/>
    <w:lvl w:ilvl="0" w:tplc="41599417">
      <w:start w:val="1"/>
      <w:numFmt w:val="decimal"/>
      <w:lvlText w:val="%1."/>
      <w:lvlJc w:val="left"/>
      <w:pPr>
        <w:ind w:left="720" w:hanging="360"/>
      </w:pPr>
    </w:lvl>
    <w:lvl w:ilvl="1" w:tplc="41599417" w:tentative="1">
      <w:start w:val="1"/>
      <w:numFmt w:val="lowerLetter"/>
      <w:lvlText w:val="%2."/>
      <w:lvlJc w:val="left"/>
      <w:pPr>
        <w:ind w:left="1440" w:hanging="360"/>
      </w:pPr>
    </w:lvl>
    <w:lvl w:ilvl="2" w:tplc="41599417" w:tentative="1">
      <w:start w:val="1"/>
      <w:numFmt w:val="lowerRoman"/>
      <w:lvlText w:val="%3."/>
      <w:lvlJc w:val="right"/>
      <w:pPr>
        <w:ind w:left="2160" w:hanging="180"/>
      </w:pPr>
    </w:lvl>
    <w:lvl w:ilvl="3" w:tplc="41599417" w:tentative="1">
      <w:start w:val="1"/>
      <w:numFmt w:val="decimal"/>
      <w:lvlText w:val="%4."/>
      <w:lvlJc w:val="left"/>
      <w:pPr>
        <w:ind w:left="2880" w:hanging="360"/>
      </w:pPr>
    </w:lvl>
    <w:lvl w:ilvl="4" w:tplc="41599417" w:tentative="1">
      <w:start w:val="1"/>
      <w:numFmt w:val="lowerLetter"/>
      <w:lvlText w:val="%5."/>
      <w:lvlJc w:val="left"/>
      <w:pPr>
        <w:ind w:left="3600" w:hanging="360"/>
      </w:pPr>
    </w:lvl>
    <w:lvl w:ilvl="5" w:tplc="41599417" w:tentative="1">
      <w:start w:val="1"/>
      <w:numFmt w:val="lowerRoman"/>
      <w:lvlText w:val="%6."/>
      <w:lvlJc w:val="right"/>
      <w:pPr>
        <w:ind w:left="4320" w:hanging="180"/>
      </w:pPr>
    </w:lvl>
    <w:lvl w:ilvl="6" w:tplc="41599417" w:tentative="1">
      <w:start w:val="1"/>
      <w:numFmt w:val="decimal"/>
      <w:lvlText w:val="%7."/>
      <w:lvlJc w:val="left"/>
      <w:pPr>
        <w:ind w:left="5040" w:hanging="360"/>
      </w:pPr>
    </w:lvl>
    <w:lvl w:ilvl="7" w:tplc="41599417" w:tentative="1">
      <w:start w:val="1"/>
      <w:numFmt w:val="lowerLetter"/>
      <w:lvlText w:val="%8."/>
      <w:lvlJc w:val="left"/>
      <w:pPr>
        <w:ind w:left="5760" w:hanging="360"/>
      </w:pPr>
    </w:lvl>
    <w:lvl w:ilvl="8" w:tplc="4159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8">
    <w:multiLevelType w:val="hybridMultilevel"/>
    <w:lvl w:ilvl="0" w:tplc="13685132">
      <w:start w:val="1"/>
      <w:numFmt w:val="decimal"/>
      <w:lvlText w:val="%1."/>
      <w:lvlJc w:val="left"/>
      <w:pPr>
        <w:ind w:left="720" w:hanging="360"/>
      </w:pPr>
    </w:lvl>
    <w:lvl w:ilvl="1" w:tplc="13685132" w:tentative="1">
      <w:start w:val="1"/>
      <w:numFmt w:val="lowerLetter"/>
      <w:lvlText w:val="%2."/>
      <w:lvlJc w:val="left"/>
      <w:pPr>
        <w:ind w:left="1440" w:hanging="360"/>
      </w:pPr>
    </w:lvl>
    <w:lvl w:ilvl="2" w:tplc="13685132" w:tentative="1">
      <w:start w:val="1"/>
      <w:numFmt w:val="lowerRoman"/>
      <w:lvlText w:val="%3."/>
      <w:lvlJc w:val="right"/>
      <w:pPr>
        <w:ind w:left="2160" w:hanging="180"/>
      </w:pPr>
    </w:lvl>
    <w:lvl w:ilvl="3" w:tplc="13685132" w:tentative="1">
      <w:start w:val="1"/>
      <w:numFmt w:val="decimal"/>
      <w:lvlText w:val="%4."/>
      <w:lvlJc w:val="left"/>
      <w:pPr>
        <w:ind w:left="2880" w:hanging="360"/>
      </w:pPr>
    </w:lvl>
    <w:lvl w:ilvl="4" w:tplc="13685132" w:tentative="1">
      <w:start w:val="1"/>
      <w:numFmt w:val="lowerLetter"/>
      <w:lvlText w:val="%5."/>
      <w:lvlJc w:val="left"/>
      <w:pPr>
        <w:ind w:left="3600" w:hanging="360"/>
      </w:pPr>
    </w:lvl>
    <w:lvl w:ilvl="5" w:tplc="13685132" w:tentative="1">
      <w:start w:val="1"/>
      <w:numFmt w:val="lowerRoman"/>
      <w:lvlText w:val="%6."/>
      <w:lvlJc w:val="right"/>
      <w:pPr>
        <w:ind w:left="4320" w:hanging="180"/>
      </w:pPr>
    </w:lvl>
    <w:lvl w:ilvl="6" w:tplc="13685132" w:tentative="1">
      <w:start w:val="1"/>
      <w:numFmt w:val="decimal"/>
      <w:lvlText w:val="%7."/>
      <w:lvlJc w:val="left"/>
      <w:pPr>
        <w:ind w:left="5040" w:hanging="360"/>
      </w:pPr>
    </w:lvl>
    <w:lvl w:ilvl="7" w:tplc="13685132" w:tentative="1">
      <w:start w:val="1"/>
      <w:numFmt w:val="lowerLetter"/>
      <w:lvlText w:val="%8."/>
      <w:lvlJc w:val="left"/>
      <w:pPr>
        <w:ind w:left="5760" w:hanging="360"/>
      </w:pPr>
    </w:lvl>
    <w:lvl w:ilvl="8" w:tplc="13685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7">
    <w:multiLevelType w:val="hybridMultilevel"/>
    <w:lvl w:ilvl="0" w:tplc="92803189">
      <w:start w:val="1"/>
      <w:numFmt w:val="decimal"/>
      <w:lvlText w:val="%1."/>
      <w:lvlJc w:val="left"/>
      <w:pPr>
        <w:ind w:left="720" w:hanging="360"/>
      </w:pPr>
    </w:lvl>
    <w:lvl w:ilvl="1" w:tplc="92803189" w:tentative="1">
      <w:start w:val="1"/>
      <w:numFmt w:val="lowerLetter"/>
      <w:lvlText w:val="%2."/>
      <w:lvlJc w:val="left"/>
      <w:pPr>
        <w:ind w:left="1440" w:hanging="360"/>
      </w:pPr>
    </w:lvl>
    <w:lvl w:ilvl="2" w:tplc="92803189" w:tentative="1">
      <w:start w:val="1"/>
      <w:numFmt w:val="lowerRoman"/>
      <w:lvlText w:val="%3."/>
      <w:lvlJc w:val="right"/>
      <w:pPr>
        <w:ind w:left="2160" w:hanging="180"/>
      </w:pPr>
    </w:lvl>
    <w:lvl w:ilvl="3" w:tplc="92803189" w:tentative="1">
      <w:start w:val="1"/>
      <w:numFmt w:val="decimal"/>
      <w:lvlText w:val="%4."/>
      <w:lvlJc w:val="left"/>
      <w:pPr>
        <w:ind w:left="2880" w:hanging="360"/>
      </w:pPr>
    </w:lvl>
    <w:lvl w:ilvl="4" w:tplc="92803189" w:tentative="1">
      <w:start w:val="1"/>
      <w:numFmt w:val="lowerLetter"/>
      <w:lvlText w:val="%5."/>
      <w:lvlJc w:val="left"/>
      <w:pPr>
        <w:ind w:left="3600" w:hanging="360"/>
      </w:pPr>
    </w:lvl>
    <w:lvl w:ilvl="5" w:tplc="92803189" w:tentative="1">
      <w:start w:val="1"/>
      <w:numFmt w:val="lowerRoman"/>
      <w:lvlText w:val="%6."/>
      <w:lvlJc w:val="right"/>
      <w:pPr>
        <w:ind w:left="4320" w:hanging="180"/>
      </w:pPr>
    </w:lvl>
    <w:lvl w:ilvl="6" w:tplc="92803189" w:tentative="1">
      <w:start w:val="1"/>
      <w:numFmt w:val="decimal"/>
      <w:lvlText w:val="%7."/>
      <w:lvlJc w:val="left"/>
      <w:pPr>
        <w:ind w:left="5040" w:hanging="360"/>
      </w:pPr>
    </w:lvl>
    <w:lvl w:ilvl="7" w:tplc="92803189" w:tentative="1">
      <w:start w:val="1"/>
      <w:numFmt w:val="lowerLetter"/>
      <w:lvlText w:val="%8."/>
      <w:lvlJc w:val="left"/>
      <w:pPr>
        <w:ind w:left="5760" w:hanging="360"/>
      </w:pPr>
    </w:lvl>
    <w:lvl w:ilvl="8" w:tplc="9280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6">
    <w:multiLevelType w:val="hybridMultilevel"/>
    <w:lvl w:ilvl="0" w:tplc="53486459">
      <w:start w:val="1"/>
      <w:numFmt w:val="decimal"/>
      <w:lvlText w:val="%1."/>
      <w:lvlJc w:val="left"/>
      <w:pPr>
        <w:ind w:left="720" w:hanging="360"/>
      </w:pPr>
    </w:lvl>
    <w:lvl w:ilvl="1" w:tplc="53486459" w:tentative="1">
      <w:start w:val="1"/>
      <w:numFmt w:val="lowerLetter"/>
      <w:lvlText w:val="%2."/>
      <w:lvlJc w:val="left"/>
      <w:pPr>
        <w:ind w:left="1440" w:hanging="360"/>
      </w:pPr>
    </w:lvl>
    <w:lvl w:ilvl="2" w:tplc="53486459" w:tentative="1">
      <w:start w:val="1"/>
      <w:numFmt w:val="lowerRoman"/>
      <w:lvlText w:val="%3."/>
      <w:lvlJc w:val="right"/>
      <w:pPr>
        <w:ind w:left="2160" w:hanging="180"/>
      </w:pPr>
    </w:lvl>
    <w:lvl w:ilvl="3" w:tplc="53486459" w:tentative="1">
      <w:start w:val="1"/>
      <w:numFmt w:val="decimal"/>
      <w:lvlText w:val="%4."/>
      <w:lvlJc w:val="left"/>
      <w:pPr>
        <w:ind w:left="2880" w:hanging="360"/>
      </w:pPr>
    </w:lvl>
    <w:lvl w:ilvl="4" w:tplc="53486459" w:tentative="1">
      <w:start w:val="1"/>
      <w:numFmt w:val="lowerLetter"/>
      <w:lvlText w:val="%5."/>
      <w:lvlJc w:val="left"/>
      <w:pPr>
        <w:ind w:left="3600" w:hanging="360"/>
      </w:pPr>
    </w:lvl>
    <w:lvl w:ilvl="5" w:tplc="53486459" w:tentative="1">
      <w:start w:val="1"/>
      <w:numFmt w:val="lowerRoman"/>
      <w:lvlText w:val="%6."/>
      <w:lvlJc w:val="right"/>
      <w:pPr>
        <w:ind w:left="4320" w:hanging="180"/>
      </w:pPr>
    </w:lvl>
    <w:lvl w:ilvl="6" w:tplc="53486459" w:tentative="1">
      <w:start w:val="1"/>
      <w:numFmt w:val="decimal"/>
      <w:lvlText w:val="%7."/>
      <w:lvlJc w:val="left"/>
      <w:pPr>
        <w:ind w:left="5040" w:hanging="360"/>
      </w:pPr>
    </w:lvl>
    <w:lvl w:ilvl="7" w:tplc="53486459" w:tentative="1">
      <w:start w:val="1"/>
      <w:numFmt w:val="lowerLetter"/>
      <w:lvlText w:val="%8."/>
      <w:lvlJc w:val="left"/>
      <w:pPr>
        <w:ind w:left="5760" w:hanging="360"/>
      </w:pPr>
    </w:lvl>
    <w:lvl w:ilvl="8" w:tplc="53486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5">
    <w:multiLevelType w:val="hybridMultilevel"/>
    <w:lvl w:ilvl="0" w:tplc="45780732">
      <w:start w:val="1"/>
      <w:numFmt w:val="decimal"/>
      <w:lvlText w:val="%1."/>
      <w:lvlJc w:val="left"/>
      <w:pPr>
        <w:ind w:left="720" w:hanging="360"/>
      </w:pPr>
    </w:lvl>
    <w:lvl w:ilvl="1" w:tplc="45780732" w:tentative="1">
      <w:start w:val="1"/>
      <w:numFmt w:val="lowerLetter"/>
      <w:lvlText w:val="%2."/>
      <w:lvlJc w:val="left"/>
      <w:pPr>
        <w:ind w:left="1440" w:hanging="360"/>
      </w:pPr>
    </w:lvl>
    <w:lvl w:ilvl="2" w:tplc="45780732" w:tentative="1">
      <w:start w:val="1"/>
      <w:numFmt w:val="lowerRoman"/>
      <w:lvlText w:val="%3."/>
      <w:lvlJc w:val="right"/>
      <w:pPr>
        <w:ind w:left="2160" w:hanging="180"/>
      </w:pPr>
    </w:lvl>
    <w:lvl w:ilvl="3" w:tplc="45780732" w:tentative="1">
      <w:start w:val="1"/>
      <w:numFmt w:val="decimal"/>
      <w:lvlText w:val="%4."/>
      <w:lvlJc w:val="left"/>
      <w:pPr>
        <w:ind w:left="2880" w:hanging="360"/>
      </w:pPr>
    </w:lvl>
    <w:lvl w:ilvl="4" w:tplc="45780732" w:tentative="1">
      <w:start w:val="1"/>
      <w:numFmt w:val="lowerLetter"/>
      <w:lvlText w:val="%5."/>
      <w:lvlJc w:val="left"/>
      <w:pPr>
        <w:ind w:left="3600" w:hanging="360"/>
      </w:pPr>
    </w:lvl>
    <w:lvl w:ilvl="5" w:tplc="45780732" w:tentative="1">
      <w:start w:val="1"/>
      <w:numFmt w:val="lowerRoman"/>
      <w:lvlText w:val="%6."/>
      <w:lvlJc w:val="right"/>
      <w:pPr>
        <w:ind w:left="4320" w:hanging="180"/>
      </w:pPr>
    </w:lvl>
    <w:lvl w:ilvl="6" w:tplc="45780732" w:tentative="1">
      <w:start w:val="1"/>
      <w:numFmt w:val="decimal"/>
      <w:lvlText w:val="%7."/>
      <w:lvlJc w:val="left"/>
      <w:pPr>
        <w:ind w:left="5040" w:hanging="360"/>
      </w:pPr>
    </w:lvl>
    <w:lvl w:ilvl="7" w:tplc="45780732" w:tentative="1">
      <w:start w:val="1"/>
      <w:numFmt w:val="lowerLetter"/>
      <w:lvlText w:val="%8."/>
      <w:lvlJc w:val="left"/>
      <w:pPr>
        <w:ind w:left="5760" w:hanging="360"/>
      </w:pPr>
    </w:lvl>
    <w:lvl w:ilvl="8" w:tplc="45780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4">
    <w:multiLevelType w:val="hybridMultilevel"/>
    <w:lvl w:ilvl="0" w:tplc="89771024">
      <w:start w:val="1"/>
      <w:numFmt w:val="decimal"/>
      <w:lvlText w:val="%1."/>
      <w:lvlJc w:val="left"/>
      <w:pPr>
        <w:ind w:left="720" w:hanging="360"/>
      </w:pPr>
    </w:lvl>
    <w:lvl w:ilvl="1" w:tplc="89771024" w:tentative="1">
      <w:start w:val="1"/>
      <w:numFmt w:val="lowerLetter"/>
      <w:lvlText w:val="%2."/>
      <w:lvlJc w:val="left"/>
      <w:pPr>
        <w:ind w:left="1440" w:hanging="360"/>
      </w:pPr>
    </w:lvl>
    <w:lvl w:ilvl="2" w:tplc="89771024" w:tentative="1">
      <w:start w:val="1"/>
      <w:numFmt w:val="lowerRoman"/>
      <w:lvlText w:val="%3."/>
      <w:lvlJc w:val="right"/>
      <w:pPr>
        <w:ind w:left="2160" w:hanging="180"/>
      </w:pPr>
    </w:lvl>
    <w:lvl w:ilvl="3" w:tplc="89771024" w:tentative="1">
      <w:start w:val="1"/>
      <w:numFmt w:val="decimal"/>
      <w:lvlText w:val="%4."/>
      <w:lvlJc w:val="left"/>
      <w:pPr>
        <w:ind w:left="2880" w:hanging="360"/>
      </w:pPr>
    </w:lvl>
    <w:lvl w:ilvl="4" w:tplc="89771024" w:tentative="1">
      <w:start w:val="1"/>
      <w:numFmt w:val="lowerLetter"/>
      <w:lvlText w:val="%5."/>
      <w:lvlJc w:val="left"/>
      <w:pPr>
        <w:ind w:left="3600" w:hanging="360"/>
      </w:pPr>
    </w:lvl>
    <w:lvl w:ilvl="5" w:tplc="89771024" w:tentative="1">
      <w:start w:val="1"/>
      <w:numFmt w:val="lowerRoman"/>
      <w:lvlText w:val="%6."/>
      <w:lvlJc w:val="right"/>
      <w:pPr>
        <w:ind w:left="4320" w:hanging="180"/>
      </w:pPr>
    </w:lvl>
    <w:lvl w:ilvl="6" w:tplc="89771024" w:tentative="1">
      <w:start w:val="1"/>
      <w:numFmt w:val="decimal"/>
      <w:lvlText w:val="%7."/>
      <w:lvlJc w:val="left"/>
      <w:pPr>
        <w:ind w:left="5040" w:hanging="360"/>
      </w:pPr>
    </w:lvl>
    <w:lvl w:ilvl="7" w:tplc="89771024" w:tentative="1">
      <w:start w:val="1"/>
      <w:numFmt w:val="lowerLetter"/>
      <w:lvlText w:val="%8."/>
      <w:lvlJc w:val="left"/>
      <w:pPr>
        <w:ind w:left="5760" w:hanging="360"/>
      </w:pPr>
    </w:lvl>
    <w:lvl w:ilvl="8" w:tplc="8977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3">
    <w:multiLevelType w:val="hybridMultilevel"/>
    <w:lvl w:ilvl="0" w:tplc="45023865">
      <w:start w:val="1"/>
      <w:numFmt w:val="decimal"/>
      <w:lvlText w:val="%1."/>
      <w:lvlJc w:val="left"/>
      <w:pPr>
        <w:ind w:left="720" w:hanging="360"/>
      </w:pPr>
    </w:lvl>
    <w:lvl w:ilvl="1" w:tplc="45023865" w:tentative="1">
      <w:start w:val="1"/>
      <w:numFmt w:val="lowerLetter"/>
      <w:lvlText w:val="%2."/>
      <w:lvlJc w:val="left"/>
      <w:pPr>
        <w:ind w:left="1440" w:hanging="360"/>
      </w:pPr>
    </w:lvl>
    <w:lvl w:ilvl="2" w:tplc="45023865" w:tentative="1">
      <w:start w:val="1"/>
      <w:numFmt w:val="lowerRoman"/>
      <w:lvlText w:val="%3."/>
      <w:lvlJc w:val="right"/>
      <w:pPr>
        <w:ind w:left="2160" w:hanging="180"/>
      </w:pPr>
    </w:lvl>
    <w:lvl w:ilvl="3" w:tplc="45023865" w:tentative="1">
      <w:start w:val="1"/>
      <w:numFmt w:val="decimal"/>
      <w:lvlText w:val="%4."/>
      <w:lvlJc w:val="left"/>
      <w:pPr>
        <w:ind w:left="2880" w:hanging="360"/>
      </w:pPr>
    </w:lvl>
    <w:lvl w:ilvl="4" w:tplc="45023865" w:tentative="1">
      <w:start w:val="1"/>
      <w:numFmt w:val="lowerLetter"/>
      <w:lvlText w:val="%5."/>
      <w:lvlJc w:val="left"/>
      <w:pPr>
        <w:ind w:left="3600" w:hanging="360"/>
      </w:pPr>
    </w:lvl>
    <w:lvl w:ilvl="5" w:tplc="45023865" w:tentative="1">
      <w:start w:val="1"/>
      <w:numFmt w:val="lowerRoman"/>
      <w:lvlText w:val="%6."/>
      <w:lvlJc w:val="right"/>
      <w:pPr>
        <w:ind w:left="4320" w:hanging="180"/>
      </w:pPr>
    </w:lvl>
    <w:lvl w:ilvl="6" w:tplc="45023865" w:tentative="1">
      <w:start w:val="1"/>
      <w:numFmt w:val="decimal"/>
      <w:lvlText w:val="%7."/>
      <w:lvlJc w:val="left"/>
      <w:pPr>
        <w:ind w:left="5040" w:hanging="360"/>
      </w:pPr>
    </w:lvl>
    <w:lvl w:ilvl="7" w:tplc="45023865" w:tentative="1">
      <w:start w:val="1"/>
      <w:numFmt w:val="lowerLetter"/>
      <w:lvlText w:val="%8."/>
      <w:lvlJc w:val="left"/>
      <w:pPr>
        <w:ind w:left="5760" w:hanging="360"/>
      </w:pPr>
    </w:lvl>
    <w:lvl w:ilvl="8" w:tplc="4502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2">
    <w:multiLevelType w:val="hybridMultilevel"/>
    <w:lvl w:ilvl="0" w:tplc="28469787">
      <w:start w:val="1"/>
      <w:numFmt w:val="decimal"/>
      <w:lvlText w:val="%1."/>
      <w:lvlJc w:val="left"/>
      <w:pPr>
        <w:ind w:left="720" w:hanging="360"/>
      </w:pPr>
    </w:lvl>
    <w:lvl w:ilvl="1" w:tplc="28469787" w:tentative="1">
      <w:start w:val="1"/>
      <w:numFmt w:val="lowerLetter"/>
      <w:lvlText w:val="%2."/>
      <w:lvlJc w:val="left"/>
      <w:pPr>
        <w:ind w:left="1440" w:hanging="360"/>
      </w:pPr>
    </w:lvl>
    <w:lvl w:ilvl="2" w:tplc="28469787" w:tentative="1">
      <w:start w:val="1"/>
      <w:numFmt w:val="lowerRoman"/>
      <w:lvlText w:val="%3."/>
      <w:lvlJc w:val="right"/>
      <w:pPr>
        <w:ind w:left="2160" w:hanging="180"/>
      </w:pPr>
    </w:lvl>
    <w:lvl w:ilvl="3" w:tplc="28469787" w:tentative="1">
      <w:start w:val="1"/>
      <w:numFmt w:val="decimal"/>
      <w:lvlText w:val="%4."/>
      <w:lvlJc w:val="left"/>
      <w:pPr>
        <w:ind w:left="2880" w:hanging="360"/>
      </w:pPr>
    </w:lvl>
    <w:lvl w:ilvl="4" w:tplc="28469787" w:tentative="1">
      <w:start w:val="1"/>
      <w:numFmt w:val="lowerLetter"/>
      <w:lvlText w:val="%5."/>
      <w:lvlJc w:val="left"/>
      <w:pPr>
        <w:ind w:left="3600" w:hanging="360"/>
      </w:pPr>
    </w:lvl>
    <w:lvl w:ilvl="5" w:tplc="28469787" w:tentative="1">
      <w:start w:val="1"/>
      <w:numFmt w:val="lowerRoman"/>
      <w:lvlText w:val="%6."/>
      <w:lvlJc w:val="right"/>
      <w:pPr>
        <w:ind w:left="4320" w:hanging="180"/>
      </w:pPr>
    </w:lvl>
    <w:lvl w:ilvl="6" w:tplc="28469787" w:tentative="1">
      <w:start w:val="1"/>
      <w:numFmt w:val="decimal"/>
      <w:lvlText w:val="%7."/>
      <w:lvlJc w:val="left"/>
      <w:pPr>
        <w:ind w:left="5040" w:hanging="360"/>
      </w:pPr>
    </w:lvl>
    <w:lvl w:ilvl="7" w:tplc="28469787" w:tentative="1">
      <w:start w:val="1"/>
      <w:numFmt w:val="lowerLetter"/>
      <w:lvlText w:val="%8."/>
      <w:lvlJc w:val="left"/>
      <w:pPr>
        <w:ind w:left="5760" w:hanging="360"/>
      </w:pPr>
    </w:lvl>
    <w:lvl w:ilvl="8" w:tplc="2846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1">
    <w:multiLevelType w:val="hybridMultilevel"/>
    <w:lvl w:ilvl="0" w:tplc="68619288">
      <w:start w:val="1"/>
      <w:numFmt w:val="decimal"/>
      <w:lvlText w:val="%1."/>
      <w:lvlJc w:val="left"/>
      <w:pPr>
        <w:ind w:left="720" w:hanging="360"/>
      </w:pPr>
    </w:lvl>
    <w:lvl w:ilvl="1" w:tplc="68619288" w:tentative="1">
      <w:start w:val="1"/>
      <w:numFmt w:val="lowerLetter"/>
      <w:lvlText w:val="%2."/>
      <w:lvlJc w:val="left"/>
      <w:pPr>
        <w:ind w:left="1440" w:hanging="360"/>
      </w:pPr>
    </w:lvl>
    <w:lvl w:ilvl="2" w:tplc="68619288" w:tentative="1">
      <w:start w:val="1"/>
      <w:numFmt w:val="lowerRoman"/>
      <w:lvlText w:val="%3."/>
      <w:lvlJc w:val="right"/>
      <w:pPr>
        <w:ind w:left="2160" w:hanging="180"/>
      </w:pPr>
    </w:lvl>
    <w:lvl w:ilvl="3" w:tplc="68619288" w:tentative="1">
      <w:start w:val="1"/>
      <w:numFmt w:val="decimal"/>
      <w:lvlText w:val="%4."/>
      <w:lvlJc w:val="left"/>
      <w:pPr>
        <w:ind w:left="2880" w:hanging="360"/>
      </w:pPr>
    </w:lvl>
    <w:lvl w:ilvl="4" w:tplc="68619288" w:tentative="1">
      <w:start w:val="1"/>
      <w:numFmt w:val="lowerLetter"/>
      <w:lvlText w:val="%5."/>
      <w:lvlJc w:val="left"/>
      <w:pPr>
        <w:ind w:left="3600" w:hanging="360"/>
      </w:pPr>
    </w:lvl>
    <w:lvl w:ilvl="5" w:tplc="68619288" w:tentative="1">
      <w:start w:val="1"/>
      <w:numFmt w:val="lowerRoman"/>
      <w:lvlText w:val="%6."/>
      <w:lvlJc w:val="right"/>
      <w:pPr>
        <w:ind w:left="4320" w:hanging="180"/>
      </w:pPr>
    </w:lvl>
    <w:lvl w:ilvl="6" w:tplc="68619288" w:tentative="1">
      <w:start w:val="1"/>
      <w:numFmt w:val="decimal"/>
      <w:lvlText w:val="%7."/>
      <w:lvlJc w:val="left"/>
      <w:pPr>
        <w:ind w:left="5040" w:hanging="360"/>
      </w:pPr>
    </w:lvl>
    <w:lvl w:ilvl="7" w:tplc="68619288" w:tentative="1">
      <w:start w:val="1"/>
      <w:numFmt w:val="lowerLetter"/>
      <w:lvlText w:val="%8."/>
      <w:lvlJc w:val="left"/>
      <w:pPr>
        <w:ind w:left="5760" w:hanging="360"/>
      </w:pPr>
    </w:lvl>
    <w:lvl w:ilvl="8" w:tplc="6861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0">
    <w:multiLevelType w:val="hybridMultilevel"/>
    <w:lvl w:ilvl="0" w:tplc="61706766">
      <w:start w:val="1"/>
      <w:numFmt w:val="decimal"/>
      <w:lvlText w:val="%1."/>
      <w:lvlJc w:val="left"/>
      <w:pPr>
        <w:ind w:left="720" w:hanging="360"/>
      </w:pPr>
    </w:lvl>
    <w:lvl w:ilvl="1" w:tplc="61706766" w:tentative="1">
      <w:start w:val="1"/>
      <w:numFmt w:val="lowerLetter"/>
      <w:lvlText w:val="%2."/>
      <w:lvlJc w:val="left"/>
      <w:pPr>
        <w:ind w:left="1440" w:hanging="360"/>
      </w:pPr>
    </w:lvl>
    <w:lvl w:ilvl="2" w:tplc="61706766" w:tentative="1">
      <w:start w:val="1"/>
      <w:numFmt w:val="lowerRoman"/>
      <w:lvlText w:val="%3."/>
      <w:lvlJc w:val="right"/>
      <w:pPr>
        <w:ind w:left="2160" w:hanging="180"/>
      </w:pPr>
    </w:lvl>
    <w:lvl w:ilvl="3" w:tplc="61706766" w:tentative="1">
      <w:start w:val="1"/>
      <w:numFmt w:val="decimal"/>
      <w:lvlText w:val="%4."/>
      <w:lvlJc w:val="left"/>
      <w:pPr>
        <w:ind w:left="2880" w:hanging="360"/>
      </w:pPr>
    </w:lvl>
    <w:lvl w:ilvl="4" w:tplc="61706766" w:tentative="1">
      <w:start w:val="1"/>
      <w:numFmt w:val="lowerLetter"/>
      <w:lvlText w:val="%5."/>
      <w:lvlJc w:val="left"/>
      <w:pPr>
        <w:ind w:left="3600" w:hanging="360"/>
      </w:pPr>
    </w:lvl>
    <w:lvl w:ilvl="5" w:tplc="61706766" w:tentative="1">
      <w:start w:val="1"/>
      <w:numFmt w:val="lowerRoman"/>
      <w:lvlText w:val="%6."/>
      <w:lvlJc w:val="right"/>
      <w:pPr>
        <w:ind w:left="4320" w:hanging="180"/>
      </w:pPr>
    </w:lvl>
    <w:lvl w:ilvl="6" w:tplc="61706766" w:tentative="1">
      <w:start w:val="1"/>
      <w:numFmt w:val="decimal"/>
      <w:lvlText w:val="%7."/>
      <w:lvlJc w:val="left"/>
      <w:pPr>
        <w:ind w:left="5040" w:hanging="360"/>
      </w:pPr>
    </w:lvl>
    <w:lvl w:ilvl="7" w:tplc="61706766" w:tentative="1">
      <w:start w:val="1"/>
      <w:numFmt w:val="lowerLetter"/>
      <w:lvlText w:val="%8."/>
      <w:lvlJc w:val="left"/>
      <w:pPr>
        <w:ind w:left="5760" w:hanging="360"/>
      </w:pPr>
    </w:lvl>
    <w:lvl w:ilvl="8" w:tplc="6170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9">
    <w:multiLevelType w:val="hybridMultilevel"/>
    <w:lvl w:ilvl="0" w:tplc="72020164">
      <w:start w:val="1"/>
      <w:numFmt w:val="decimal"/>
      <w:lvlText w:val="%1."/>
      <w:lvlJc w:val="left"/>
      <w:pPr>
        <w:ind w:left="720" w:hanging="360"/>
      </w:pPr>
    </w:lvl>
    <w:lvl w:ilvl="1" w:tplc="72020164" w:tentative="1">
      <w:start w:val="1"/>
      <w:numFmt w:val="lowerLetter"/>
      <w:lvlText w:val="%2."/>
      <w:lvlJc w:val="left"/>
      <w:pPr>
        <w:ind w:left="1440" w:hanging="360"/>
      </w:pPr>
    </w:lvl>
    <w:lvl w:ilvl="2" w:tplc="72020164" w:tentative="1">
      <w:start w:val="1"/>
      <w:numFmt w:val="lowerRoman"/>
      <w:lvlText w:val="%3."/>
      <w:lvlJc w:val="right"/>
      <w:pPr>
        <w:ind w:left="2160" w:hanging="180"/>
      </w:pPr>
    </w:lvl>
    <w:lvl w:ilvl="3" w:tplc="72020164" w:tentative="1">
      <w:start w:val="1"/>
      <w:numFmt w:val="decimal"/>
      <w:lvlText w:val="%4."/>
      <w:lvlJc w:val="left"/>
      <w:pPr>
        <w:ind w:left="2880" w:hanging="360"/>
      </w:pPr>
    </w:lvl>
    <w:lvl w:ilvl="4" w:tplc="72020164" w:tentative="1">
      <w:start w:val="1"/>
      <w:numFmt w:val="lowerLetter"/>
      <w:lvlText w:val="%5."/>
      <w:lvlJc w:val="left"/>
      <w:pPr>
        <w:ind w:left="3600" w:hanging="360"/>
      </w:pPr>
    </w:lvl>
    <w:lvl w:ilvl="5" w:tplc="72020164" w:tentative="1">
      <w:start w:val="1"/>
      <w:numFmt w:val="lowerRoman"/>
      <w:lvlText w:val="%6."/>
      <w:lvlJc w:val="right"/>
      <w:pPr>
        <w:ind w:left="4320" w:hanging="180"/>
      </w:pPr>
    </w:lvl>
    <w:lvl w:ilvl="6" w:tplc="72020164" w:tentative="1">
      <w:start w:val="1"/>
      <w:numFmt w:val="decimal"/>
      <w:lvlText w:val="%7."/>
      <w:lvlJc w:val="left"/>
      <w:pPr>
        <w:ind w:left="5040" w:hanging="360"/>
      </w:pPr>
    </w:lvl>
    <w:lvl w:ilvl="7" w:tplc="72020164" w:tentative="1">
      <w:start w:val="1"/>
      <w:numFmt w:val="lowerLetter"/>
      <w:lvlText w:val="%8."/>
      <w:lvlJc w:val="left"/>
      <w:pPr>
        <w:ind w:left="5760" w:hanging="360"/>
      </w:pPr>
    </w:lvl>
    <w:lvl w:ilvl="8" w:tplc="7202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8">
    <w:multiLevelType w:val="hybridMultilevel"/>
    <w:lvl w:ilvl="0" w:tplc="34393644">
      <w:start w:val="1"/>
      <w:numFmt w:val="decimal"/>
      <w:lvlText w:val="%1."/>
      <w:lvlJc w:val="left"/>
      <w:pPr>
        <w:ind w:left="720" w:hanging="360"/>
      </w:pPr>
    </w:lvl>
    <w:lvl w:ilvl="1" w:tplc="34393644" w:tentative="1">
      <w:start w:val="1"/>
      <w:numFmt w:val="lowerLetter"/>
      <w:lvlText w:val="%2."/>
      <w:lvlJc w:val="left"/>
      <w:pPr>
        <w:ind w:left="1440" w:hanging="360"/>
      </w:pPr>
    </w:lvl>
    <w:lvl w:ilvl="2" w:tplc="34393644" w:tentative="1">
      <w:start w:val="1"/>
      <w:numFmt w:val="lowerRoman"/>
      <w:lvlText w:val="%3."/>
      <w:lvlJc w:val="right"/>
      <w:pPr>
        <w:ind w:left="2160" w:hanging="180"/>
      </w:pPr>
    </w:lvl>
    <w:lvl w:ilvl="3" w:tplc="34393644" w:tentative="1">
      <w:start w:val="1"/>
      <w:numFmt w:val="decimal"/>
      <w:lvlText w:val="%4."/>
      <w:lvlJc w:val="left"/>
      <w:pPr>
        <w:ind w:left="2880" w:hanging="360"/>
      </w:pPr>
    </w:lvl>
    <w:lvl w:ilvl="4" w:tplc="34393644" w:tentative="1">
      <w:start w:val="1"/>
      <w:numFmt w:val="lowerLetter"/>
      <w:lvlText w:val="%5."/>
      <w:lvlJc w:val="left"/>
      <w:pPr>
        <w:ind w:left="3600" w:hanging="360"/>
      </w:pPr>
    </w:lvl>
    <w:lvl w:ilvl="5" w:tplc="34393644" w:tentative="1">
      <w:start w:val="1"/>
      <w:numFmt w:val="lowerRoman"/>
      <w:lvlText w:val="%6."/>
      <w:lvlJc w:val="right"/>
      <w:pPr>
        <w:ind w:left="4320" w:hanging="180"/>
      </w:pPr>
    </w:lvl>
    <w:lvl w:ilvl="6" w:tplc="34393644" w:tentative="1">
      <w:start w:val="1"/>
      <w:numFmt w:val="decimal"/>
      <w:lvlText w:val="%7."/>
      <w:lvlJc w:val="left"/>
      <w:pPr>
        <w:ind w:left="5040" w:hanging="360"/>
      </w:pPr>
    </w:lvl>
    <w:lvl w:ilvl="7" w:tplc="34393644" w:tentative="1">
      <w:start w:val="1"/>
      <w:numFmt w:val="lowerLetter"/>
      <w:lvlText w:val="%8."/>
      <w:lvlJc w:val="left"/>
      <w:pPr>
        <w:ind w:left="5760" w:hanging="360"/>
      </w:pPr>
    </w:lvl>
    <w:lvl w:ilvl="8" w:tplc="3439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7">
    <w:multiLevelType w:val="hybridMultilevel"/>
    <w:lvl w:ilvl="0" w:tplc="69311671">
      <w:start w:val="1"/>
      <w:numFmt w:val="decimal"/>
      <w:lvlText w:val="%1."/>
      <w:lvlJc w:val="left"/>
      <w:pPr>
        <w:ind w:left="720" w:hanging="360"/>
      </w:pPr>
    </w:lvl>
    <w:lvl w:ilvl="1" w:tplc="69311671" w:tentative="1">
      <w:start w:val="1"/>
      <w:numFmt w:val="lowerLetter"/>
      <w:lvlText w:val="%2."/>
      <w:lvlJc w:val="left"/>
      <w:pPr>
        <w:ind w:left="1440" w:hanging="360"/>
      </w:pPr>
    </w:lvl>
    <w:lvl w:ilvl="2" w:tplc="69311671" w:tentative="1">
      <w:start w:val="1"/>
      <w:numFmt w:val="lowerRoman"/>
      <w:lvlText w:val="%3."/>
      <w:lvlJc w:val="right"/>
      <w:pPr>
        <w:ind w:left="2160" w:hanging="180"/>
      </w:pPr>
    </w:lvl>
    <w:lvl w:ilvl="3" w:tplc="69311671" w:tentative="1">
      <w:start w:val="1"/>
      <w:numFmt w:val="decimal"/>
      <w:lvlText w:val="%4."/>
      <w:lvlJc w:val="left"/>
      <w:pPr>
        <w:ind w:left="2880" w:hanging="360"/>
      </w:pPr>
    </w:lvl>
    <w:lvl w:ilvl="4" w:tplc="69311671" w:tentative="1">
      <w:start w:val="1"/>
      <w:numFmt w:val="lowerLetter"/>
      <w:lvlText w:val="%5."/>
      <w:lvlJc w:val="left"/>
      <w:pPr>
        <w:ind w:left="3600" w:hanging="360"/>
      </w:pPr>
    </w:lvl>
    <w:lvl w:ilvl="5" w:tplc="69311671" w:tentative="1">
      <w:start w:val="1"/>
      <w:numFmt w:val="lowerRoman"/>
      <w:lvlText w:val="%6."/>
      <w:lvlJc w:val="right"/>
      <w:pPr>
        <w:ind w:left="4320" w:hanging="180"/>
      </w:pPr>
    </w:lvl>
    <w:lvl w:ilvl="6" w:tplc="69311671" w:tentative="1">
      <w:start w:val="1"/>
      <w:numFmt w:val="decimal"/>
      <w:lvlText w:val="%7."/>
      <w:lvlJc w:val="left"/>
      <w:pPr>
        <w:ind w:left="5040" w:hanging="360"/>
      </w:pPr>
    </w:lvl>
    <w:lvl w:ilvl="7" w:tplc="69311671" w:tentative="1">
      <w:start w:val="1"/>
      <w:numFmt w:val="lowerLetter"/>
      <w:lvlText w:val="%8."/>
      <w:lvlJc w:val="left"/>
      <w:pPr>
        <w:ind w:left="5760" w:hanging="360"/>
      </w:pPr>
    </w:lvl>
    <w:lvl w:ilvl="8" w:tplc="6931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6">
    <w:multiLevelType w:val="hybridMultilevel"/>
    <w:lvl w:ilvl="0" w:tplc="52054339">
      <w:start w:val="1"/>
      <w:numFmt w:val="decimal"/>
      <w:lvlText w:val="%1."/>
      <w:lvlJc w:val="left"/>
      <w:pPr>
        <w:ind w:left="720" w:hanging="360"/>
      </w:pPr>
    </w:lvl>
    <w:lvl w:ilvl="1" w:tplc="52054339" w:tentative="1">
      <w:start w:val="1"/>
      <w:numFmt w:val="lowerLetter"/>
      <w:lvlText w:val="%2."/>
      <w:lvlJc w:val="left"/>
      <w:pPr>
        <w:ind w:left="1440" w:hanging="360"/>
      </w:pPr>
    </w:lvl>
    <w:lvl w:ilvl="2" w:tplc="52054339" w:tentative="1">
      <w:start w:val="1"/>
      <w:numFmt w:val="lowerRoman"/>
      <w:lvlText w:val="%3."/>
      <w:lvlJc w:val="right"/>
      <w:pPr>
        <w:ind w:left="2160" w:hanging="180"/>
      </w:pPr>
    </w:lvl>
    <w:lvl w:ilvl="3" w:tplc="52054339" w:tentative="1">
      <w:start w:val="1"/>
      <w:numFmt w:val="decimal"/>
      <w:lvlText w:val="%4."/>
      <w:lvlJc w:val="left"/>
      <w:pPr>
        <w:ind w:left="2880" w:hanging="360"/>
      </w:pPr>
    </w:lvl>
    <w:lvl w:ilvl="4" w:tplc="52054339" w:tentative="1">
      <w:start w:val="1"/>
      <w:numFmt w:val="lowerLetter"/>
      <w:lvlText w:val="%5."/>
      <w:lvlJc w:val="left"/>
      <w:pPr>
        <w:ind w:left="3600" w:hanging="360"/>
      </w:pPr>
    </w:lvl>
    <w:lvl w:ilvl="5" w:tplc="52054339" w:tentative="1">
      <w:start w:val="1"/>
      <w:numFmt w:val="lowerRoman"/>
      <w:lvlText w:val="%6."/>
      <w:lvlJc w:val="right"/>
      <w:pPr>
        <w:ind w:left="4320" w:hanging="180"/>
      </w:pPr>
    </w:lvl>
    <w:lvl w:ilvl="6" w:tplc="52054339" w:tentative="1">
      <w:start w:val="1"/>
      <w:numFmt w:val="decimal"/>
      <w:lvlText w:val="%7."/>
      <w:lvlJc w:val="left"/>
      <w:pPr>
        <w:ind w:left="5040" w:hanging="360"/>
      </w:pPr>
    </w:lvl>
    <w:lvl w:ilvl="7" w:tplc="52054339" w:tentative="1">
      <w:start w:val="1"/>
      <w:numFmt w:val="lowerLetter"/>
      <w:lvlText w:val="%8."/>
      <w:lvlJc w:val="left"/>
      <w:pPr>
        <w:ind w:left="5760" w:hanging="360"/>
      </w:pPr>
    </w:lvl>
    <w:lvl w:ilvl="8" w:tplc="5205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5">
    <w:multiLevelType w:val="hybridMultilevel"/>
    <w:lvl w:ilvl="0" w:tplc="95250336">
      <w:start w:val="1"/>
      <w:numFmt w:val="decimal"/>
      <w:lvlText w:val="%1."/>
      <w:lvlJc w:val="left"/>
      <w:pPr>
        <w:ind w:left="720" w:hanging="360"/>
      </w:pPr>
    </w:lvl>
    <w:lvl w:ilvl="1" w:tplc="95250336" w:tentative="1">
      <w:start w:val="1"/>
      <w:numFmt w:val="lowerLetter"/>
      <w:lvlText w:val="%2."/>
      <w:lvlJc w:val="left"/>
      <w:pPr>
        <w:ind w:left="1440" w:hanging="360"/>
      </w:pPr>
    </w:lvl>
    <w:lvl w:ilvl="2" w:tplc="95250336" w:tentative="1">
      <w:start w:val="1"/>
      <w:numFmt w:val="lowerRoman"/>
      <w:lvlText w:val="%3."/>
      <w:lvlJc w:val="right"/>
      <w:pPr>
        <w:ind w:left="2160" w:hanging="180"/>
      </w:pPr>
    </w:lvl>
    <w:lvl w:ilvl="3" w:tplc="95250336" w:tentative="1">
      <w:start w:val="1"/>
      <w:numFmt w:val="decimal"/>
      <w:lvlText w:val="%4."/>
      <w:lvlJc w:val="left"/>
      <w:pPr>
        <w:ind w:left="2880" w:hanging="360"/>
      </w:pPr>
    </w:lvl>
    <w:lvl w:ilvl="4" w:tplc="95250336" w:tentative="1">
      <w:start w:val="1"/>
      <w:numFmt w:val="lowerLetter"/>
      <w:lvlText w:val="%5."/>
      <w:lvlJc w:val="left"/>
      <w:pPr>
        <w:ind w:left="3600" w:hanging="360"/>
      </w:pPr>
    </w:lvl>
    <w:lvl w:ilvl="5" w:tplc="95250336" w:tentative="1">
      <w:start w:val="1"/>
      <w:numFmt w:val="lowerRoman"/>
      <w:lvlText w:val="%6."/>
      <w:lvlJc w:val="right"/>
      <w:pPr>
        <w:ind w:left="4320" w:hanging="180"/>
      </w:pPr>
    </w:lvl>
    <w:lvl w:ilvl="6" w:tplc="95250336" w:tentative="1">
      <w:start w:val="1"/>
      <w:numFmt w:val="decimal"/>
      <w:lvlText w:val="%7."/>
      <w:lvlJc w:val="left"/>
      <w:pPr>
        <w:ind w:left="5040" w:hanging="360"/>
      </w:pPr>
    </w:lvl>
    <w:lvl w:ilvl="7" w:tplc="95250336" w:tentative="1">
      <w:start w:val="1"/>
      <w:numFmt w:val="lowerLetter"/>
      <w:lvlText w:val="%8."/>
      <w:lvlJc w:val="left"/>
      <w:pPr>
        <w:ind w:left="5760" w:hanging="360"/>
      </w:pPr>
    </w:lvl>
    <w:lvl w:ilvl="8" w:tplc="9525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4">
    <w:multiLevelType w:val="hybridMultilevel"/>
    <w:lvl w:ilvl="0" w:tplc="15269443">
      <w:start w:val="1"/>
      <w:numFmt w:val="decimal"/>
      <w:lvlText w:val="%1."/>
      <w:lvlJc w:val="left"/>
      <w:pPr>
        <w:ind w:left="720" w:hanging="360"/>
      </w:pPr>
    </w:lvl>
    <w:lvl w:ilvl="1" w:tplc="15269443" w:tentative="1">
      <w:start w:val="1"/>
      <w:numFmt w:val="lowerLetter"/>
      <w:lvlText w:val="%2."/>
      <w:lvlJc w:val="left"/>
      <w:pPr>
        <w:ind w:left="1440" w:hanging="360"/>
      </w:pPr>
    </w:lvl>
    <w:lvl w:ilvl="2" w:tplc="15269443" w:tentative="1">
      <w:start w:val="1"/>
      <w:numFmt w:val="lowerRoman"/>
      <w:lvlText w:val="%3."/>
      <w:lvlJc w:val="right"/>
      <w:pPr>
        <w:ind w:left="2160" w:hanging="180"/>
      </w:pPr>
    </w:lvl>
    <w:lvl w:ilvl="3" w:tplc="15269443" w:tentative="1">
      <w:start w:val="1"/>
      <w:numFmt w:val="decimal"/>
      <w:lvlText w:val="%4."/>
      <w:lvlJc w:val="left"/>
      <w:pPr>
        <w:ind w:left="2880" w:hanging="360"/>
      </w:pPr>
    </w:lvl>
    <w:lvl w:ilvl="4" w:tplc="15269443" w:tentative="1">
      <w:start w:val="1"/>
      <w:numFmt w:val="lowerLetter"/>
      <w:lvlText w:val="%5."/>
      <w:lvlJc w:val="left"/>
      <w:pPr>
        <w:ind w:left="3600" w:hanging="360"/>
      </w:pPr>
    </w:lvl>
    <w:lvl w:ilvl="5" w:tplc="15269443" w:tentative="1">
      <w:start w:val="1"/>
      <w:numFmt w:val="lowerRoman"/>
      <w:lvlText w:val="%6."/>
      <w:lvlJc w:val="right"/>
      <w:pPr>
        <w:ind w:left="4320" w:hanging="180"/>
      </w:pPr>
    </w:lvl>
    <w:lvl w:ilvl="6" w:tplc="15269443" w:tentative="1">
      <w:start w:val="1"/>
      <w:numFmt w:val="decimal"/>
      <w:lvlText w:val="%7."/>
      <w:lvlJc w:val="left"/>
      <w:pPr>
        <w:ind w:left="5040" w:hanging="360"/>
      </w:pPr>
    </w:lvl>
    <w:lvl w:ilvl="7" w:tplc="15269443" w:tentative="1">
      <w:start w:val="1"/>
      <w:numFmt w:val="lowerLetter"/>
      <w:lvlText w:val="%8."/>
      <w:lvlJc w:val="left"/>
      <w:pPr>
        <w:ind w:left="5760" w:hanging="360"/>
      </w:pPr>
    </w:lvl>
    <w:lvl w:ilvl="8" w:tplc="1526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3">
    <w:multiLevelType w:val="hybridMultilevel"/>
    <w:lvl w:ilvl="0" w:tplc="61669920">
      <w:start w:val="1"/>
      <w:numFmt w:val="decimal"/>
      <w:lvlText w:val="%1."/>
      <w:lvlJc w:val="left"/>
      <w:pPr>
        <w:ind w:left="720" w:hanging="360"/>
      </w:pPr>
    </w:lvl>
    <w:lvl w:ilvl="1" w:tplc="61669920" w:tentative="1">
      <w:start w:val="1"/>
      <w:numFmt w:val="lowerLetter"/>
      <w:lvlText w:val="%2."/>
      <w:lvlJc w:val="left"/>
      <w:pPr>
        <w:ind w:left="1440" w:hanging="360"/>
      </w:pPr>
    </w:lvl>
    <w:lvl w:ilvl="2" w:tplc="61669920" w:tentative="1">
      <w:start w:val="1"/>
      <w:numFmt w:val="lowerRoman"/>
      <w:lvlText w:val="%3."/>
      <w:lvlJc w:val="right"/>
      <w:pPr>
        <w:ind w:left="2160" w:hanging="180"/>
      </w:pPr>
    </w:lvl>
    <w:lvl w:ilvl="3" w:tplc="61669920" w:tentative="1">
      <w:start w:val="1"/>
      <w:numFmt w:val="decimal"/>
      <w:lvlText w:val="%4."/>
      <w:lvlJc w:val="left"/>
      <w:pPr>
        <w:ind w:left="2880" w:hanging="360"/>
      </w:pPr>
    </w:lvl>
    <w:lvl w:ilvl="4" w:tplc="61669920" w:tentative="1">
      <w:start w:val="1"/>
      <w:numFmt w:val="lowerLetter"/>
      <w:lvlText w:val="%5."/>
      <w:lvlJc w:val="left"/>
      <w:pPr>
        <w:ind w:left="3600" w:hanging="360"/>
      </w:pPr>
    </w:lvl>
    <w:lvl w:ilvl="5" w:tplc="61669920" w:tentative="1">
      <w:start w:val="1"/>
      <w:numFmt w:val="lowerRoman"/>
      <w:lvlText w:val="%6."/>
      <w:lvlJc w:val="right"/>
      <w:pPr>
        <w:ind w:left="4320" w:hanging="180"/>
      </w:pPr>
    </w:lvl>
    <w:lvl w:ilvl="6" w:tplc="61669920" w:tentative="1">
      <w:start w:val="1"/>
      <w:numFmt w:val="decimal"/>
      <w:lvlText w:val="%7."/>
      <w:lvlJc w:val="left"/>
      <w:pPr>
        <w:ind w:left="5040" w:hanging="360"/>
      </w:pPr>
    </w:lvl>
    <w:lvl w:ilvl="7" w:tplc="61669920" w:tentative="1">
      <w:start w:val="1"/>
      <w:numFmt w:val="lowerLetter"/>
      <w:lvlText w:val="%8."/>
      <w:lvlJc w:val="left"/>
      <w:pPr>
        <w:ind w:left="5760" w:hanging="360"/>
      </w:pPr>
    </w:lvl>
    <w:lvl w:ilvl="8" w:tplc="6166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2">
    <w:multiLevelType w:val="hybridMultilevel"/>
    <w:lvl w:ilvl="0" w:tplc="27315919">
      <w:start w:val="1"/>
      <w:numFmt w:val="decimal"/>
      <w:lvlText w:val="%1."/>
      <w:lvlJc w:val="left"/>
      <w:pPr>
        <w:ind w:left="720" w:hanging="360"/>
      </w:pPr>
    </w:lvl>
    <w:lvl w:ilvl="1" w:tplc="27315919" w:tentative="1">
      <w:start w:val="1"/>
      <w:numFmt w:val="lowerLetter"/>
      <w:lvlText w:val="%2."/>
      <w:lvlJc w:val="left"/>
      <w:pPr>
        <w:ind w:left="1440" w:hanging="360"/>
      </w:pPr>
    </w:lvl>
    <w:lvl w:ilvl="2" w:tplc="27315919" w:tentative="1">
      <w:start w:val="1"/>
      <w:numFmt w:val="lowerRoman"/>
      <w:lvlText w:val="%3."/>
      <w:lvlJc w:val="right"/>
      <w:pPr>
        <w:ind w:left="2160" w:hanging="180"/>
      </w:pPr>
    </w:lvl>
    <w:lvl w:ilvl="3" w:tplc="27315919" w:tentative="1">
      <w:start w:val="1"/>
      <w:numFmt w:val="decimal"/>
      <w:lvlText w:val="%4."/>
      <w:lvlJc w:val="left"/>
      <w:pPr>
        <w:ind w:left="2880" w:hanging="360"/>
      </w:pPr>
    </w:lvl>
    <w:lvl w:ilvl="4" w:tplc="27315919" w:tentative="1">
      <w:start w:val="1"/>
      <w:numFmt w:val="lowerLetter"/>
      <w:lvlText w:val="%5."/>
      <w:lvlJc w:val="left"/>
      <w:pPr>
        <w:ind w:left="3600" w:hanging="360"/>
      </w:pPr>
    </w:lvl>
    <w:lvl w:ilvl="5" w:tplc="27315919" w:tentative="1">
      <w:start w:val="1"/>
      <w:numFmt w:val="lowerRoman"/>
      <w:lvlText w:val="%6."/>
      <w:lvlJc w:val="right"/>
      <w:pPr>
        <w:ind w:left="4320" w:hanging="180"/>
      </w:pPr>
    </w:lvl>
    <w:lvl w:ilvl="6" w:tplc="27315919" w:tentative="1">
      <w:start w:val="1"/>
      <w:numFmt w:val="decimal"/>
      <w:lvlText w:val="%7."/>
      <w:lvlJc w:val="left"/>
      <w:pPr>
        <w:ind w:left="5040" w:hanging="360"/>
      </w:pPr>
    </w:lvl>
    <w:lvl w:ilvl="7" w:tplc="27315919" w:tentative="1">
      <w:start w:val="1"/>
      <w:numFmt w:val="lowerLetter"/>
      <w:lvlText w:val="%8."/>
      <w:lvlJc w:val="left"/>
      <w:pPr>
        <w:ind w:left="5760" w:hanging="360"/>
      </w:pPr>
    </w:lvl>
    <w:lvl w:ilvl="8" w:tplc="2731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1">
    <w:multiLevelType w:val="hybridMultilevel"/>
    <w:lvl w:ilvl="0" w:tplc="90046092">
      <w:start w:val="1"/>
      <w:numFmt w:val="decimal"/>
      <w:lvlText w:val="%1."/>
      <w:lvlJc w:val="left"/>
      <w:pPr>
        <w:ind w:left="720" w:hanging="360"/>
      </w:pPr>
    </w:lvl>
    <w:lvl w:ilvl="1" w:tplc="90046092" w:tentative="1">
      <w:start w:val="1"/>
      <w:numFmt w:val="lowerLetter"/>
      <w:lvlText w:val="%2."/>
      <w:lvlJc w:val="left"/>
      <w:pPr>
        <w:ind w:left="1440" w:hanging="360"/>
      </w:pPr>
    </w:lvl>
    <w:lvl w:ilvl="2" w:tplc="90046092" w:tentative="1">
      <w:start w:val="1"/>
      <w:numFmt w:val="lowerRoman"/>
      <w:lvlText w:val="%3."/>
      <w:lvlJc w:val="right"/>
      <w:pPr>
        <w:ind w:left="2160" w:hanging="180"/>
      </w:pPr>
    </w:lvl>
    <w:lvl w:ilvl="3" w:tplc="90046092" w:tentative="1">
      <w:start w:val="1"/>
      <w:numFmt w:val="decimal"/>
      <w:lvlText w:val="%4."/>
      <w:lvlJc w:val="left"/>
      <w:pPr>
        <w:ind w:left="2880" w:hanging="360"/>
      </w:pPr>
    </w:lvl>
    <w:lvl w:ilvl="4" w:tplc="90046092" w:tentative="1">
      <w:start w:val="1"/>
      <w:numFmt w:val="lowerLetter"/>
      <w:lvlText w:val="%5."/>
      <w:lvlJc w:val="left"/>
      <w:pPr>
        <w:ind w:left="3600" w:hanging="360"/>
      </w:pPr>
    </w:lvl>
    <w:lvl w:ilvl="5" w:tplc="90046092" w:tentative="1">
      <w:start w:val="1"/>
      <w:numFmt w:val="lowerRoman"/>
      <w:lvlText w:val="%6."/>
      <w:lvlJc w:val="right"/>
      <w:pPr>
        <w:ind w:left="4320" w:hanging="180"/>
      </w:pPr>
    </w:lvl>
    <w:lvl w:ilvl="6" w:tplc="90046092" w:tentative="1">
      <w:start w:val="1"/>
      <w:numFmt w:val="decimal"/>
      <w:lvlText w:val="%7."/>
      <w:lvlJc w:val="left"/>
      <w:pPr>
        <w:ind w:left="5040" w:hanging="360"/>
      </w:pPr>
    </w:lvl>
    <w:lvl w:ilvl="7" w:tplc="90046092" w:tentative="1">
      <w:start w:val="1"/>
      <w:numFmt w:val="lowerLetter"/>
      <w:lvlText w:val="%8."/>
      <w:lvlJc w:val="left"/>
      <w:pPr>
        <w:ind w:left="5760" w:hanging="360"/>
      </w:pPr>
    </w:lvl>
    <w:lvl w:ilvl="8" w:tplc="9004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0">
    <w:multiLevelType w:val="hybridMultilevel"/>
    <w:lvl w:ilvl="0" w:tplc="79569855">
      <w:start w:val="1"/>
      <w:numFmt w:val="decimal"/>
      <w:lvlText w:val="%1."/>
      <w:lvlJc w:val="left"/>
      <w:pPr>
        <w:ind w:left="720" w:hanging="360"/>
      </w:pPr>
    </w:lvl>
    <w:lvl w:ilvl="1" w:tplc="79569855" w:tentative="1">
      <w:start w:val="1"/>
      <w:numFmt w:val="lowerLetter"/>
      <w:lvlText w:val="%2."/>
      <w:lvlJc w:val="left"/>
      <w:pPr>
        <w:ind w:left="1440" w:hanging="360"/>
      </w:pPr>
    </w:lvl>
    <w:lvl w:ilvl="2" w:tplc="79569855" w:tentative="1">
      <w:start w:val="1"/>
      <w:numFmt w:val="lowerRoman"/>
      <w:lvlText w:val="%3."/>
      <w:lvlJc w:val="right"/>
      <w:pPr>
        <w:ind w:left="2160" w:hanging="180"/>
      </w:pPr>
    </w:lvl>
    <w:lvl w:ilvl="3" w:tplc="79569855" w:tentative="1">
      <w:start w:val="1"/>
      <w:numFmt w:val="decimal"/>
      <w:lvlText w:val="%4."/>
      <w:lvlJc w:val="left"/>
      <w:pPr>
        <w:ind w:left="2880" w:hanging="360"/>
      </w:pPr>
    </w:lvl>
    <w:lvl w:ilvl="4" w:tplc="79569855" w:tentative="1">
      <w:start w:val="1"/>
      <w:numFmt w:val="lowerLetter"/>
      <w:lvlText w:val="%5."/>
      <w:lvlJc w:val="left"/>
      <w:pPr>
        <w:ind w:left="3600" w:hanging="360"/>
      </w:pPr>
    </w:lvl>
    <w:lvl w:ilvl="5" w:tplc="79569855" w:tentative="1">
      <w:start w:val="1"/>
      <w:numFmt w:val="lowerRoman"/>
      <w:lvlText w:val="%6."/>
      <w:lvlJc w:val="right"/>
      <w:pPr>
        <w:ind w:left="4320" w:hanging="180"/>
      </w:pPr>
    </w:lvl>
    <w:lvl w:ilvl="6" w:tplc="79569855" w:tentative="1">
      <w:start w:val="1"/>
      <w:numFmt w:val="decimal"/>
      <w:lvlText w:val="%7."/>
      <w:lvlJc w:val="left"/>
      <w:pPr>
        <w:ind w:left="5040" w:hanging="360"/>
      </w:pPr>
    </w:lvl>
    <w:lvl w:ilvl="7" w:tplc="79569855" w:tentative="1">
      <w:start w:val="1"/>
      <w:numFmt w:val="lowerLetter"/>
      <w:lvlText w:val="%8."/>
      <w:lvlJc w:val="left"/>
      <w:pPr>
        <w:ind w:left="5760" w:hanging="360"/>
      </w:pPr>
    </w:lvl>
    <w:lvl w:ilvl="8" w:tplc="7956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9">
    <w:multiLevelType w:val="hybridMultilevel"/>
    <w:lvl w:ilvl="0" w:tplc="94385149">
      <w:start w:val="1"/>
      <w:numFmt w:val="decimal"/>
      <w:lvlText w:val="%1."/>
      <w:lvlJc w:val="left"/>
      <w:pPr>
        <w:ind w:left="720" w:hanging="360"/>
      </w:pPr>
    </w:lvl>
    <w:lvl w:ilvl="1" w:tplc="94385149" w:tentative="1">
      <w:start w:val="1"/>
      <w:numFmt w:val="lowerLetter"/>
      <w:lvlText w:val="%2."/>
      <w:lvlJc w:val="left"/>
      <w:pPr>
        <w:ind w:left="1440" w:hanging="360"/>
      </w:pPr>
    </w:lvl>
    <w:lvl w:ilvl="2" w:tplc="94385149" w:tentative="1">
      <w:start w:val="1"/>
      <w:numFmt w:val="lowerRoman"/>
      <w:lvlText w:val="%3."/>
      <w:lvlJc w:val="right"/>
      <w:pPr>
        <w:ind w:left="2160" w:hanging="180"/>
      </w:pPr>
    </w:lvl>
    <w:lvl w:ilvl="3" w:tplc="94385149" w:tentative="1">
      <w:start w:val="1"/>
      <w:numFmt w:val="decimal"/>
      <w:lvlText w:val="%4."/>
      <w:lvlJc w:val="left"/>
      <w:pPr>
        <w:ind w:left="2880" w:hanging="360"/>
      </w:pPr>
    </w:lvl>
    <w:lvl w:ilvl="4" w:tplc="94385149" w:tentative="1">
      <w:start w:val="1"/>
      <w:numFmt w:val="lowerLetter"/>
      <w:lvlText w:val="%5."/>
      <w:lvlJc w:val="left"/>
      <w:pPr>
        <w:ind w:left="3600" w:hanging="360"/>
      </w:pPr>
    </w:lvl>
    <w:lvl w:ilvl="5" w:tplc="94385149" w:tentative="1">
      <w:start w:val="1"/>
      <w:numFmt w:val="lowerRoman"/>
      <w:lvlText w:val="%6."/>
      <w:lvlJc w:val="right"/>
      <w:pPr>
        <w:ind w:left="4320" w:hanging="180"/>
      </w:pPr>
    </w:lvl>
    <w:lvl w:ilvl="6" w:tplc="94385149" w:tentative="1">
      <w:start w:val="1"/>
      <w:numFmt w:val="decimal"/>
      <w:lvlText w:val="%7."/>
      <w:lvlJc w:val="left"/>
      <w:pPr>
        <w:ind w:left="5040" w:hanging="360"/>
      </w:pPr>
    </w:lvl>
    <w:lvl w:ilvl="7" w:tplc="94385149" w:tentative="1">
      <w:start w:val="1"/>
      <w:numFmt w:val="lowerLetter"/>
      <w:lvlText w:val="%8."/>
      <w:lvlJc w:val="left"/>
      <w:pPr>
        <w:ind w:left="5760" w:hanging="360"/>
      </w:pPr>
    </w:lvl>
    <w:lvl w:ilvl="8" w:tplc="94385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8">
    <w:multiLevelType w:val="hybridMultilevel"/>
    <w:lvl w:ilvl="0" w:tplc="41456999">
      <w:start w:val="1"/>
      <w:numFmt w:val="decimal"/>
      <w:lvlText w:val="%1."/>
      <w:lvlJc w:val="left"/>
      <w:pPr>
        <w:ind w:left="720" w:hanging="360"/>
      </w:pPr>
    </w:lvl>
    <w:lvl w:ilvl="1" w:tplc="41456999" w:tentative="1">
      <w:start w:val="1"/>
      <w:numFmt w:val="lowerLetter"/>
      <w:lvlText w:val="%2."/>
      <w:lvlJc w:val="left"/>
      <w:pPr>
        <w:ind w:left="1440" w:hanging="360"/>
      </w:pPr>
    </w:lvl>
    <w:lvl w:ilvl="2" w:tplc="41456999" w:tentative="1">
      <w:start w:val="1"/>
      <w:numFmt w:val="lowerRoman"/>
      <w:lvlText w:val="%3."/>
      <w:lvlJc w:val="right"/>
      <w:pPr>
        <w:ind w:left="2160" w:hanging="180"/>
      </w:pPr>
    </w:lvl>
    <w:lvl w:ilvl="3" w:tplc="41456999" w:tentative="1">
      <w:start w:val="1"/>
      <w:numFmt w:val="decimal"/>
      <w:lvlText w:val="%4."/>
      <w:lvlJc w:val="left"/>
      <w:pPr>
        <w:ind w:left="2880" w:hanging="360"/>
      </w:pPr>
    </w:lvl>
    <w:lvl w:ilvl="4" w:tplc="41456999" w:tentative="1">
      <w:start w:val="1"/>
      <w:numFmt w:val="lowerLetter"/>
      <w:lvlText w:val="%5."/>
      <w:lvlJc w:val="left"/>
      <w:pPr>
        <w:ind w:left="3600" w:hanging="360"/>
      </w:pPr>
    </w:lvl>
    <w:lvl w:ilvl="5" w:tplc="41456999" w:tentative="1">
      <w:start w:val="1"/>
      <w:numFmt w:val="lowerRoman"/>
      <w:lvlText w:val="%6."/>
      <w:lvlJc w:val="right"/>
      <w:pPr>
        <w:ind w:left="4320" w:hanging="180"/>
      </w:pPr>
    </w:lvl>
    <w:lvl w:ilvl="6" w:tplc="41456999" w:tentative="1">
      <w:start w:val="1"/>
      <w:numFmt w:val="decimal"/>
      <w:lvlText w:val="%7."/>
      <w:lvlJc w:val="left"/>
      <w:pPr>
        <w:ind w:left="5040" w:hanging="360"/>
      </w:pPr>
    </w:lvl>
    <w:lvl w:ilvl="7" w:tplc="41456999" w:tentative="1">
      <w:start w:val="1"/>
      <w:numFmt w:val="lowerLetter"/>
      <w:lvlText w:val="%8."/>
      <w:lvlJc w:val="left"/>
      <w:pPr>
        <w:ind w:left="5760" w:hanging="360"/>
      </w:pPr>
    </w:lvl>
    <w:lvl w:ilvl="8" w:tplc="4145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7">
    <w:multiLevelType w:val="hybridMultilevel"/>
    <w:lvl w:ilvl="0" w:tplc="75695887">
      <w:start w:val="1"/>
      <w:numFmt w:val="decimal"/>
      <w:lvlText w:val="%1."/>
      <w:lvlJc w:val="left"/>
      <w:pPr>
        <w:ind w:left="720" w:hanging="360"/>
      </w:pPr>
    </w:lvl>
    <w:lvl w:ilvl="1" w:tplc="75695887" w:tentative="1">
      <w:start w:val="1"/>
      <w:numFmt w:val="lowerLetter"/>
      <w:lvlText w:val="%2."/>
      <w:lvlJc w:val="left"/>
      <w:pPr>
        <w:ind w:left="1440" w:hanging="360"/>
      </w:pPr>
    </w:lvl>
    <w:lvl w:ilvl="2" w:tplc="75695887" w:tentative="1">
      <w:start w:val="1"/>
      <w:numFmt w:val="lowerRoman"/>
      <w:lvlText w:val="%3."/>
      <w:lvlJc w:val="right"/>
      <w:pPr>
        <w:ind w:left="2160" w:hanging="180"/>
      </w:pPr>
    </w:lvl>
    <w:lvl w:ilvl="3" w:tplc="75695887" w:tentative="1">
      <w:start w:val="1"/>
      <w:numFmt w:val="decimal"/>
      <w:lvlText w:val="%4."/>
      <w:lvlJc w:val="left"/>
      <w:pPr>
        <w:ind w:left="2880" w:hanging="360"/>
      </w:pPr>
    </w:lvl>
    <w:lvl w:ilvl="4" w:tplc="75695887" w:tentative="1">
      <w:start w:val="1"/>
      <w:numFmt w:val="lowerLetter"/>
      <w:lvlText w:val="%5."/>
      <w:lvlJc w:val="left"/>
      <w:pPr>
        <w:ind w:left="3600" w:hanging="360"/>
      </w:pPr>
    </w:lvl>
    <w:lvl w:ilvl="5" w:tplc="75695887" w:tentative="1">
      <w:start w:val="1"/>
      <w:numFmt w:val="lowerRoman"/>
      <w:lvlText w:val="%6."/>
      <w:lvlJc w:val="right"/>
      <w:pPr>
        <w:ind w:left="4320" w:hanging="180"/>
      </w:pPr>
    </w:lvl>
    <w:lvl w:ilvl="6" w:tplc="75695887" w:tentative="1">
      <w:start w:val="1"/>
      <w:numFmt w:val="decimal"/>
      <w:lvlText w:val="%7."/>
      <w:lvlJc w:val="left"/>
      <w:pPr>
        <w:ind w:left="5040" w:hanging="360"/>
      </w:pPr>
    </w:lvl>
    <w:lvl w:ilvl="7" w:tplc="75695887" w:tentative="1">
      <w:start w:val="1"/>
      <w:numFmt w:val="lowerLetter"/>
      <w:lvlText w:val="%8."/>
      <w:lvlJc w:val="left"/>
      <w:pPr>
        <w:ind w:left="5760" w:hanging="360"/>
      </w:pPr>
    </w:lvl>
    <w:lvl w:ilvl="8" w:tplc="7569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6">
    <w:multiLevelType w:val="hybridMultilevel"/>
    <w:lvl w:ilvl="0" w:tplc="32911884">
      <w:start w:val="1"/>
      <w:numFmt w:val="decimal"/>
      <w:lvlText w:val="%1."/>
      <w:lvlJc w:val="left"/>
      <w:pPr>
        <w:ind w:left="720" w:hanging="360"/>
      </w:pPr>
    </w:lvl>
    <w:lvl w:ilvl="1" w:tplc="32911884" w:tentative="1">
      <w:start w:val="1"/>
      <w:numFmt w:val="lowerLetter"/>
      <w:lvlText w:val="%2."/>
      <w:lvlJc w:val="left"/>
      <w:pPr>
        <w:ind w:left="1440" w:hanging="360"/>
      </w:pPr>
    </w:lvl>
    <w:lvl w:ilvl="2" w:tplc="32911884" w:tentative="1">
      <w:start w:val="1"/>
      <w:numFmt w:val="lowerRoman"/>
      <w:lvlText w:val="%3."/>
      <w:lvlJc w:val="right"/>
      <w:pPr>
        <w:ind w:left="2160" w:hanging="180"/>
      </w:pPr>
    </w:lvl>
    <w:lvl w:ilvl="3" w:tplc="32911884" w:tentative="1">
      <w:start w:val="1"/>
      <w:numFmt w:val="decimal"/>
      <w:lvlText w:val="%4."/>
      <w:lvlJc w:val="left"/>
      <w:pPr>
        <w:ind w:left="2880" w:hanging="360"/>
      </w:pPr>
    </w:lvl>
    <w:lvl w:ilvl="4" w:tplc="32911884" w:tentative="1">
      <w:start w:val="1"/>
      <w:numFmt w:val="lowerLetter"/>
      <w:lvlText w:val="%5."/>
      <w:lvlJc w:val="left"/>
      <w:pPr>
        <w:ind w:left="3600" w:hanging="360"/>
      </w:pPr>
    </w:lvl>
    <w:lvl w:ilvl="5" w:tplc="32911884" w:tentative="1">
      <w:start w:val="1"/>
      <w:numFmt w:val="lowerRoman"/>
      <w:lvlText w:val="%6."/>
      <w:lvlJc w:val="right"/>
      <w:pPr>
        <w:ind w:left="4320" w:hanging="180"/>
      </w:pPr>
    </w:lvl>
    <w:lvl w:ilvl="6" w:tplc="32911884" w:tentative="1">
      <w:start w:val="1"/>
      <w:numFmt w:val="decimal"/>
      <w:lvlText w:val="%7."/>
      <w:lvlJc w:val="left"/>
      <w:pPr>
        <w:ind w:left="5040" w:hanging="360"/>
      </w:pPr>
    </w:lvl>
    <w:lvl w:ilvl="7" w:tplc="32911884" w:tentative="1">
      <w:start w:val="1"/>
      <w:numFmt w:val="lowerLetter"/>
      <w:lvlText w:val="%8."/>
      <w:lvlJc w:val="left"/>
      <w:pPr>
        <w:ind w:left="5760" w:hanging="360"/>
      </w:pPr>
    </w:lvl>
    <w:lvl w:ilvl="8" w:tplc="3291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5">
    <w:multiLevelType w:val="hybridMultilevel"/>
    <w:lvl w:ilvl="0" w:tplc="21694800">
      <w:start w:val="1"/>
      <w:numFmt w:val="decimal"/>
      <w:lvlText w:val="%1."/>
      <w:lvlJc w:val="left"/>
      <w:pPr>
        <w:ind w:left="720" w:hanging="360"/>
      </w:pPr>
    </w:lvl>
    <w:lvl w:ilvl="1" w:tplc="21694800" w:tentative="1">
      <w:start w:val="1"/>
      <w:numFmt w:val="lowerLetter"/>
      <w:lvlText w:val="%2."/>
      <w:lvlJc w:val="left"/>
      <w:pPr>
        <w:ind w:left="1440" w:hanging="360"/>
      </w:pPr>
    </w:lvl>
    <w:lvl w:ilvl="2" w:tplc="21694800" w:tentative="1">
      <w:start w:val="1"/>
      <w:numFmt w:val="lowerRoman"/>
      <w:lvlText w:val="%3."/>
      <w:lvlJc w:val="right"/>
      <w:pPr>
        <w:ind w:left="2160" w:hanging="180"/>
      </w:pPr>
    </w:lvl>
    <w:lvl w:ilvl="3" w:tplc="21694800" w:tentative="1">
      <w:start w:val="1"/>
      <w:numFmt w:val="decimal"/>
      <w:lvlText w:val="%4."/>
      <w:lvlJc w:val="left"/>
      <w:pPr>
        <w:ind w:left="2880" w:hanging="360"/>
      </w:pPr>
    </w:lvl>
    <w:lvl w:ilvl="4" w:tplc="21694800" w:tentative="1">
      <w:start w:val="1"/>
      <w:numFmt w:val="lowerLetter"/>
      <w:lvlText w:val="%5."/>
      <w:lvlJc w:val="left"/>
      <w:pPr>
        <w:ind w:left="3600" w:hanging="360"/>
      </w:pPr>
    </w:lvl>
    <w:lvl w:ilvl="5" w:tplc="21694800" w:tentative="1">
      <w:start w:val="1"/>
      <w:numFmt w:val="lowerRoman"/>
      <w:lvlText w:val="%6."/>
      <w:lvlJc w:val="right"/>
      <w:pPr>
        <w:ind w:left="4320" w:hanging="180"/>
      </w:pPr>
    </w:lvl>
    <w:lvl w:ilvl="6" w:tplc="21694800" w:tentative="1">
      <w:start w:val="1"/>
      <w:numFmt w:val="decimal"/>
      <w:lvlText w:val="%7."/>
      <w:lvlJc w:val="left"/>
      <w:pPr>
        <w:ind w:left="5040" w:hanging="360"/>
      </w:pPr>
    </w:lvl>
    <w:lvl w:ilvl="7" w:tplc="21694800" w:tentative="1">
      <w:start w:val="1"/>
      <w:numFmt w:val="lowerLetter"/>
      <w:lvlText w:val="%8."/>
      <w:lvlJc w:val="left"/>
      <w:pPr>
        <w:ind w:left="5760" w:hanging="360"/>
      </w:pPr>
    </w:lvl>
    <w:lvl w:ilvl="8" w:tplc="21694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4">
    <w:multiLevelType w:val="hybridMultilevel"/>
    <w:lvl w:ilvl="0" w:tplc="14717080">
      <w:start w:val="1"/>
      <w:numFmt w:val="decimal"/>
      <w:lvlText w:val="%1."/>
      <w:lvlJc w:val="left"/>
      <w:pPr>
        <w:ind w:left="720" w:hanging="360"/>
      </w:pPr>
    </w:lvl>
    <w:lvl w:ilvl="1" w:tplc="14717080" w:tentative="1">
      <w:start w:val="1"/>
      <w:numFmt w:val="lowerLetter"/>
      <w:lvlText w:val="%2."/>
      <w:lvlJc w:val="left"/>
      <w:pPr>
        <w:ind w:left="1440" w:hanging="360"/>
      </w:pPr>
    </w:lvl>
    <w:lvl w:ilvl="2" w:tplc="14717080" w:tentative="1">
      <w:start w:val="1"/>
      <w:numFmt w:val="lowerRoman"/>
      <w:lvlText w:val="%3."/>
      <w:lvlJc w:val="right"/>
      <w:pPr>
        <w:ind w:left="2160" w:hanging="180"/>
      </w:pPr>
    </w:lvl>
    <w:lvl w:ilvl="3" w:tplc="14717080" w:tentative="1">
      <w:start w:val="1"/>
      <w:numFmt w:val="decimal"/>
      <w:lvlText w:val="%4."/>
      <w:lvlJc w:val="left"/>
      <w:pPr>
        <w:ind w:left="2880" w:hanging="360"/>
      </w:pPr>
    </w:lvl>
    <w:lvl w:ilvl="4" w:tplc="14717080" w:tentative="1">
      <w:start w:val="1"/>
      <w:numFmt w:val="lowerLetter"/>
      <w:lvlText w:val="%5."/>
      <w:lvlJc w:val="left"/>
      <w:pPr>
        <w:ind w:left="3600" w:hanging="360"/>
      </w:pPr>
    </w:lvl>
    <w:lvl w:ilvl="5" w:tplc="14717080" w:tentative="1">
      <w:start w:val="1"/>
      <w:numFmt w:val="lowerRoman"/>
      <w:lvlText w:val="%6."/>
      <w:lvlJc w:val="right"/>
      <w:pPr>
        <w:ind w:left="4320" w:hanging="180"/>
      </w:pPr>
    </w:lvl>
    <w:lvl w:ilvl="6" w:tplc="14717080" w:tentative="1">
      <w:start w:val="1"/>
      <w:numFmt w:val="decimal"/>
      <w:lvlText w:val="%7."/>
      <w:lvlJc w:val="left"/>
      <w:pPr>
        <w:ind w:left="5040" w:hanging="360"/>
      </w:pPr>
    </w:lvl>
    <w:lvl w:ilvl="7" w:tplc="14717080" w:tentative="1">
      <w:start w:val="1"/>
      <w:numFmt w:val="lowerLetter"/>
      <w:lvlText w:val="%8."/>
      <w:lvlJc w:val="left"/>
      <w:pPr>
        <w:ind w:left="5760" w:hanging="360"/>
      </w:pPr>
    </w:lvl>
    <w:lvl w:ilvl="8" w:tplc="14717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3">
    <w:multiLevelType w:val="hybridMultilevel"/>
    <w:lvl w:ilvl="0" w:tplc="85049089">
      <w:start w:val="1"/>
      <w:numFmt w:val="decimal"/>
      <w:lvlText w:val="%1."/>
      <w:lvlJc w:val="left"/>
      <w:pPr>
        <w:ind w:left="720" w:hanging="360"/>
      </w:pPr>
    </w:lvl>
    <w:lvl w:ilvl="1" w:tplc="85049089" w:tentative="1">
      <w:start w:val="1"/>
      <w:numFmt w:val="lowerLetter"/>
      <w:lvlText w:val="%2."/>
      <w:lvlJc w:val="left"/>
      <w:pPr>
        <w:ind w:left="1440" w:hanging="360"/>
      </w:pPr>
    </w:lvl>
    <w:lvl w:ilvl="2" w:tplc="85049089" w:tentative="1">
      <w:start w:val="1"/>
      <w:numFmt w:val="lowerRoman"/>
      <w:lvlText w:val="%3."/>
      <w:lvlJc w:val="right"/>
      <w:pPr>
        <w:ind w:left="2160" w:hanging="180"/>
      </w:pPr>
    </w:lvl>
    <w:lvl w:ilvl="3" w:tplc="85049089" w:tentative="1">
      <w:start w:val="1"/>
      <w:numFmt w:val="decimal"/>
      <w:lvlText w:val="%4."/>
      <w:lvlJc w:val="left"/>
      <w:pPr>
        <w:ind w:left="2880" w:hanging="360"/>
      </w:pPr>
    </w:lvl>
    <w:lvl w:ilvl="4" w:tplc="85049089" w:tentative="1">
      <w:start w:val="1"/>
      <w:numFmt w:val="lowerLetter"/>
      <w:lvlText w:val="%5."/>
      <w:lvlJc w:val="left"/>
      <w:pPr>
        <w:ind w:left="3600" w:hanging="360"/>
      </w:pPr>
    </w:lvl>
    <w:lvl w:ilvl="5" w:tplc="85049089" w:tentative="1">
      <w:start w:val="1"/>
      <w:numFmt w:val="lowerRoman"/>
      <w:lvlText w:val="%6."/>
      <w:lvlJc w:val="right"/>
      <w:pPr>
        <w:ind w:left="4320" w:hanging="180"/>
      </w:pPr>
    </w:lvl>
    <w:lvl w:ilvl="6" w:tplc="85049089" w:tentative="1">
      <w:start w:val="1"/>
      <w:numFmt w:val="decimal"/>
      <w:lvlText w:val="%7."/>
      <w:lvlJc w:val="left"/>
      <w:pPr>
        <w:ind w:left="5040" w:hanging="360"/>
      </w:pPr>
    </w:lvl>
    <w:lvl w:ilvl="7" w:tplc="85049089" w:tentative="1">
      <w:start w:val="1"/>
      <w:numFmt w:val="lowerLetter"/>
      <w:lvlText w:val="%8."/>
      <w:lvlJc w:val="left"/>
      <w:pPr>
        <w:ind w:left="5760" w:hanging="360"/>
      </w:pPr>
    </w:lvl>
    <w:lvl w:ilvl="8" w:tplc="8504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2">
    <w:multiLevelType w:val="hybridMultilevel"/>
    <w:lvl w:ilvl="0" w:tplc="41996114">
      <w:start w:val="1"/>
      <w:numFmt w:val="decimal"/>
      <w:lvlText w:val="%1."/>
      <w:lvlJc w:val="left"/>
      <w:pPr>
        <w:ind w:left="720" w:hanging="360"/>
      </w:pPr>
    </w:lvl>
    <w:lvl w:ilvl="1" w:tplc="41996114" w:tentative="1">
      <w:start w:val="1"/>
      <w:numFmt w:val="lowerLetter"/>
      <w:lvlText w:val="%2."/>
      <w:lvlJc w:val="left"/>
      <w:pPr>
        <w:ind w:left="1440" w:hanging="360"/>
      </w:pPr>
    </w:lvl>
    <w:lvl w:ilvl="2" w:tplc="41996114" w:tentative="1">
      <w:start w:val="1"/>
      <w:numFmt w:val="lowerRoman"/>
      <w:lvlText w:val="%3."/>
      <w:lvlJc w:val="right"/>
      <w:pPr>
        <w:ind w:left="2160" w:hanging="180"/>
      </w:pPr>
    </w:lvl>
    <w:lvl w:ilvl="3" w:tplc="41996114" w:tentative="1">
      <w:start w:val="1"/>
      <w:numFmt w:val="decimal"/>
      <w:lvlText w:val="%4."/>
      <w:lvlJc w:val="left"/>
      <w:pPr>
        <w:ind w:left="2880" w:hanging="360"/>
      </w:pPr>
    </w:lvl>
    <w:lvl w:ilvl="4" w:tplc="41996114" w:tentative="1">
      <w:start w:val="1"/>
      <w:numFmt w:val="lowerLetter"/>
      <w:lvlText w:val="%5."/>
      <w:lvlJc w:val="left"/>
      <w:pPr>
        <w:ind w:left="3600" w:hanging="360"/>
      </w:pPr>
    </w:lvl>
    <w:lvl w:ilvl="5" w:tplc="41996114" w:tentative="1">
      <w:start w:val="1"/>
      <w:numFmt w:val="lowerRoman"/>
      <w:lvlText w:val="%6."/>
      <w:lvlJc w:val="right"/>
      <w:pPr>
        <w:ind w:left="4320" w:hanging="180"/>
      </w:pPr>
    </w:lvl>
    <w:lvl w:ilvl="6" w:tplc="41996114" w:tentative="1">
      <w:start w:val="1"/>
      <w:numFmt w:val="decimal"/>
      <w:lvlText w:val="%7."/>
      <w:lvlJc w:val="left"/>
      <w:pPr>
        <w:ind w:left="5040" w:hanging="360"/>
      </w:pPr>
    </w:lvl>
    <w:lvl w:ilvl="7" w:tplc="41996114" w:tentative="1">
      <w:start w:val="1"/>
      <w:numFmt w:val="lowerLetter"/>
      <w:lvlText w:val="%8."/>
      <w:lvlJc w:val="left"/>
      <w:pPr>
        <w:ind w:left="5760" w:hanging="360"/>
      </w:pPr>
    </w:lvl>
    <w:lvl w:ilvl="8" w:tplc="4199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1">
    <w:multiLevelType w:val="hybridMultilevel"/>
    <w:lvl w:ilvl="0" w:tplc="96781279">
      <w:start w:val="1"/>
      <w:numFmt w:val="decimal"/>
      <w:lvlText w:val="%1."/>
      <w:lvlJc w:val="left"/>
      <w:pPr>
        <w:ind w:left="720" w:hanging="360"/>
      </w:pPr>
    </w:lvl>
    <w:lvl w:ilvl="1" w:tplc="96781279" w:tentative="1">
      <w:start w:val="1"/>
      <w:numFmt w:val="lowerLetter"/>
      <w:lvlText w:val="%2."/>
      <w:lvlJc w:val="left"/>
      <w:pPr>
        <w:ind w:left="1440" w:hanging="360"/>
      </w:pPr>
    </w:lvl>
    <w:lvl w:ilvl="2" w:tplc="96781279" w:tentative="1">
      <w:start w:val="1"/>
      <w:numFmt w:val="lowerRoman"/>
      <w:lvlText w:val="%3."/>
      <w:lvlJc w:val="right"/>
      <w:pPr>
        <w:ind w:left="2160" w:hanging="180"/>
      </w:pPr>
    </w:lvl>
    <w:lvl w:ilvl="3" w:tplc="96781279" w:tentative="1">
      <w:start w:val="1"/>
      <w:numFmt w:val="decimal"/>
      <w:lvlText w:val="%4."/>
      <w:lvlJc w:val="left"/>
      <w:pPr>
        <w:ind w:left="2880" w:hanging="360"/>
      </w:pPr>
    </w:lvl>
    <w:lvl w:ilvl="4" w:tplc="96781279" w:tentative="1">
      <w:start w:val="1"/>
      <w:numFmt w:val="lowerLetter"/>
      <w:lvlText w:val="%5."/>
      <w:lvlJc w:val="left"/>
      <w:pPr>
        <w:ind w:left="3600" w:hanging="360"/>
      </w:pPr>
    </w:lvl>
    <w:lvl w:ilvl="5" w:tplc="96781279" w:tentative="1">
      <w:start w:val="1"/>
      <w:numFmt w:val="lowerRoman"/>
      <w:lvlText w:val="%6."/>
      <w:lvlJc w:val="right"/>
      <w:pPr>
        <w:ind w:left="4320" w:hanging="180"/>
      </w:pPr>
    </w:lvl>
    <w:lvl w:ilvl="6" w:tplc="96781279" w:tentative="1">
      <w:start w:val="1"/>
      <w:numFmt w:val="decimal"/>
      <w:lvlText w:val="%7."/>
      <w:lvlJc w:val="left"/>
      <w:pPr>
        <w:ind w:left="5040" w:hanging="360"/>
      </w:pPr>
    </w:lvl>
    <w:lvl w:ilvl="7" w:tplc="96781279" w:tentative="1">
      <w:start w:val="1"/>
      <w:numFmt w:val="lowerLetter"/>
      <w:lvlText w:val="%8."/>
      <w:lvlJc w:val="left"/>
      <w:pPr>
        <w:ind w:left="5760" w:hanging="360"/>
      </w:pPr>
    </w:lvl>
    <w:lvl w:ilvl="8" w:tplc="9678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0">
    <w:multiLevelType w:val="hybridMultilevel"/>
    <w:lvl w:ilvl="0" w:tplc="84470441">
      <w:start w:val="1"/>
      <w:numFmt w:val="decimal"/>
      <w:lvlText w:val="%1."/>
      <w:lvlJc w:val="left"/>
      <w:pPr>
        <w:ind w:left="720" w:hanging="360"/>
      </w:pPr>
    </w:lvl>
    <w:lvl w:ilvl="1" w:tplc="84470441" w:tentative="1">
      <w:start w:val="1"/>
      <w:numFmt w:val="lowerLetter"/>
      <w:lvlText w:val="%2."/>
      <w:lvlJc w:val="left"/>
      <w:pPr>
        <w:ind w:left="1440" w:hanging="360"/>
      </w:pPr>
    </w:lvl>
    <w:lvl w:ilvl="2" w:tplc="84470441" w:tentative="1">
      <w:start w:val="1"/>
      <w:numFmt w:val="lowerRoman"/>
      <w:lvlText w:val="%3."/>
      <w:lvlJc w:val="right"/>
      <w:pPr>
        <w:ind w:left="2160" w:hanging="180"/>
      </w:pPr>
    </w:lvl>
    <w:lvl w:ilvl="3" w:tplc="84470441" w:tentative="1">
      <w:start w:val="1"/>
      <w:numFmt w:val="decimal"/>
      <w:lvlText w:val="%4."/>
      <w:lvlJc w:val="left"/>
      <w:pPr>
        <w:ind w:left="2880" w:hanging="360"/>
      </w:pPr>
    </w:lvl>
    <w:lvl w:ilvl="4" w:tplc="84470441" w:tentative="1">
      <w:start w:val="1"/>
      <w:numFmt w:val="lowerLetter"/>
      <w:lvlText w:val="%5."/>
      <w:lvlJc w:val="left"/>
      <w:pPr>
        <w:ind w:left="3600" w:hanging="360"/>
      </w:pPr>
    </w:lvl>
    <w:lvl w:ilvl="5" w:tplc="84470441" w:tentative="1">
      <w:start w:val="1"/>
      <w:numFmt w:val="lowerRoman"/>
      <w:lvlText w:val="%6."/>
      <w:lvlJc w:val="right"/>
      <w:pPr>
        <w:ind w:left="4320" w:hanging="180"/>
      </w:pPr>
    </w:lvl>
    <w:lvl w:ilvl="6" w:tplc="84470441" w:tentative="1">
      <w:start w:val="1"/>
      <w:numFmt w:val="decimal"/>
      <w:lvlText w:val="%7."/>
      <w:lvlJc w:val="left"/>
      <w:pPr>
        <w:ind w:left="5040" w:hanging="360"/>
      </w:pPr>
    </w:lvl>
    <w:lvl w:ilvl="7" w:tplc="84470441" w:tentative="1">
      <w:start w:val="1"/>
      <w:numFmt w:val="lowerLetter"/>
      <w:lvlText w:val="%8."/>
      <w:lvlJc w:val="left"/>
      <w:pPr>
        <w:ind w:left="5760" w:hanging="360"/>
      </w:pPr>
    </w:lvl>
    <w:lvl w:ilvl="8" w:tplc="8447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9">
    <w:multiLevelType w:val="hybridMultilevel"/>
    <w:lvl w:ilvl="0" w:tplc="40612011">
      <w:start w:val="1"/>
      <w:numFmt w:val="decimal"/>
      <w:lvlText w:val="%1."/>
      <w:lvlJc w:val="left"/>
      <w:pPr>
        <w:ind w:left="720" w:hanging="360"/>
      </w:pPr>
    </w:lvl>
    <w:lvl w:ilvl="1" w:tplc="40612011" w:tentative="1">
      <w:start w:val="1"/>
      <w:numFmt w:val="lowerLetter"/>
      <w:lvlText w:val="%2."/>
      <w:lvlJc w:val="left"/>
      <w:pPr>
        <w:ind w:left="1440" w:hanging="360"/>
      </w:pPr>
    </w:lvl>
    <w:lvl w:ilvl="2" w:tplc="40612011" w:tentative="1">
      <w:start w:val="1"/>
      <w:numFmt w:val="lowerRoman"/>
      <w:lvlText w:val="%3."/>
      <w:lvlJc w:val="right"/>
      <w:pPr>
        <w:ind w:left="2160" w:hanging="180"/>
      </w:pPr>
    </w:lvl>
    <w:lvl w:ilvl="3" w:tplc="40612011" w:tentative="1">
      <w:start w:val="1"/>
      <w:numFmt w:val="decimal"/>
      <w:lvlText w:val="%4."/>
      <w:lvlJc w:val="left"/>
      <w:pPr>
        <w:ind w:left="2880" w:hanging="360"/>
      </w:pPr>
    </w:lvl>
    <w:lvl w:ilvl="4" w:tplc="40612011" w:tentative="1">
      <w:start w:val="1"/>
      <w:numFmt w:val="lowerLetter"/>
      <w:lvlText w:val="%5."/>
      <w:lvlJc w:val="left"/>
      <w:pPr>
        <w:ind w:left="3600" w:hanging="360"/>
      </w:pPr>
    </w:lvl>
    <w:lvl w:ilvl="5" w:tplc="40612011" w:tentative="1">
      <w:start w:val="1"/>
      <w:numFmt w:val="lowerRoman"/>
      <w:lvlText w:val="%6."/>
      <w:lvlJc w:val="right"/>
      <w:pPr>
        <w:ind w:left="4320" w:hanging="180"/>
      </w:pPr>
    </w:lvl>
    <w:lvl w:ilvl="6" w:tplc="40612011" w:tentative="1">
      <w:start w:val="1"/>
      <w:numFmt w:val="decimal"/>
      <w:lvlText w:val="%7."/>
      <w:lvlJc w:val="left"/>
      <w:pPr>
        <w:ind w:left="5040" w:hanging="360"/>
      </w:pPr>
    </w:lvl>
    <w:lvl w:ilvl="7" w:tplc="40612011" w:tentative="1">
      <w:start w:val="1"/>
      <w:numFmt w:val="lowerLetter"/>
      <w:lvlText w:val="%8."/>
      <w:lvlJc w:val="left"/>
      <w:pPr>
        <w:ind w:left="5760" w:hanging="360"/>
      </w:pPr>
    </w:lvl>
    <w:lvl w:ilvl="8" w:tplc="40612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8">
    <w:multiLevelType w:val="hybridMultilevel"/>
    <w:lvl w:ilvl="0" w:tplc="64935140">
      <w:start w:val="1"/>
      <w:numFmt w:val="decimal"/>
      <w:lvlText w:val="%1."/>
      <w:lvlJc w:val="left"/>
      <w:pPr>
        <w:ind w:left="720" w:hanging="360"/>
      </w:pPr>
    </w:lvl>
    <w:lvl w:ilvl="1" w:tplc="64935140" w:tentative="1">
      <w:start w:val="1"/>
      <w:numFmt w:val="lowerLetter"/>
      <w:lvlText w:val="%2."/>
      <w:lvlJc w:val="left"/>
      <w:pPr>
        <w:ind w:left="1440" w:hanging="360"/>
      </w:pPr>
    </w:lvl>
    <w:lvl w:ilvl="2" w:tplc="64935140" w:tentative="1">
      <w:start w:val="1"/>
      <w:numFmt w:val="lowerRoman"/>
      <w:lvlText w:val="%3."/>
      <w:lvlJc w:val="right"/>
      <w:pPr>
        <w:ind w:left="2160" w:hanging="180"/>
      </w:pPr>
    </w:lvl>
    <w:lvl w:ilvl="3" w:tplc="64935140" w:tentative="1">
      <w:start w:val="1"/>
      <w:numFmt w:val="decimal"/>
      <w:lvlText w:val="%4."/>
      <w:lvlJc w:val="left"/>
      <w:pPr>
        <w:ind w:left="2880" w:hanging="360"/>
      </w:pPr>
    </w:lvl>
    <w:lvl w:ilvl="4" w:tplc="64935140" w:tentative="1">
      <w:start w:val="1"/>
      <w:numFmt w:val="lowerLetter"/>
      <w:lvlText w:val="%5."/>
      <w:lvlJc w:val="left"/>
      <w:pPr>
        <w:ind w:left="3600" w:hanging="360"/>
      </w:pPr>
    </w:lvl>
    <w:lvl w:ilvl="5" w:tplc="64935140" w:tentative="1">
      <w:start w:val="1"/>
      <w:numFmt w:val="lowerRoman"/>
      <w:lvlText w:val="%6."/>
      <w:lvlJc w:val="right"/>
      <w:pPr>
        <w:ind w:left="4320" w:hanging="180"/>
      </w:pPr>
    </w:lvl>
    <w:lvl w:ilvl="6" w:tplc="64935140" w:tentative="1">
      <w:start w:val="1"/>
      <w:numFmt w:val="decimal"/>
      <w:lvlText w:val="%7."/>
      <w:lvlJc w:val="left"/>
      <w:pPr>
        <w:ind w:left="5040" w:hanging="360"/>
      </w:pPr>
    </w:lvl>
    <w:lvl w:ilvl="7" w:tplc="64935140" w:tentative="1">
      <w:start w:val="1"/>
      <w:numFmt w:val="lowerLetter"/>
      <w:lvlText w:val="%8."/>
      <w:lvlJc w:val="left"/>
      <w:pPr>
        <w:ind w:left="5760" w:hanging="360"/>
      </w:pPr>
    </w:lvl>
    <w:lvl w:ilvl="8" w:tplc="6493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7">
    <w:multiLevelType w:val="hybridMultilevel"/>
    <w:lvl w:ilvl="0" w:tplc="11955572">
      <w:start w:val="1"/>
      <w:numFmt w:val="decimal"/>
      <w:lvlText w:val="%1."/>
      <w:lvlJc w:val="left"/>
      <w:pPr>
        <w:ind w:left="720" w:hanging="360"/>
      </w:pPr>
    </w:lvl>
    <w:lvl w:ilvl="1" w:tplc="11955572" w:tentative="1">
      <w:start w:val="1"/>
      <w:numFmt w:val="lowerLetter"/>
      <w:lvlText w:val="%2."/>
      <w:lvlJc w:val="left"/>
      <w:pPr>
        <w:ind w:left="1440" w:hanging="360"/>
      </w:pPr>
    </w:lvl>
    <w:lvl w:ilvl="2" w:tplc="11955572" w:tentative="1">
      <w:start w:val="1"/>
      <w:numFmt w:val="lowerRoman"/>
      <w:lvlText w:val="%3."/>
      <w:lvlJc w:val="right"/>
      <w:pPr>
        <w:ind w:left="2160" w:hanging="180"/>
      </w:pPr>
    </w:lvl>
    <w:lvl w:ilvl="3" w:tplc="11955572" w:tentative="1">
      <w:start w:val="1"/>
      <w:numFmt w:val="decimal"/>
      <w:lvlText w:val="%4."/>
      <w:lvlJc w:val="left"/>
      <w:pPr>
        <w:ind w:left="2880" w:hanging="360"/>
      </w:pPr>
    </w:lvl>
    <w:lvl w:ilvl="4" w:tplc="11955572" w:tentative="1">
      <w:start w:val="1"/>
      <w:numFmt w:val="lowerLetter"/>
      <w:lvlText w:val="%5."/>
      <w:lvlJc w:val="left"/>
      <w:pPr>
        <w:ind w:left="3600" w:hanging="360"/>
      </w:pPr>
    </w:lvl>
    <w:lvl w:ilvl="5" w:tplc="11955572" w:tentative="1">
      <w:start w:val="1"/>
      <w:numFmt w:val="lowerRoman"/>
      <w:lvlText w:val="%6."/>
      <w:lvlJc w:val="right"/>
      <w:pPr>
        <w:ind w:left="4320" w:hanging="180"/>
      </w:pPr>
    </w:lvl>
    <w:lvl w:ilvl="6" w:tplc="11955572" w:tentative="1">
      <w:start w:val="1"/>
      <w:numFmt w:val="decimal"/>
      <w:lvlText w:val="%7."/>
      <w:lvlJc w:val="left"/>
      <w:pPr>
        <w:ind w:left="5040" w:hanging="360"/>
      </w:pPr>
    </w:lvl>
    <w:lvl w:ilvl="7" w:tplc="11955572" w:tentative="1">
      <w:start w:val="1"/>
      <w:numFmt w:val="lowerLetter"/>
      <w:lvlText w:val="%8."/>
      <w:lvlJc w:val="left"/>
      <w:pPr>
        <w:ind w:left="5760" w:hanging="360"/>
      </w:pPr>
    </w:lvl>
    <w:lvl w:ilvl="8" w:tplc="1195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6">
    <w:multiLevelType w:val="hybridMultilevel"/>
    <w:lvl w:ilvl="0" w:tplc="78151618">
      <w:start w:val="1"/>
      <w:numFmt w:val="decimal"/>
      <w:lvlText w:val="%1."/>
      <w:lvlJc w:val="left"/>
      <w:pPr>
        <w:ind w:left="720" w:hanging="360"/>
      </w:pPr>
    </w:lvl>
    <w:lvl w:ilvl="1" w:tplc="78151618" w:tentative="1">
      <w:start w:val="1"/>
      <w:numFmt w:val="lowerLetter"/>
      <w:lvlText w:val="%2."/>
      <w:lvlJc w:val="left"/>
      <w:pPr>
        <w:ind w:left="1440" w:hanging="360"/>
      </w:pPr>
    </w:lvl>
    <w:lvl w:ilvl="2" w:tplc="78151618" w:tentative="1">
      <w:start w:val="1"/>
      <w:numFmt w:val="lowerRoman"/>
      <w:lvlText w:val="%3."/>
      <w:lvlJc w:val="right"/>
      <w:pPr>
        <w:ind w:left="2160" w:hanging="180"/>
      </w:pPr>
    </w:lvl>
    <w:lvl w:ilvl="3" w:tplc="78151618" w:tentative="1">
      <w:start w:val="1"/>
      <w:numFmt w:val="decimal"/>
      <w:lvlText w:val="%4."/>
      <w:lvlJc w:val="left"/>
      <w:pPr>
        <w:ind w:left="2880" w:hanging="360"/>
      </w:pPr>
    </w:lvl>
    <w:lvl w:ilvl="4" w:tplc="78151618" w:tentative="1">
      <w:start w:val="1"/>
      <w:numFmt w:val="lowerLetter"/>
      <w:lvlText w:val="%5."/>
      <w:lvlJc w:val="left"/>
      <w:pPr>
        <w:ind w:left="3600" w:hanging="360"/>
      </w:pPr>
    </w:lvl>
    <w:lvl w:ilvl="5" w:tplc="78151618" w:tentative="1">
      <w:start w:val="1"/>
      <w:numFmt w:val="lowerRoman"/>
      <w:lvlText w:val="%6."/>
      <w:lvlJc w:val="right"/>
      <w:pPr>
        <w:ind w:left="4320" w:hanging="180"/>
      </w:pPr>
    </w:lvl>
    <w:lvl w:ilvl="6" w:tplc="78151618" w:tentative="1">
      <w:start w:val="1"/>
      <w:numFmt w:val="decimal"/>
      <w:lvlText w:val="%7."/>
      <w:lvlJc w:val="left"/>
      <w:pPr>
        <w:ind w:left="5040" w:hanging="360"/>
      </w:pPr>
    </w:lvl>
    <w:lvl w:ilvl="7" w:tplc="78151618" w:tentative="1">
      <w:start w:val="1"/>
      <w:numFmt w:val="lowerLetter"/>
      <w:lvlText w:val="%8."/>
      <w:lvlJc w:val="left"/>
      <w:pPr>
        <w:ind w:left="5760" w:hanging="360"/>
      </w:pPr>
    </w:lvl>
    <w:lvl w:ilvl="8" w:tplc="7815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5">
    <w:multiLevelType w:val="hybridMultilevel"/>
    <w:lvl w:ilvl="0" w:tplc="47574224">
      <w:start w:val="1"/>
      <w:numFmt w:val="decimal"/>
      <w:lvlText w:val="%1."/>
      <w:lvlJc w:val="left"/>
      <w:pPr>
        <w:ind w:left="720" w:hanging="360"/>
      </w:pPr>
    </w:lvl>
    <w:lvl w:ilvl="1" w:tplc="47574224" w:tentative="1">
      <w:start w:val="1"/>
      <w:numFmt w:val="lowerLetter"/>
      <w:lvlText w:val="%2."/>
      <w:lvlJc w:val="left"/>
      <w:pPr>
        <w:ind w:left="1440" w:hanging="360"/>
      </w:pPr>
    </w:lvl>
    <w:lvl w:ilvl="2" w:tplc="47574224" w:tentative="1">
      <w:start w:val="1"/>
      <w:numFmt w:val="lowerRoman"/>
      <w:lvlText w:val="%3."/>
      <w:lvlJc w:val="right"/>
      <w:pPr>
        <w:ind w:left="2160" w:hanging="180"/>
      </w:pPr>
    </w:lvl>
    <w:lvl w:ilvl="3" w:tplc="47574224" w:tentative="1">
      <w:start w:val="1"/>
      <w:numFmt w:val="decimal"/>
      <w:lvlText w:val="%4."/>
      <w:lvlJc w:val="left"/>
      <w:pPr>
        <w:ind w:left="2880" w:hanging="360"/>
      </w:pPr>
    </w:lvl>
    <w:lvl w:ilvl="4" w:tplc="47574224" w:tentative="1">
      <w:start w:val="1"/>
      <w:numFmt w:val="lowerLetter"/>
      <w:lvlText w:val="%5."/>
      <w:lvlJc w:val="left"/>
      <w:pPr>
        <w:ind w:left="3600" w:hanging="360"/>
      </w:pPr>
    </w:lvl>
    <w:lvl w:ilvl="5" w:tplc="47574224" w:tentative="1">
      <w:start w:val="1"/>
      <w:numFmt w:val="lowerRoman"/>
      <w:lvlText w:val="%6."/>
      <w:lvlJc w:val="right"/>
      <w:pPr>
        <w:ind w:left="4320" w:hanging="180"/>
      </w:pPr>
    </w:lvl>
    <w:lvl w:ilvl="6" w:tplc="47574224" w:tentative="1">
      <w:start w:val="1"/>
      <w:numFmt w:val="decimal"/>
      <w:lvlText w:val="%7."/>
      <w:lvlJc w:val="left"/>
      <w:pPr>
        <w:ind w:left="5040" w:hanging="360"/>
      </w:pPr>
    </w:lvl>
    <w:lvl w:ilvl="7" w:tplc="47574224" w:tentative="1">
      <w:start w:val="1"/>
      <w:numFmt w:val="lowerLetter"/>
      <w:lvlText w:val="%8."/>
      <w:lvlJc w:val="left"/>
      <w:pPr>
        <w:ind w:left="5760" w:hanging="360"/>
      </w:pPr>
    </w:lvl>
    <w:lvl w:ilvl="8" w:tplc="4757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4">
    <w:multiLevelType w:val="hybridMultilevel"/>
    <w:lvl w:ilvl="0" w:tplc="35328782">
      <w:start w:val="1"/>
      <w:numFmt w:val="decimal"/>
      <w:lvlText w:val="%1."/>
      <w:lvlJc w:val="left"/>
      <w:pPr>
        <w:ind w:left="720" w:hanging="360"/>
      </w:pPr>
    </w:lvl>
    <w:lvl w:ilvl="1" w:tplc="35328782" w:tentative="1">
      <w:start w:val="1"/>
      <w:numFmt w:val="lowerLetter"/>
      <w:lvlText w:val="%2."/>
      <w:lvlJc w:val="left"/>
      <w:pPr>
        <w:ind w:left="1440" w:hanging="360"/>
      </w:pPr>
    </w:lvl>
    <w:lvl w:ilvl="2" w:tplc="35328782" w:tentative="1">
      <w:start w:val="1"/>
      <w:numFmt w:val="lowerRoman"/>
      <w:lvlText w:val="%3."/>
      <w:lvlJc w:val="right"/>
      <w:pPr>
        <w:ind w:left="2160" w:hanging="180"/>
      </w:pPr>
    </w:lvl>
    <w:lvl w:ilvl="3" w:tplc="35328782" w:tentative="1">
      <w:start w:val="1"/>
      <w:numFmt w:val="decimal"/>
      <w:lvlText w:val="%4."/>
      <w:lvlJc w:val="left"/>
      <w:pPr>
        <w:ind w:left="2880" w:hanging="360"/>
      </w:pPr>
    </w:lvl>
    <w:lvl w:ilvl="4" w:tplc="35328782" w:tentative="1">
      <w:start w:val="1"/>
      <w:numFmt w:val="lowerLetter"/>
      <w:lvlText w:val="%5."/>
      <w:lvlJc w:val="left"/>
      <w:pPr>
        <w:ind w:left="3600" w:hanging="360"/>
      </w:pPr>
    </w:lvl>
    <w:lvl w:ilvl="5" w:tplc="35328782" w:tentative="1">
      <w:start w:val="1"/>
      <w:numFmt w:val="lowerRoman"/>
      <w:lvlText w:val="%6."/>
      <w:lvlJc w:val="right"/>
      <w:pPr>
        <w:ind w:left="4320" w:hanging="180"/>
      </w:pPr>
    </w:lvl>
    <w:lvl w:ilvl="6" w:tplc="35328782" w:tentative="1">
      <w:start w:val="1"/>
      <w:numFmt w:val="decimal"/>
      <w:lvlText w:val="%7."/>
      <w:lvlJc w:val="left"/>
      <w:pPr>
        <w:ind w:left="5040" w:hanging="360"/>
      </w:pPr>
    </w:lvl>
    <w:lvl w:ilvl="7" w:tplc="35328782" w:tentative="1">
      <w:start w:val="1"/>
      <w:numFmt w:val="lowerLetter"/>
      <w:lvlText w:val="%8."/>
      <w:lvlJc w:val="left"/>
      <w:pPr>
        <w:ind w:left="5760" w:hanging="360"/>
      </w:pPr>
    </w:lvl>
    <w:lvl w:ilvl="8" w:tplc="3532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3">
    <w:multiLevelType w:val="hybridMultilevel"/>
    <w:lvl w:ilvl="0" w:tplc="10428423">
      <w:start w:val="1"/>
      <w:numFmt w:val="decimal"/>
      <w:lvlText w:val="%1."/>
      <w:lvlJc w:val="left"/>
      <w:pPr>
        <w:ind w:left="720" w:hanging="360"/>
      </w:pPr>
    </w:lvl>
    <w:lvl w:ilvl="1" w:tplc="10428423" w:tentative="1">
      <w:start w:val="1"/>
      <w:numFmt w:val="lowerLetter"/>
      <w:lvlText w:val="%2."/>
      <w:lvlJc w:val="left"/>
      <w:pPr>
        <w:ind w:left="1440" w:hanging="360"/>
      </w:pPr>
    </w:lvl>
    <w:lvl w:ilvl="2" w:tplc="10428423" w:tentative="1">
      <w:start w:val="1"/>
      <w:numFmt w:val="lowerRoman"/>
      <w:lvlText w:val="%3."/>
      <w:lvlJc w:val="right"/>
      <w:pPr>
        <w:ind w:left="2160" w:hanging="180"/>
      </w:pPr>
    </w:lvl>
    <w:lvl w:ilvl="3" w:tplc="10428423" w:tentative="1">
      <w:start w:val="1"/>
      <w:numFmt w:val="decimal"/>
      <w:lvlText w:val="%4."/>
      <w:lvlJc w:val="left"/>
      <w:pPr>
        <w:ind w:left="2880" w:hanging="360"/>
      </w:pPr>
    </w:lvl>
    <w:lvl w:ilvl="4" w:tplc="10428423" w:tentative="1">
      <w:start w:val="1"/>
      <w:numFmt w:val="lowerLetter"/>
      <w:lvlText w:val="%5."/>
      <w:lvlJc w:val="left"/>
      <w:pPr>
        <w:ind w:left="3600" w:hanging="360"/>
      </w:pPr>
    </w:lvl>
    <w:lvl w:ilvl="5" w:tplc="10428423" w:tentative="1">
      <w:start w:val="1"/>
      <w:numFmt w:val="lowerRoman"/>
      <w:lvlText w:val="%6."/>
      <w:lvlJc w:val="right"/>
      <w:pPr>
        <w:ind w:left="4320" w:hanging="180"/>
      </w:pPr>
    </w:lvl>
    <w:lvl w:ilvl="6" w:tplc="10428423" w:tentative="1">
      <w:start w:val="1"/>
      <w:numFmt w:val="decimal"/>
      <w:lvlText w:val="%7."/>
      <w:lvlJc w:val="left"/>
      <w:pPr>
        <w:ind w:left="5040" w:hanging="360"/>
      </w:pPr>
    </w:lvl>
    <w:lvl w:ilvl="7" w:tplc="10428423" w:tentative="1">
      <w:start w:val="1"/>
      <w:numFmt w:val="lowerLetter"/>
      <w:lvlText w:val="%8."/>
      <w:lvlJc w:val="left"/>
      <w:pPr>
        <w:ind w:left="5760" w:hanging="360"/>
      </w:pPr>
    </w:lvl>
    <w:lvl w:ilvl="8" w:tplc="1042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2">
    <w:multiLevelType w:val="hybridMultilevel"/>
    <w:lvl w:ilvl="0" w:tplc="79105112">
      <w:start w:val="1"/>
      <w:numFmt w:val="decimal"/>
      <w:lvlText w:val="%1."/>
      <w:lvlJc w:val="left"/>
      <w:pPr>
        <w:ind w:left="720" w:hanging="360"/>
      </w:pPr>
    </w:lvl>
    <w:lvl w:ilvl="1" w:tplc="79105112" w:tentative="1">
      <w:start w:val="1"/>
      <w:numFmt w:val="lowerLetter"/>
      <w:lvlText w:val="%2."/>
      <w:lvlJc w:val="left"/>
      <w:pPr>
        <w:ind w:left="1440" w:hanging="360"/>
      </w:pPr>
    </w:lvl>
    <w:lvl w:ilvl="2" w:tplc="79105112" w:tentative="1">
      <w:start w:val="1"/>
      <w:numFmt w:val="lowerRoman"/>
      <w:lvlText w:val="%3."/>
      <w:lvlJc w:val="right"/>
      <w:pPr>
        <w:ind w:left="2160" w:hanging="180"/>
      </w:pPr>
    </w:lvl>
    <w:lvl w:ilvl="3" w:tplc="79105112" w:tentative="1">
      <w:start w:val="1"/>
      <w:numFmt w:val="decimal"/>
      <w:lvlText w:val="%4."/>
      <w:lvlJc w:val="left"/>
      <w:pPr>
        <w:ind w:left="2880" w:hanging="360"/>
      </w:pPr>
    </w:lvl>
    <w:lvl w:ilvl="4" w:tplc="79105112" w:tentative="1">
      <w:start w:val="1"/>
      <w:numFmt w:val="lowerLetter"/>
      <w:lvlText w:val="%5."/>
      <w:lvlJc w:val="left"/>
      <w:pPr>
        <w:ind w:left="3600" w:hanging="360"/>
      </w:pPr>
    </w:lvl>
    <w:lvl w:ilvl="5" w:tplc="79105112" w:tentative="1">
      <w:start w:val="1"/>
      <w:numFmt w:val="lowerRoman"/>
      <w:lvlText w:val="%6."/>
      <w:lvlJc w:val="right"/>
      <w:pPr>
        <w:ind w:left="4320" w:hanging="180"/>
      </w:pPr>
    </w:lvl>
    <w:lvl w:ilvl="6" w:tplc="79105112" w:tentative="1">
      <w:start w:val="1"/>
      <w:numFmt w:val="decimal"/>
      <w:lvlText w:val="%7."/>
      <w:lvlJc w:val="left"/>
      <w:pPr>
        <w:ind w:left="5040" w:hanging="360"/>
      </w:pPr>
    </w:lvl>
    <w:lvl w:ilvl="7" w:tplc="79105112" w:tentative="1">
      <w:start w:val="1"/>
      <w:numFmt w:val="lowerLetter"/>
      <w:lvlText w:val="%8."/>
      <w:lvlJc w:val="left"/>
      <w:pPr>
        <w:ind w:left="5760" w:hanging="360"/>
      </w:pPr>
    </w:lvl>
    <w:lvl w:ilvl="8" w:tplc="7910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1">
    <w:multiLevelType w:val="hybridMultilevel"/>
    <w:lvl w:ilvl="0" w:tplc="40528818">
      <w:start w:val="1"/>
      <w:numFmt w:val="decimal"/>
      <w:lvlText w:val="%1."/>
      <w:lvlJc w:val="left"/>
      <w:pPr>
        <w:ind w:left="720" w:hanging="360"/>
      </w:pPr>
    </w:lvl>
    <w:lvl w:ilvl="1" w:tplc="40528818" w:tentative="1">
      <w:start w:val="1"/>
      <w:numFmt w:val="lowerLetter"/>
      <w:lvlText w:val="%2."/>
      <w:lvlJc w:val="left"/>
      <w:pPr>
        <w:ind w:left="1440" w:hanging="360"/>
      </w:pPr>
    </w:lvl>
    <w:lvl w:ilvl="2" w:tplc="40528818" w:tentative="1">
      <w:start w:val="1"/>
      <w:numFmt w:val="lowerRoman"/>
      <w:lvlText w:val="%3."/>
      <w:lvlJc w:val="right"/>
      <w:pPr>
        <w:ind w:left="2160" w:hanging="180"/>
      </w:pPr>
    </w:lvl>
    <w:lvl w:ilvl="3" w:tplc="40528818" w:tentative="1">
      <w:start w:val="1"/>
      <w:numFmt w:val="decimal"/>
      <w:lvlText w:val="%4."/>
      <w:lvlJc w:val="left"/>
      <w:pPr>
        <w:ind w:left="2880" w:hanging="360"/>
      </w:pPr>
    </w:lvl>
    <w:lvl w:ilvl="4" w:tplc="40528818" w:tentative="1">
      <w:start w:val="1"/>
      <w:numFmt w:val="lowerLetter"/>
      <w:lvlText w:val="%5."/>
      <w:lvlJc w:val="left"/>
      <w:pPr>
        <w:ind w:left="3600" w:hanging="360"/>
      </w:pPr>
    </w:lvl>
    <w:lvl w:ilvl="5" w:tplc="40528818" w:tentative="1">
      <w:start w:val="1"/>
      <w:numFmt w:val="lowerRoman"/>
      <w:lvlText w:val="%6."/>
      <w:lvlJc w:val="right"/>
      <w:pPr>
        <w:ind w:left="4320" w:hanging="180"/>
      </w:pPr>
    </w:lvl>
    <w:lvl w:ilvl="6" w:tplc="40528818" w:tentative="1">
      <w:start w:val="1"/>
      <w:numFmt w:val="decimal"/>
      <w:lvlText w:val="%7."/>
      <w:lvlJc w:val="left"/>
      <w:pPr>
        <w:ind w:left="5040" w:hanging="360"/>
      </w:pPr>
    </w:lvl>
    <w:lvl w:ilvl="7" w:tplc="40528818" w:tentative="1">
      <w:start w:val="1"/>
      <w:numFmt w:val="lowerLetter"/>
      <w:lvlText w:val="%8."/>
      <w:lvlJc w:val="left"/>
      <w:pPr>
        <w:ind w:left="5760" w:hanging="360"/>
      </w:pPr>
    </w:lvl>
    <w:lvl w:ilvl="8" w:tplc="40528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0">
    <w:multiLevelType w:val="hybridMultilevel"/>
    <w:lvl w:ilvl="0" w:tplc="96398042">
      <w:start w:val="1"/>
      <w:numFmt w:val="decimal"/>
      <w:lvlText w:val="%1."/>
      <w:lvlJc w:val="left"/>
      <w:pPr>
        <w:ind w:left="720" w:hanging="360"/>
      </w:pPr>
    </w:lvl>
    <w:lvl w:ilvl="1" w:tplc="96398042" w:tentative="1">
      <w:start w:val="1"/>
      <w:numFmt w:val="lowerLetter"/>
      <w:lvlText w:val="%2."/>
      <w:lvlJc w:val="left"/>
      <w:pPr>
        <w:ind w:left="1440" w:hanging="360"/>
      </w:pPr>
    </w:lvl>
    <w:lvl w:ilvl="2" w:tplc="96398042" w:tentative="1">
      <w:start w:val="1"/>
      <w:numFmt w:val="lowerRoman"/>
      <w:lvlText w:val="%3."/>
      <w:lvlJc w:val="right"/>
      <w:pPr>
        <w:ind w:left="2160" w:hanging="180"/>
      </w:pPr>
    </w:lvl>
    <w:lvl w:ilvl="3" w:tplc="96398042" w:tentative="1">
      <w:start w:val="1"/>
      <w:numFmt w:val="decimal"/>
      <w:lvlText w:val="%4."/>
      <w:lvlJc w:val="left"/>
      <w:pPr>
        <w:ind w:left="2880" w:hanging="360"/>
      </w:pPr>
    </w:lvl>
    <w:lvl w:ilvl="4" w:tplc="96398042" w:tentative="1">
      <w:start w:val="1"/>
      <w:numFmt w:val="lowerLetter"/>
      <w:lvlText w:val="%5."/>
      <w:lvlJc w:val="left"/>
      <w:pPr>
        <w:ind w:left="3600" w:hanging="360"/>
      </w:pPr>
    </w:lvl>
    <w:lvl w:ilvl="5" w:tplc="96398042" w:tentative="1">
      <w:start w:val="1"/>
      <w:numFmt w:val="lowerRoman"/>
      <w:lvlText w:val="%6."/>
      <w:lvlJc w:val="right"/>
      <w:pPr>
        <w:ind w:left="4320" w:hanging="180"/>
      </w:pPr>
    </w:lvl>
    <w:lvl w:ilvl="6" w:tplc="96398042" w:tentative="1">
      <w:start w:val="1"/>
      <w:numFmt w:val="decimal"/>
      <w:lvlText w:val="%7."/>
      <w:lvlJc w:val="left"/>
      <w:pPr>
        <w:ind w:left="5040" w:hanging="360"/>
      </w:pPr>
    </w:lvl>
    <w:lvl w:ilvl="7" w:tplc="96398042" w:tentative="1">
      <w:start w:val="1"/>
      <w:numFmt w:val="lowerLetter"/>
      <w:lvlText w:val="%8."/>
      <w:lvlJc w:val="left"/>
      <w:pPr>
        <w:ind w:left="5760" w:hanging="360"/>
      </w:pPr>
    </w:lvl>
    <w:lvl w:ilvl="8" w:tplc="9639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9">
    <w:multiLevelType w:val="hybridMultilevel"/>
    <w:lvl w:ilvl="0" w:tplc="17407973">
      <w:start w:val="1"/>
      <w:numFmt w:val="decimal"/>
      <w:lvlText w:val="%1."/>
      <w:lvlJc w:val="left"/>
      <w:pPr>
        <w:ind w:left="720" w:hanging="360"/>
      </w:pPr>
    </w:lvl>
    <w:lvl w:ilvl="1" w:tplc="17407973" w:tentative="1">
      <w:start w:val="1"/>
      <w:numFmt w:val="lowerLetter"/>
      <w:lvlText w:val="%2."/>
      <w:lvlJc w:val="left"/>
      <w:pPr>
        <w:ind w:left="1440" w:hanging="360"/>
      </w:pPr>
    </w:lvl>
    <w:lvl w:ilvl="2" w:tplc="17407973" w:tentative="1">
      <w:start w:val="1"/>
      <w:numFmt w:val="lowerRoman"/>
      <w:lvlText w:val="%3."/>
      <w:lvlJc w:val="right"/>
      <w:pPr>
        <w:ind w:left="2160" w:hanging="180"/>
      </w:pPr>
    </w:lvl>
    <w:lvl w:ilvl="3" w:tplc="17407973" w:tentative="1">
      <w:start w:val="1"/>
      <w:numFmt w:val="decimal"/>
      <w:lvlText w:val="%4."/>
      <w:lvlJc w:val="left"/>
      <w:pPr>
        <w:ind w:left="2880" w:hanging="360"/>
      </w:pPr>
    </w:lvl>
    <w:lvl w:ilvl="4" w:tplc="17407973" w:tentative="1">
      <w:start w:val="1"/>
      <w:numFmt w:val="lowerLetter"/>
      <w:lvlText w:val="%5."/>
      <w:lvlJc w:val="left"/>
      <w:pPr>
        <w:ind w:left="3600" w:hanging="360"/>
      </w:pPr>
    </w:lvl>
    <w:lvl w:ilvl="5" w:tplc="17407973" w:tentative="1">
      <w:start w:val="1"/>
      <w:numFmt w:val="lowerRoman"/>
      <w:lvlText w:val="%6."/>
      <w:lvlJc w:val="right"/>
      <w:pPr>
        <w:ind w:left="4320" w:hanging="180"/>
      </w:pPr>
    </w:lvl>
    <w:lvl w:ilvl="6" w:tplc="17407973" w:tentative="1">
      <w:start w:val="1"/>
      <w:numFmt w:val="decimal"/>
      <w:lvlText w:val="%7."/>
      <w:lvlJc w:val="left"/>
      <w:pPr>
        <w:ind w:left="5040" w:hanging="360"/>
      </w:pPr>
    </w:lvl>
    <w:lvl w:ilvl="7" w:tplc="17407973" w:tentative="1">
      <w:start w:val="1"/>
      <w:numFmt w:val="lowerLetter"/>
      <w:lvlText w:val="%8."/>
      <w:lvlJc w:val="left"/>
      <w:pPr>
        <w:ind w:left="5760" w:hanging="360"/>
      </w:pPr>
    </w:lvl>
    <w:lvl w:ilvl="8" w:tplc="1740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8">
    <w:multiLevelType w:val="hybridMultilevel"/>
    <w:lvl w:ilvl="0" w:tplc="40444188">
      <w:start w:val="1"/>
      <w:numFmt w:val="decimal"/>
      <w:lvlText w:val="%1."/>
      <w:lvlJc w:val="left"/>
      <w:pPr>
        <w:ind w:left="720" w:hanging="360"/>
      </w:pPr>
    </w:lvl>
    <w:lvl w:ilvl="1" w:tplc="40444188" w:tentative="1">
      <w:start w:val="1"/>
      <w:numFmt w:val="lowerLetter"/>
      <w:lvlText w:val="%2."/>
      <w:lvlJc w:val="left"/>
      <w:pPr>
        <w:ind w:left="1440" w:hanging="360"/>
      </w:pPr>
    </w:lvl>
    <w:lvl w:ilvl="2" w:tplc="40444188" w:tentative="1">
      <w:start w:val="1"/>
      <w:numFmt w:val="lowerRoman"/>
      <w:lvlText w:val="%3."/>
      <w:lvlJc w:val="right"/>
      <w:pPr>
        <w:ind w:left="2160" w:hanging="180"/>
      </w:pPr>
    </w:lvl>
    <w:lvl w:ilvl="3" w:tplc="40444188" w:tentative="1">
      <w:start w:val="1"/>
      <w:numFmt w:val="decimal"/>
      <w:lvlText w:val="%4."/>
      <w:lvlJc w:val="left"/>
      <w:pPr>
        <w:ind w:left="2880" w:hanging="360"/>
      </w:pPr>
    </w:lvl>
    <w:lvl w:ilvl="4" w:tplc="40444188" w:tentative="1">
      <w:start w:val="1"/>
      <w:numFmt w:val="lowerLetter"/>
      <w:lvlText w:val="%5."/>
      <w:lvlJc w:val="left"/>
      <w:pPr>
        <w:ind w:left="3600" w:hanging="360"/>
      </w:pPr>
    </w:lvl>
    <w:lvl w:ilvl="5" w:tplc="40444188" w:tentative="1">
      <w:start w:val="1"/>
      <w:numFmt w:val="lowerRoman"/>
      <w:lvlText w:val="%6."/>
      <w:lvlJc w:val="right"/>
      <w:pPr>
        <w:ind w:left="4320" w:hanging="180"/>
      </w:pPr>
    </w:lvl>
    <w:lvl w:ilvl="6" w:tplc="40444188" w:tentative="1">
      <w:start w:val="1"/>
      <w:numFmt w:val="decimal"/>
      <w:lvlText w:val="%7."/>
      <w:lvlJc w:val="left"/>
      <w:pPr>
        <w:ind w:left="5040" w:hanging="360"/>
      </w:pPr>
    </w:lvl>
    <w:lvl w:ilvl="7" w:tplc="40444188" w:tentative="1">
      <w:start w:val="1"/>
      <w:numFmt w:val="lowerLetter"/>
      <w:lvlText w:val="%8."/>
      <w:lvlJc w:val="left"/>
      <w:pPr>
        <w:ind w:left="5760" w:hanging="360"/>
      </w:pPr>
    </w:lvl>
    <w:lvl w:ilvl="8" w:tplc="40444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7">
    <w:multiLevelType w:val="hybridMultilevel"/>
    <w:lvl w:ilvl="0" w:tplc="65995152">
      <w:start w:val="1"/>
      <w:numFmt w:val="decimal"/>
      <w:lvlText w:val="%1."/>
      <w:lvlJc w:val="left"/>
      <w:pPr>
        <w:ind w:left="720" w:hanging="360"/>
      </w:pPr>
    </w:lvl>
    <w:lvl w:ilvl="1" w:tplc="65995152" w:tentative="1">
      <w:start w:val="1"/>
      <w:numFmt w:val="lowerLetter"/>
      <w:lvlText w:val="%2."/>
      <w:lvlJc w:val="left"/>
      <w:pPr>
        <w:ind w:left="1440" w:hanging="360"/>
      </w:pPr>
    </w:lvl>
    <w:lvl w:ilvl="2" w:tplc="65995152" w:tentative="1">
      <w:start w:val="1"/>
      <w:numFmt w:val="lowerRoman"/>
      <w:lvlText w:val="%3."/>
      <w:lvlJc w:val="right"/>
      <w:pPr>
        <w:ind w:left="2160" w:hanging="180"/>
      </w:pPr>
    </w:lvl>
    <w:lvl w:ilvl="3" w:tplc="65995152" w:tentative="1">
      <w:start w:val="1"/>
      <w:numFmt w:val="decimal"/>
      <w:lvlText w:val="%4."/>
      <w:lvlJc w:val="left"/>
      <w:pPr>
        <w:ind w:left="2880" w:hanging="360"/>
      </w:pPr>
    </w:lvl>
    <w:lvl w:ilvl="4" w:tplc="65995152" w:tentative="1">
      <w:start w:val="1"/>
      <w:numFmt w:val="lowerLetter"/>
      <w:lvlText w:val="%5."/>
      <w:lvlJc w:val="left"/>
      <w:pPr>
        <w:ind w:left="3600" w:hanging="360"/>
      </w:pPr>
    </w:lvl>
    <w:lvl w:ilvl="5" w:tplc="65995152" w:tentative="1">
      <w:start w:val="1"/>
      <w:numFmt w:val="lowerRoman"/>
      <w:lvlText w:val="%6."/>
      <w:lvlJc w:val="right"/>
      <w:pPr>
        <w:ind w:left="4320" w:hanging="180"/>
      </w:pPr>
    </w:lvl>
    <w:lvl w:ilvl="6" w:tplc="65995152" w:tentative="1">
      <w:start w:val="1"/>
      <w:numFmt w:val="decimal"/>
      <w:lvlText w:val="%7."/>
      <w:lvlJc w:val="left"/>
      <w:pPr>
        <w:ind w:left="5040" w:hanging="360"/>
      </w:pPr>
    </w:lvl>
    <w:lvl w:ilvl="7" w:tplc="65995152" w:tentative="1">
      <w:start w:val="1"/>
      <w:numFmt w:val="lowerLetter"/>
      <w:lvlText w:val="%8."/>
      <w:lvlJc w:val="left"/>
      <w:pPr>
        <w:ind w:left="5760" w:hanging="360"/>
      </w:pPr>
    </w:lvl>
    <w:lvl w:ilvl="8" w:tplc="65995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6">
    <w:multiLevelType w:val="hybridMultilevel"/>
    <w:lvl w:ilvl="0" w:tplc="86211306">
      <w:start w:val="1"/>
      <w:numFmt w:val="decimal"/>
      <w:lvlText w:val="%1."/>
      <w:lvlJc w:val="left"/>
      <w:pPr>
        <w:ind w:left="720" w:hanging="360"/>
      </w:pPr>
    </w:lvl>
    <w:lvl w:ilvl="1" w:tplc="86211306" w:tentative="1">
      <w:start w:val="1"/>
      <w:numFmt w:val="lowerLetter"/>
      <w:lvlText w:val="%2."/>
      <w:lvlJc w:val="left"/>
      <w:pPr>
        <w:ind w:left="1440" w:hanging="360"/>
      </w:pPr>
    </w:lvl>
    <w:lvl w:ilvl="2" w:tplc="86211306" w:tentative="1">
      <w:start w:val="1"/>
      <w:numFmt w:val="lowerRoman"/>
      <w:lvlText w:val="%3."/>
      <w:lvlJc w:val="right"/>
      <w:pPr>
        <w:ind w:left="2160" w:hanging="180"/>
      </w:pPr>
    </w:lvl>
    <w:lvl w:ilvl="3" w:tplc="86211306" w:tentative="1">
      <w:start w:val="1"/>
      <w:numFmt w:val="decimal"/>
      <w:lvlText w:val="%4."/>
      <w:lvlJc w:val="left"/>
      <w:pPr>
        <w:ind w:left="2880" w:hanging="360"/>
      </w:pPr>
    </w:lvl>
    <w:lvl w:ilvl="4" w:tplc="86211306" w:tentative="1">
      <w:start w:val="1"/>
      <w:numFmt w:val="lowerLetter"/>
      <w:lvlText w:val="%5."/>
      <w:lvlJc w:val="left"/>
      <w:pPr>
        <w:ind w:left="3600" w:hanging="360"/>
      </w:pPr>
    </w:lvl>
    <w:lvl w:ilvl="5" w:tplc="86211306" w:tentative="1">
      <w:start w:val="1"/>
      <w:numFmt w:val="lowerRoman"/>
      <w:lvlText w:val="%6."/>
      <w:lvlJc w:val="right"/>
      <w:pPr>
        <w:ind w:left="4320" w:hanging="180"/>
      </w:pPr>
    </w:lvl>
    <w:lvl w:ilvl="6" w:tplc="86211306" w:tentative="1">
      <w:start w:val="1"/>
      <w:numFmt w:val="decimal"/>
      <w:lvlText w:val="%7."/>
      <w:lvlJc w:val="left"/>
      <w:pPr>
        <w:ind w:left="5040" w:hanging="360"/>
      </w:pPr>
    </w:lvl>
    <w:lvl w:ilvl="7" w:tplc="86211306" w:tentative="1">
      <w:start w:val="1"/>
      <w:numFmt w:val="lowerLetter"/>
      <w:lvlText w:val="%8."/>
      <w:lvlJc w:val="left"/>
      <w:pPr>
        <w:ind w:left="5760" w:hanging="360"/>
      </w:pPr>
    </w:lvl>
    <w:lvl w:ilvl="8" w:tplc="8621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5">
    <w:multiLevelType w:val="hybridMultilevel"/>
    <w:lvl w:ilvl="0" w:tplc="64212531">
      <w:start w:val="1"/>
      <w:numFmt w:val="decimal"/>
      <w:lvlText w:val="%1."/>
      <w:lvlJc w:val="left"/>
      <w:pPr>
        <w:ind w:left="720" w:hanging="360"/>
      </w:pPr>
    </w:lvl>
    <w:lvl w:ilvl="1" w:tplc="64212531" w:tentative="1">
      <w:start w:val="1"/>
      <w:numFmt w:val="lowerLetter"/>
      <w:lvlText w:val="%2."/>
      <w:lvlJc w:val="left"/>
      <w:pPr>
        <w:ind w:left="1440" w:hanging="360"/>
      </w:pPr>
    </w:lvl>
    <w:lvl w:ilvl="2" w:tplc="64212531" w:tentative="1">
      <w:start w:val="1"/>
      <w:numFmt w:val="lowerRoman"/>
      <w:lvlText w:val="%3."/>
      <w:lvlJc w:val="right"/>
      <w:pPr>
        <w:ind w:left="2160" w:hanging="180"/>
      </w:pPr>
    </w:lvl>
    <w:lvl w:ilvl="3" w:tplc="64212531" w:tentative="1">
      <w:start w:val="1"/>
      <w:numFmt w:val="decimal"/>
      <w:lvlText w:val="%4."/>
      <w:lvlJc w:val="left"/>
      <w:pPr>
        <w:ind w:left="2880" w:hanging="360"/>
      </w:pPr>
    </w:lvl>
    <w:lvl w:ilvl="4" w:tplc="64212531" w:tentative="1">
      <w:start w:val="1"/>
      <w:numFmt w:val="lowerLetter"/>
      <w:lvlText w:val="%5."/>
      <w:lvlJc w:val="left"/>
      <w:pPr>
        <w:ind w:left="3600" w:hanging="360"/>
      </w:pPr>
    </w:lvl>
    <w:lvl w:ilvl="5" w:tplc="64212531" w:tentative="1">
      <w:start w:val="1"/>
      <w:numFmt w:val="lowerRoman"/>
      <w:lvlText w:val="%6."/>
      <w:lvlJc w:val="right"/>
      <w:pPr>
        <w:ind w:left="4320" w:hanging="180"/>
      </w:pPr>
    </w:lvl>
    <w:lvl w:ilvl="6" w:tplc="64212531" w:tentative="1">
      <w:start w:val="1"/>
      <w:numFmt w:val="decimal"/>
      <w:lvlText w:val="%7."/>
      <w:lvlJc w:val="left"/>
      <w:pPr>
        <w:ind w:left="5040" w:hanging="360"/>
      </w:pPr>
    </w:lvl>
    <w:lvl w:ilvl="7" w:tplc="64212531" w:tentative="1">
      <w:start w:val="1"/>
      <w:numFmt w:val="lowerLetter"/>
      <w:lvlText w:val="%8."/>
      <w:lvlJc w:val="left"/>
      <w:pPr>
        <w:ind w:left="5760" w:hanging="360"/>
      </w:pPr>
    </w:lvl>
    <w:lvl w:ilvl="8" w:tplc="64212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4">
    <w:multiLevelType w:val="hybridMultilevel"/>
    <w:lvl w:ilvl="0" w:tplc="24265935">
      <w:start w:val="1"/>
      <w:numFmt w:val="decimal"/>
      <w:lvlText w:val="%1."/>
      <w:lvlJc w:val="left"/>
      <w:pPr>
        <w:ind w:left="720" w:hanging="360"/>
      </w:pPr>
    </w:lvl>
    <w:lvl w:ilvl="1" w:tplc="24265935" w:tentative="1">
      <w:start w:val="1"/>
      <w:numFmt w:val="lowerLetter"/>
      <w:lvlText w:val="%2."/>
      <w:lvlJc w:val="left"/>
      <w:pPr>
        <w:ind w:left="1440" w:hanging="360"/>
      </w:pPr>
    </w:lvl>
    <w:lvl w:ilvl="2" w:tplc="24265935" w:tentative="1">
      <w:start w:val="1"/>
      <w:numFmt w:val="lowerRoman"/>
      <w:lvlText w:val="%3."/>
      <w:lvlJc w:val="right"/>
      <w:pPr>
        <w:ind w:left="2160" w:hanging="180"/>
      </w:pPr>
    </w:lvl>
    <w:lvl w:ilvl="3" w:tplc="24265935" w:tentative="1">
      <w:start w:val="1"/>
      <w:numFmt w:val="decimal"/>
      <w:lvlText w:val="%4."/>
      <w:lvlJc w:val="left"/>
      <w:pPr>
        <w:ind w:left="2880" w:hanging="360"/>
      </w:pPr>
    </w:lvl>
    <w:lvl w:ilvl="4" w:tplc="24265935" w:tentative="1">
      <w:start w:val="1"/>
      <w:numFmt w:val="lowerLetter"/>
      <w:lvlText w:val="%5."/>
      <w:lvlJc w:val="left"/>
      <w:pPr>
        <w:ind w:left="3600" w:hanging="360"/>
      </w:pPr>
    </w:lvl>
    <w:lvl w:ilvl="5" w:tplc="24265935" w:tentative="1">
      <w:start w:val="1"/>
      <w:numFmt w:val="lowerRoman"/>
      <w:lvlText w:val="%6."/>
      <w:lvlJc w:val="right"/>
      <w:pPr>
        <w:ind w:left="4320" w:hanging="180"/>
      </w:pPr>
    </w:lvl>
    <w:lvl w:ilvl="6" w:tplc="24265935" w:tentative="1">
      <w:start w:val="1"/>
      <w:numFmt w:val="decimal"/>
      <w:lvlText w:val="%7."/>
      <w:lvlJc w:val="left"/>
      <w:pPr>
        <w:ind w:left="5040" w:hanging="360"/>
      </w:pPr>
    </w:lvl>
    <w:lvl w:ilvl="7" w:tplc="24265935" w:tentative="1">
      <w:start w:val="1"/>
      <w:numFmt w:val="lowerLetter"/>
      <w:lvlText w:val="%8."/>
      <w:lvlJc w:val="left"/>
      <w:pPr>
        <w:ind w:left="5760" w:hanging="360"/>
      </w:pPr>
    </w:lvl>
    <w:lvl w:ilvl="8" w:tplc="2426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3">
    <w:multiLevelType w:val="hybridMultilevel"/>
    <w:lvl w:ilvl="0" w:tplc="31408323">
      <w:start w:val="1"/>
      <w:numFmt w:val="decimal"/>
      <w:lvlText w:val="%1."/>
      <w:lvlJc w:val="left"/>
      <w:pPr>
        <w:ind w:left="720" w:hanging="360"/>
      </w:pPr>
    </w:lvl>
    <w:lvl w:ilvl="1" w:tplc="31408323" w:tentative="1">
      <w:start w:val="1"/>
      <w:numFmt w:val="lowerLetter"/>
      <w:lvlText w:val="%2."/>
      <w:lvlJc w:val="left"/>
      <w:pPr>
        <w:ind w:left="1440" w:hanging="360"/>
      </w:pPr>
    </w:lvl>
    <w:lvl w:ilvl="2" w:tplc="31408323" w:tentative="1">
      <w:start w:val="1"/>
      <w:numFmt w:val="lowerRoman"/>
      <w:lvlText w:val="%3."/>
      <w:lvlJc w:val="right"/>
      <w:pPr>
        <w:ind w:left="2160" w:hanging="180"/>
      </w:pPr>
    </w:lvl>
    <w:lvl w:ilvl="3" w:tplc="31408323" w:tentative="1">
      <w:start w:val="1"/>
      <w:numFmt w:val="decimal"/>
      <w:lvlText w:val="%4."/>
      <w:lvlJc w:val="left"/>
      <w:pPr>
        <w:ind w:left="2880" w:hanging="360"/>
      </w:pPr>
    </w:lvl>
    <w:lvl w:ilvl="4" w:tplc="31408323" w:tentative="1">
      <w:start w:val="1"/>
      <w:numFmt w:val="lowerLetter"/>
      <w:lvlText w:val="%5."/>
      <w:lvlJc w:val="left"/>
      <w:pPr>
        <w:ind w:left="3600" w:hanging="360"/>
      </w:pPr>
    </w:lvl>
    <w:lvl w:ilvl="5" w:tplc="31408323" w:tentative="1">
      <w:start w:val="1"/>
      <w:numFmt w:val="lowerRoman"/>
      <w:lvlText w:val="%6."/>
      <w:lvlJc w:val="right"/>
      <w:pPr>
        <w:ind w:left="4320" w:hanging="180"/>
      </w:pPr>
    </w:lvl>
    <w:lvl w:ilvl="6" w:tplc="31408323" w:tentative="1">
      <w:start w:val="1"/>
      <w:numFmt w:val="decimal"/>
      <w:lvlText w:val="%7."/>
      <w:lvlJc w:val="left"/>
      <w:pPr>
        <w:ind w:left="5040" w:hanging="360"/>
      </w:pPr>
    </w:lvl>
    <w:lvl w:ilvl="7" w:tplc="31408323" w:tentative="1">
      <w:start w:val="1"/>
      <w:numFmt w:val="lowerLetter"/>
      <w:lvlText w:val="%8."/>
      <w:lvlJc w:val="left"/>
      <w:pPr>
        <w:ind w:left="5760" w:hanging="360"/>
      </w:pPr>
    </w:lvl>
    <w:lvl w:ilvl="8" w:tplc="3140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2">
    <w:multiLevelType w:val="hybridMultilevel"/>
    <w:lvl w:ilvl="0" w:tplc="35641264">
      <w:start w:val="1"/>
      <w:numFmt w:val="decimal"/>
      <w:lvlText w:val="%1."/>
      <w:lvlJc w:val="left"/>
      <w:pPr>
        <w:ind w:left="720" w:hanging="360"/>
      </w:pPr>
    </w:lvl>
    <w:lvl w:ilvl="1" w:tplc="35641264" w:tentative="1">
      <w:start w:val="1"/>
      <w:numFmt w:val="lowerLetter"/>
      <w:lvlText w:val="%2."/>
      <w:lvlJc w:val="left"/>
      <w:pPr>
        <w:ind w:left="1440" w:hanging="360"/>
      </w:pPr>
    </w:lvl>
    <w:lvl w:ilvl="2" w:tplc="35641264" w:tentative="1">
      <w:start w:val="1"/>
      <w:numFmt w:val="lowerRoman"/>
      <w:lvlText w:val="%3."/>
      <w:lvlJc w:val="right"/>
      <w:pPr>
        <w:ind w:left="2160" w:hanging="180"/>
      </w:pPr>
    </w:lvl>
    <w:lvl w:ilvl="3" w:tplc="35641264" w:tentative="1">
      <w:start w:val="1"/>
      <w:numFmt w:val="decimal"/>
      <w:lvlText w:val="%4."/>
      <w:lvlJc w:val="left"/>
      <w:pPr>
        <w:ind w:left="2880" w:hanging="360"/>
      </w:pPr>
    </w:lvl>
    <w:lvl w:ilvl="4" w:tplc="35641264" w:tentative="1">
      <w:start w:val="1"/>
      <w:numFmt w:val="lowerLetter"/>
      <w:lvlText w:val="%5."/>
      <w:lvlJc w:val="left"/>
      <w:pPr>
        <w:ind w:left="3600" w:hanging="360"/>
      </w:pPr>
    </w:lvl>
    <w:lvl w:ilvl="5" w:tplc="35641264" w:tentative="1">
      <w:start w:val="1"/>
      <w:numFmt w:val="lowerRoman"/>
      <w:lvlText w:val="%6."/>
      <w:lvlJc w:val="right"/>
      <w:pPr>
        <w:ind w:left="4320" w:hanging="180"/>
      </w:pPr>
    </w:lvl>
    <w:lvl w:ilvl="6" w:tplc="35641264" w:tentative="1">
      <w:start w:val="1"/>
      <w:numFmt w:val="decimal"/>
      <w:lvlText w:val="%7."/>
      <w:lvlJc w:val="left"/>
      <w:pPr>
        <w:ind w:left="5040" w:hanging="360"/>
      </w:pPr>
    </w:lvl>
    <w:lvl w:ilvl="7" w:tplc="35641264" w:tentative="1">
      <w:start w:val="1"/>
      <w:numFmt w:val="lowerLetter"/>
      <w:lvlText w:val="%8."/>
      <w:lvlJc w:val="left"/>
      <w:pPr>
        <w:ind w:left="5760" w:hanging="360"/>
      </w:pPr>
    </w:lvl>
    <w:lvl w:ilvl="8" w:tplc="3564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1">
    <w:multiLevelType w:val="hybridMultilevel"/>
    <w:lvl w:ilvl="0" w:tplc="80923555">
      <w:start w:val="1"/>
      <w:numFmt w:val="decimal"/>
      <w:lvlText w:val="%1."/>
      <w:lvlJc w:val="left"/>
      <w:pPr>
        <w:ind w:left="720" w:hanging="360"/>
      </w:pPr>
    </w:lvl>
    <w:lvl w:ilvl="1" w:tplc="80923555" w:tentative="1">
      <w:start w:val="1"/>
      <w:numFmt w:val="lowerLetter"/>
      <w:lvlText w:val="%2."/>
      <w:lvlJc w:val="left"/>
      <w:pPr>
        <w:ind w:left="1440" w:hanging="360"/>
      </w:pPr>
    </w:lvl>
    <w:lvl w:ilvl="2" w:tplc="80923555" w:tentative="1">
      <w:start w:val="1"/>
      <w:numFmt w:val="lowerRoman"/>
      <w:lvlText w:val="%3."/>
      <w:lvlJc w:val="right"/>
      <w:pPr>
        <w:ind w:left="2160" w:hanging="180"/>
      </w:pPr>
    </w:lvl>
    <w:lvl w:ilvl="3" w:tplc="80923555" w:tentative="1">
      <w:start w:val="1"/>
      <w:numFmt w:val="decimal"/>
      <w:lvlText w:val="%4."/>
      <w:lvlJc w:val="left"/>
      <w:pPr>
        <w:ind w:left="2880" w:hanging="360"/>
      </w:pPr>
    </w:lvl>
    <w:lvl w:ilvl="4" w:tplc="80923555" w:tentative="1">
      <w:start w:val="1"/>
      <w:numFmt w:val="lowerLetter"/>
      <w:lvlText w:val="%5."/>
      <w:lvlJc w:val="left"/>
      <w:pPr>
        <w:ind w:left="3600" w:hanging="360"/>
      </w:pPr>
    </w:lvl>
    <w:lvl w:ilvl="5" w:tplc="80923555" w:tentative="1">
      <w:start w:val="1"/>
      <w:numFmt w:val="lowerRoman"/>
      <w:lvlText w:val="%6."/>
      <w:lvlJc w:val="right"/>
      <w:pPr>
        <w:ind w:left="4320" w:hanging="180"/>
      </w:pPr>
    </w:lvl>
    <w:lvl w:ilvl="6" w:tplc="80923555" w:tentative="1">
      <w:start w:val="1"/>
      <w:numFmt w:val="decimal"/>
      <w:lvlText w:val="%7."/>
      <w:lvlJc w:val="left"/>
      <w:pPr>
        <w:ind w:left="5040" w:hanging="360"/>
      </w:pPr>
    </w:lvl>
    <w:lvl w:ilvl="7" w:tplc="80923555" w:tentative="1">
      <w:start w:val="1"/>
      <w:numFmt w:val="lowerLetter"/>
      <w:lvlText w:val="%8."/>
      <w:lvlJc w:val="left"/>
      <w:pPr>
        <w:ind w:left="5760" w:hanging="360"/>
      </w:pPr>
    </w:lvl>
    <w:lvl w:ilvl="8" w:tplc="80923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0">
    <w:multiLevelType w:val="hybridMultilevel"/>
    <w:lvl w:ilvl="0" w:tplc="99064026">
      <w:start w:val="1"/>
      <w:numFmt w:val="decimal"/>
      <w:lvlText w:val="%1."/>
      <w:lvlJc w:val="left"/>
      <w:pPr>
        <w:ind w:left="720" w:hanging="360"/>
      </w:pPr>
    </w:lvl>
    <w:lvl w:ilvl="1" w:tplc="99064026" w:tentative="1">
      <w:start w:val="1"/>
      <w:numFmt w:val="lowerLetter"/>
      <w:lvlText w:val="%2."/>
      <w:lvlJc w:val="left"/>
      <w:pPr>
        <w:ind w:left="1440" w:hanging="360"/>
      </w:pPr>
    </w:lvl>
    <w:lvl w:ilvl="2" w:tplc="99064026" w:tentative="1">
      <w:start w:val="1"/>
      <w:numFmt w:val="lowerRoman"/>
      <w:lvlText w:val="%3."/>
      <w:lvlJc w:val="right"/>
      <w:pPr>
        <w:ind w:left="2160" w:hanging="180"/>
      </w:pPr>
    </w:lvl>
    <w:lvl w:ilvl="3" w:tplc="99064026" w:tentative="1">
      <w:start w:val="1"/>
      <w:numFmt w:val="decimal"/>
      <w:lvlText w:val="%4."/>
      <w:lvlJc w:val="left"/>
      <w:pPr>
        <w:ind w:left="2880" w:hanging="360"/>
      </w:pPr>
    </w:lvl>
    <w:lvl w:ilvl="4" w:tplc="99064026" w:tentative="1">
      <w:start w:val="1"/>
      <w:numFmt w:val="lowerLetter"/>
      <w:lvlText w:val="%5."/>
      <w:lvlJc w:val="left"/>
      <w:pPr>
        <w:ind w:left="3600" w:hanging="360"/>
      </w:pPr>
    </w:lvl>
    <w:lvl w:ilvl="5" w:tplc="99064026" w:tentative="1">
      <w:start w:val="1"/>
      <w:numFmt w:val="lowerRoman"/>
      <w:lvlText w:val="%6."/>
      <w:lvlJc w:val="right"/>
      <w:pPr>
        <w:ind w:left="4320" w:hanging="180"/>
      </w:pPr>
    </w:lvl>
    <w:lvl w:ilvl="6" w:tplc="99064026" w:tentative="1">
      <w:start w:val="1"/>
      <w:numFmt w:val="decimal"/>
      <w:lvlText w:val="%7."/>
      <w:lvlJc w:val="left"/>
      <w:pPr>
        <w:ind w:left="5040" w:hanging="360"/>
      </w:pPr>
    </w:lvl>
    <w:lvl w:ilvl="7" w:tplc="99064026" w:tentative="1">
      <w:start w:val="1"/>
      <w:numFmt w:val="lowerLetter"/>
      <w:lvlText w:val="%8."/>
      <w:lvlJc w:val="left"/>
      <w:pPr>
        <w:ind w:left="5760" w:hanging="360"/>
      </w:pPr>
    </w:lvl>
    <w:lvl w:ilvl="8" w:tplc="9906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9">
    <w:multiLevelType w:val="hybridMultilevel"/>
    <w:lvl w:ilvl="0" w:tplc="44783288">
      <w:start w:val="1"/>
      <w:numFmt w:val="decimal"/>
      <w:lvlText w:val="%1."/>
      <w:lvlJc w:val="left"/>
      <w:pPr>
        <w:ind w:left="720" w:hanging="360"/>
      </w:pPr>
    </w:lvl>
    <w:lvl w:ilvl="1" w:tplc="44783288" w:tentative="1">
      <w:start w:val="1"/>
      <w:numFmt w:val="lowerLetter"/>
      <w:lvlText w:val="%2."/>
      <w:lvlJc w:val="left"/>
      <w:pPr>
        <w:ind w:left="1440" w:hanging="360"/>
      </w:pPr>
    </w:lvl>
    <w:lvl w:ilvl="2" w:tplc="44783288" w:tentative="1">
      <w:start w:val="1"/>
      <w:numFmt w:val="lowerRoman"/>
      <w:lvlText w:val="%3."/>
      <w:lvlJc w:val="right"/>
      <w:pPr>
        <w:ind w:left="2160" w:hanging="180"/>
      </w:pPr>
    </w:lvl>
    <w:lvl w:ilvl="3" w:tplc="44783288" w:tentative="1">
      <w:start w:val="1"/>
      <w:numFmt w:val="decimal"/>
      <w:lvlText w:val="%4."/>
      <w:lvlJc w:val="left"/>
      <w:pPr>
        <w:ind w:left="2880" w:hanging="360"/>
      </w:pPr>
    </w:lvl>
    <w:lvl w:ilvl="4" w:tplc="44783288" w:tentative="1">
      <w:start w:val="1"/>
      <w:numFmt w:val="lowerLetter"/>
      <w:lvlText w:val="%5."/>
      <w:lvlJc w:val="left"/>
      <w:pPr>
        <w:ind w:left="3600" w:hanging="360"/>
      </w:pPr>
    </w:lvl>
    <w:lvl w:ilvl="5" w:tplc="44783288" w:tentative="1">
      <w:start w:val="1"/>
      <w:numFmt w:val="lowerRoman"/>
      <w:lvlText w:val="%6."/>
      <w:lvlJc w:val="right"/>
      <w:pPr>
        <w:ind w:left="4320" w:hanging="180"/>
      </w:pPr>
    </w:lvl>
    <w:lvl w:ilvl="6" w:tplc="44783288" w:tentative="1">
      <w:start w:val="1"/>
      <w:numFmt w:val="decimal"/>
      <w:lvlText w:val="%7."/>
      <w:lvlJc w:val="left"/>
      <w:pPr>
        <w:ind w:left="5040" w:hanging="360"/>
      </w:pPr>
    </w:lvl>
    <w:lvl w:ilvl="7" w:tplc="44783288" w:tentative="1">
      <w:start w:val="1"/>
      <w:numFmt w:val="lowerLetter"/>
      <w:lvlText w:val="%8."/>
      <w:lvlJc w:val="left"/>
      <w:pPr>
        <w:ind w:left="5760" w:hanging="360"/>
      </w:pPr>
    </w:lvl>
    <w:lvl w:ilvl="8" w:tplc="4478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8">
    <w:multiLevelType w:val="hybridMultilevel"/>
    <w:lvl w:ilvl="0" w:tplc="52259679">
      <w:start w:val="1"/>
      <w:numFmt w:val="decimal"/>
      <w:lvlText w:val="%1."/>
      <w:lvlJc w:val="left"/>
      <w:pPr>
        <w:ind w:left="720" w:hanging="360"/>
      </w:pPr>
    </w:lvl>
    <w:lvl w:ilvl="1" w:tplc="52259679" w:tentative="1">
      <w:start w:val="1"/>
      <w:numFmt w:val="lowerLetter"/>
      <w:lvlText w:val="%2."/>
      <w:lvlJc w:val="left"/>
      <w:pPr>
        <w:ind w:left="1440" w:hanging="360"/>
      </w:pPr>
    </w:lvl>
    <w:lvl w:ilvl="2" w:tplc="52259679" w:tentative="1">
      <w:start w:val="1"/>
      <w:numFmt w:val="lowerRoman"/>
      <w:lvlText w:val="%3."/>
      <w:lvlJc w:val="right"/>
      <w:pPr>
        <w:ind w:left="2160" w:hanging="180"/>
      </w:pPr>
    </w:lvl>
    <w:lvl w:ilvl="3" w:tplc="52259679" w:tentative="1">
      <w:start w:val="1"/>
      <w:numFmt w:val="decimal"/>
      <w:lvlText w:val="%4."/>
      <w:lvlJc w:val="left"/>
      <w:pPr>
        <w:ind w:left="2880" w:hanging="360"/>
      </w:pPr>
    </w:lvl>
    <w:lvl w:ilvl="4" w:tplc="52259679" w:tentative="1">
      <w:start w:val="1"/>
      <w:numFmt w:val="lowerLetter"/>
      <w:lvlText w:val="%5."/>
      <w:lvlJc w:val="left"/>
      <w:pPr>
        <w:ind w:left="3600" w:hanging="360"/>
      </w:pPr>
    </w:lvl>
    <w:lvl w:ilvl="5" w:tplc="52259679" w:tentative="1">
      <w:start w:val="1"/>
      <w:numFmt w:val="lowerRoman"/>
      <w:lvlText w:val="%6."/>
      <w:lvlJc w:val="right"/>
      <w:pPr>
        <w:ind w:left="4320" w:hanging="180"/>
      </w:pPr>
    </w:lvl>
    <w:lvl w:ilvl="6" w:tplc="52259679" w:tentative="1">
      <w:start w:val="1"/>
      <w:numFmt w:val="decimal"/>
      <w:lvlText w:val="%7."/>
      <w:lvlJc w:val="left"/>
      <w:pPr>
        <w:ind w:left="5040" w:hanging="360"/>
      </w:pPr>
    </w:lvl>
    <w:lvl w:ilvl="7" w:tplc="52259679" w:tentative="1">
      <w:start w:val="1"/>
      <w:numFmt w:val="lowerLetter"/>
      <w:lvlText w:val="%8."/>
      <w:lvlJc w:val="left"/>
      <w:pPr>
        <w:ind w:left="5760" w:hanging="360"/>
      </w:pPr>
    </w:lvl>
    <w:lvl w:ilvl="8" w:tplc="5225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7">
    <w:multiLevelType w:val="hybridMultilevel"/>
    <w:lvl w:ilvl="0" w:tplc="42593104">
      <w:start w:val="1"/>
      <w:numFmt w:val="decimal"/>
      <w:lvlText w:val="%1."/>
      <w:lvlJc w:val="left"/>
      <w:pPr>
        <w:ind w:left="720" w:hanging="360"/>
      </w:pPr>
    </w:lvl>
    <w:lvl w:ilvl="1" w:tplc="42593104" w:tentative="1">
      <w:start w:val="1"/>
      <w:numFmt w:val="lowerLetter"/>
      <w:lvlText w:val="%2."/>
      <w:lvlJc w:val="left"/>
      <w:pPr>
        <w:ind w:left="1440" w:hanging="360"/>
      </w:pPr>
    </w:lvl>
    <w:lvl w:ilvl="2" w:tplc="42593104" w:tentative="1">
      <w:start w:val="1"/>
      <w:numFmt w:val="lowerRoman"/>
      <w:lvlText w:val="%3."/>
      <w:lvlJc w:val="right"/>
      <w:pPr>
        <w:ind w:left="2160" w:hanging="180"/>
      </w:pPr>
    </w:lvl>
    <w:lvl w:ilvl="3" w:tplc="42593104" w:tentative="1">
      <w:start w:val="1"/>
      <w:numFmt w:val="decimal"/>
      <w:lvlText w:val="%4."/>
      <w:lvlJc w:val="left"/>
      <w:pPr>
        <w:ind w:left="2880" w:hanging="360"/>
      </w:pPr>
    </w:lvl>
    <w:lvl w:ilvl="4" w:tplc="42593104" w:tentative="1">
      <w:start w:val="1"/>
      <w:numFmt w:val="lowerLetter"/>
      <w:lvlText w:val="%5."/>
      <w:lvlJc w:val="left"/>
      <w:pPr>
        <w:ind w:left="3600" w:hanging="360"/>
      </w:pPr>
    </w:lvl>
    <w:lvl w:ilvl="5" w:tplc="42593104" w:tentative="1">
      <w:start w:val="1"/>
      <w:numFmt w:val="lowerRoman"/>
      <w:lvlText w:val="%6."/>
      <w:lvlJc w:val="right"/>
      <w:pPr>
        <w:ind w:left="4320" w:hanging="180"/>
      </w:pPr>
    </w:lvl>
    <w:lvl w:ilvl="6" w:tplc="42593104" w:tentative="1">
      <w:start w:val="1"/>
      <w:numFmt w:val="decimal"/>
      <w:lvlText w:val="%7."/>
      <w:lvlJc w:val="left"/>
      <w:pPr>
        <w:ind w:left="5040" w:hanging="360"/>
      </w:pPr>
    </w:lvl>
    <w:lvl w:ilvl="7" w:tplc="42593104" w:tentative="1">
      <w:start w:val="1"/>
      <w:numFmt w:val="lowerLetter"/>
      <w:lvlText w:val="%8."/>
      <w:lvlJc w:val="left"/>
      <w:pPr>
        <w:ind w:left="5760" w:hanging="360"/>
      </w:pPr>
    </w:lvl>
    <w:lvl w:ilvl="8" w:tplc="4259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6">
    <w:multiLevelType w:val="hybridMultilevel"/>
    <w:lvl w:ilvl="0" w:tplc="19251849">
      <w:start w:val="1"/>
      <w:numFmt w:val="decimal"/>
      <w:lvlText w:val="%1."/>
      <w:lvlJc w:val="left"/>
      <w:pPr>
        <w:ind w:left="720" w:hanging="360"/>
      </w:pPr>
    </w:lvl>
    <w:lvl w:ilvl="1" w:tplc="19251849" w:tentative="1">
      <w:start w:val="1"/>
      <w:numFmt w:val="lowerLetter"/>
      <w:lvlText w:val="%2."/>
      <w:lvlJc w:val="left"/>
      <w:pPr>
        <w:ind w:left="1440" w:hanging="360"/>
      </w:pPr>
    </w:lvl>
    <w:lvl w:ilvl="2" w:tplc="19251849" w:tentative="1">
      <w:start w:val="1"/>
      <w:numFmt w:val="lowerRoman"/>
      <w:lvlText w:val="%3."/>
      <w:lvlJc w:val="right"/>
      <w:pPr>
        <w:ind w:left="2160" w:hanging="180"/>
      </w:pPr>
    </w:lvl>
    <w:lvl w:ilvl="3" w:tplc="19251849" w:tentative="1">
      <w:start w:val="1"/>
      <w:numFmt w:val="decimal"/>
      <w:lvlText w:val="%4."/>
      <w:lvlJc w:val="left"/>
      <w:pPr>
        <w:ind w:left="2880" w:hanging="360"/>
      </w:pPr>
    </w:lvl>
    <w:lvl w:ilvl="4" w:tplc="19251849" w:tentative="1">
      <w:start w:val="1"/>
      <w:numFmt w:val="lowerLetter"/>
      <w:lvlText w:val="%5."/>
      <w:lvlJc w:val="left"/>
      <w:pPr>
        <w:ind w:left="3600" w:hanging="360"/>
      </w:pPr>
    </w:lvl>
    <w:lvl w:ilvl="5" w:tplc="19251849" w:tentative="1">
      <w:start w:val="1"/>
      <w:numFmt w:val="lowerRoman"/>
      <w:lvlText w:val="%6."/>
      <w:lvlJc w:val="right"/>
      <w:pPr>
        <w:ind w:left="4320" w:hanging="180"/>
      </w:pPr>
    </w:lvl>
    <w:lvl w:ilvl="6" w:tplc="19251849" w:tentative="1">
      <w:start w:val="1"/>
      <w:numFmt w:val="decimal"/>
      <w:lvlText w:val="%7."/>
      <w:lvlJc w:val="left"/>
      <w:pPr>
        <w:ind w:left="5040" w:hanging="360"/>
      </w:pPr>
    </w:lvl>
    <w:lvl w:ilvl="7" w:tplc="19251849" w:tentative="1">
      <w:start w:val="1"/>
      <w:numFmt w:val="lowerLetter"/>
      <w:lvlText w:val="%8."/>
      <w:lvlJc w:val="left"/>
      <w:pPr>
        <w:ind w:left="5760" w:hanging="360"/>
      </w:pPr>
    </w:lvl>
    <w:lvl w:ilvl="8" w:tplc="19251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5">
    <w:multiLevelType w:val="hybridMultilevel"/>
    <w:lvl w:ilvl="0" w:tplc="68352371">
      <w:start w:val="1"/>
      <w:numFmt w:val="decimal"/>
      <w:lvlText w:val="%1."/>
      <w:lvlJc w:val="left"/>
      <w:pPr>
        <w:ind w:left="720" w:hanging="360"/>
      </w:pPr>
    </w:lvl>
    <w:lvl w:ilvl="1" w:tplc="68352371" w:tentative="1">
      <w:start w:val="1"/>
      <w:numFmt w:val="lowerLetter"/>
      <w:lvlText w:val="%2."/>
      <w:lvlJc w:val="left"/>
      <w:pPr>
        <w:ind w:left="1440" w:hanging="360"/>
      </w:pPr>
    </w:lvl>
    <w:lvl w:ilvl="2" w:tplc="68352371" w:tentative="1">
      <w:start w:val="1"/>
      <w:numFmt w:val="lowerRoman"/>
      <w:lvlText w:val="%3."/>
      <w:lvlJc w:val="right"/>
      <w:pPr>
        <w:ind w:left="2160" w:hanging="180"/>
      </w:pPr>
    </w:lvl>
    <w:lvl w:ilvl="3" w:tplc="68352371" w:tentative="1">
      <w:start w:val="1"/>
      <w:numFmt w:val="decimal"/>
      <w:lvlText w:val="%4."/>
      <w:lvlJc w:val="left"/>
      <w:pPr>
        <w:ind w:left="2880" w:hanging="360"/>
      </w:pPr>
    </w:lvl>
    <w:lvl w:ilvl="4" w:tplc="68352371" w:tentative="1">
      <w:start w:val="1"/>
      <w:numFmt w:val="lowerLetter"/>
      <w:lvlText w:val="%5."/>
      <w:lvlJc w:val="left"/>
      <w:pPr>
        <w:ind w:left="3600" w:hanging="360"/>
      </w:pPr>
    </w:lvl>
    <w:lvl w:ilvl="5" w:tplc="68352371" w:tentative="1">
      <w:start w:val="1"/>
      <w:numFmt w:val="lowerRoman"/>
      <w:lvlText w:val="%6."/>
      <w:lvlJc w:val="right"/>
      <w:pPr>
        <w:ind w:left="4320" w:hanging="180"/>
      </w:pPr>
    </w:lvl>
    <w:lvl w:ilvl="6" w:tplc="68352371" w:tentative="1">
      <w:start w:val="1"/>
      <w:numFmt w:val="decimal"/>
      <w:lvlText w:val="%7."/>
      <w:lvlJc w:val="left"/>
      <w:pPr>
        <w:ind w:left="5040" w:hanging="360"/>
      </w:pPr>
    </w:lvl>
    <w:lvl w:ilvl="7" w:tplc="68352371" w:tentative="1">
      <w:start w:val="1"/>
      <w:numFmt w:val="lowerLetter"/>
      <w:lvlText w:val="%8."/>
      <w:lvlJc w:val="left"/>
      <w:pPr>
        <w:ind w:left="5760" w:hanging="360"/>
      </w:pPr>
    </w:lvl>
    <w:lvl w:ilvl="8" w:tplc="6835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4">
    <w:multiLevelType w:val="hybridMultilevel"/>
    <w:lvl w:ilvl="0" w:tplc="32646250">
      <w:start w:val="1"/>
      <w:numFmt w:val="decimal"/>
      <w:lvlText w:val="%1."/>
      <w:lvlJc w:val="left"/>
      <w:pPr>
        <w:ind w:left="720" w:hanging="360"/>
      </w:pPr>
    </w:lvl>
    <w:lvl w:ilvl="1" w:tplc="32646250" w:tentative="1">
      <w:start w:val="1"/>
      <w:numFmt w:val="lowerLetter"/>
      <w:lvlText w:val="%2."/>
      <w:lvlJc w:val="left"/>
      <w:pPr>
        <w:ind w:left="1440" w:hanging="360"/>
      </w:pPr>
    </w:lvl>
    <w:lvl w:ilvl="2" w:tplc="32646250" w:tentative="1">
      <w:start w:val="1"/>
      <w:numFmt w:val="lowerRoman"/>
      <w:lvlText w:val="%3."/>
      <w:lvlJc w:val="right"/>
      <w:pPr>
        <w:ind w:left="2160" w:hanging="180"/>
      </w:pPr>
    </w:lvl>
    <w:lvl w:ilvl="3" w:tplc="32646250" w:tentative="1">
      <w:start w:val="1"/>
      <w:numFmt w:val="decimal"/>
      <w:lvlText w:val="%4."/>
      <w:lvlJc w:val="left"/>
      <w:pPr>
        <w:ind w:left="2880" w:hanging="360"/>
      </w:pPr>
    </w:lvl>
    <w:lvl w:ilvl="4" w:tplc="32646250" w:tentative="1">
      <w:start w:val="1"/>
      <w:numFmt w:val="lowerLetter"/>
      <w:lvlText w:val="%5."/>
      <w:lvlJc w:val="left"/>
      <w:pPr>
        <w:ind w:left="3600" w:hanging="360"/>
      </w:pPr>
    </w:lvl>
    <w:lvl w:ilvl="5" w:tplc="32646250" w:tentative="1">
      <w:start w:val="1"/>
      <w:numFmt w:val="lowerRoman"/>
      <w:lvlText w:val="%6."/>
      <w:lvlJc w:val="right"/>
      <w:pPr>
        <w:ind w:left="4320" w:hanging="180"/>
      </w:pPr>
    </w:lvl>
    <w:lvl w:ilvl="6" w:tplc="32646250" w:tentative="1">
      <w:start w:val="1"/>
      <w:numFmt w:val="decimal"/>
      <w:lvlText w:val="%7."/>
      <w:lvlJc w:val="left"/>
      <w:pPr>
        <w:ind w:left="5040" w:hanging="360"/>
      </w:pPr>
    </w:lvl>
    <w:lvl w:ilvl="7" w:tplc="32646250" w:tentative="1">
      <w:start w:val="1"/>
      <w:numFmt w:val="lowerLetter"/>
      <w:lvlText w:val="%8."/>
      <w:lvlJc w:val="left"/>
      <w:pPr>
        <w:ind w:left="5760" w:hanging="360"/>
      </w:pPr>
    </w:lvl>
    <w:lvl w:ilvl="8" w:tplc="3264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3">
    <w:multiLevelType w:val="hybridMultilevel"/>
    <w:lvl w:ilvl="0" w:tplc="37697351">
      <w:start w:val="1"/>
      <w:numFmt w:val="decimal"/>
      <w:lvlText w:val="%1."/>
      <w:lvlJc w:val="left"/>
      <w:pPr>
        <w:ind w:left="720" w:hanging="360"/>
      </w:pPr>
    </w:lvl>
    <w:lvl w:ilvl="1" w:tplc="37697351" w:tentative="1">
      <w:start w:val="1"/>
      <w:numFmt w:val="lowerLetter"/>
      <w:lvlText w:val="%2."/>
      <w:lvlJc w:val="left"/>
      <w:pPr>
        <w:ind w:left="1440" w:hanging="360"/>
      </w:pPr>
    </w:lvl>
    <w:lvl w:ilvl="2" w:tplc="37697351" w:tentative="1">
      <w:start w:val="1"/>
      <w:numFmt w:val="lowerRoman"/>
      <w:lvlText w:val="%3."/>
      <w:lvlJc w:val="right"/>
      <w:pPr>
        <w:ind w:left="2160" w:hanging="180"/>
      </w:pPr>
    </w:lvl>
    <w:lvl w:ilvl="3" w:tplc="37697351" w:tentative="1">
      <w:start w:val="1"/>
      <w:numFmt w:val="decimal"/>
      <w:lvlText w:val="%4."/>
      <w:lvlJc w:val="left"/>
      <w:pPr>
        <w:ind w:left="2880" w:hanging="360"/>
      </w:pPr>
    </w:lvl>
    <w:lvl w:ilvl="4" w:tplc="37697351" w:tentative="1">
      <w:start w:val="1"/>
      <w:numFmt w:val="lowerLetter"/>
      <w:lvlText w:val="%5."/>
      <w:lvlJc w:val="left"/>
      <w:pPr>
        <w:ind w:left="3600" w:hanging="360"/>
      </w:pPr>
    </w:lvl>
    <w:lvl w:ilvl="5" w:tplc="37697351" w:tentative="1">
      <w:start w:val="1"/>
      <w:numFmt w:val="lowerRoman"/>
      <w:lvlText w:val="%6."/>
      <w:lvlJc w:val="right"/>
      <w:pPr>
        <w:ind w:left="4320" w:hanging="180"/>
      </w:pPr>
    </w:lvl>
    <w:lvl w:ilvl="6" w:tplc="37697351" w:tentative="1">
      <w:start w:val="1"/>
      <w:numFmt w:val="decimal"/>
      <w:lvlText w:val="%7."/>
      <w:lvlJc w:val="left"/>
      <w:pPr>
        <w:ind w:left="5040" w:hanging="360"/>
      </w:pPr>
    </w:lvl>
    <w:lvl w:ilvl="7" w:tplc="37697351" w:tentative="1">
      <w:start w:val="1"/>
      <w:numFmt w:val="lowerLetter"/>
      <w:lvlText w:val="%8."/>
      <w:lvlJc w:val="left"/>
      <w:pPr>
        <w:ind w:left="5760" w:hanging="360"/>
      </w:pPr>
    </w:lvl>
    <w:lvl w:ilvl="8" w:tplc="3769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2">
    <w:multiLevelType w:val="hybridMultilevel"/>
    <w:lvl w:ilvl="0" w:tplc="90584331">
      <w:start w:val="1"/>
      <w:numFmt w:val="decimal"/>
      <w:lvlText w:val="%1."/>
      <w:lvlJc w:val="left"/>
      <w:pPr>
        <w:ind w:left="720" w:hanging="360"/>
      </w:pPr>
    </w:lvl>
    <w:lvl w:ilvl="1" w:tplc="90584331" w:tentative="1">
      <w:start w:val="1"/>
      <w:numFmt w:val="lowerLetter"/>
      <w:lvlText w:val="%2."/>
      <w:lvlJc w:val="left"/>
      <w:pPr>
        <w:ind w:left="1440" w:hanging="360"/>
      </w:pPr>
    </w:lvl>
    <w:lvl w:ilvl="2" w:tplc="90584331" w:tentative="1">
      <w:start w:val="1"/>
      <w:numFmt w:val="lowerRoman"/>
      <w:lvlText w:val="%3."/>
      <w:lvlJc w:val="right"/>
      <w:pPr>
        <w:ind w:left="2160" w:hanging="180"/>
      </w:pPr>
    </w:lvl>
    <w:lvl w:ilvl="3" w:tplc="90584331" w:tentative="1">
      <w:start w:val="1"/>
      <w:numFmt w:val="decimal"/>
      <w:lvlText w:val="%4."/>
      <w:lvlJc w:val="left"/>
      <w:pPr>
        <w:ind w:left="2880" w:hanging="360"/>
      </w:pPr>
    </w:lvl>
    <w:lvl w:ilvl="4" w:tplc="90584331" w:tentative="1">
      <w:start w:val="1"/>
      <w:numFmt w:val="lowerLetter"/>
      <w:lvlText w:val="%5."/>
      <w:lvlJc w:val="left"/>
      <w:pPr>
        <w:ind w:left="3600" w:hanging="360"/>
      </w:pPr>
    </w:lvl>
    <w:lvl w:ilvl="5" w:tplc="90584331" w:tentative="1">
      <w:start w:val="1"/>
      <w:numFmt w:val="lowerRoman"/>
      <w:lvlText w:val="%6."/>
      <w:lvlJc w:val="right"/>
      <w:pPr>
        <w:ind w:left="4320" w:hanging="180"/>
      </w:pPr>
    </w:lvl>
    <w:lvl w:ilvl="6" w:tplc="90584331" w:tentative="1">
      <w:start w:val="1"/>
      <w:numFmt w:val="decimal"/>
      <w:lvlText w:val="%7."/>
      <w:lvlJc w:val="left"/>
      <w:pPr>
        <w:ind w:left="5040" w:hanging="360"/>
      </w:pPr>
    </w:lvl>
    <w:lvl w:ilvl="7" w:tplc="90584331" w:tentative="1">
      <w:start w:val="1"/>
      <w:numFmt w:val="lowerLetter"/>
      <w:lvlText w:val="%8."/>
      <w:lvlJc w:val="left"/>
      <w:pPr>
        <w:ind w:left="5760" w:hanging="360"/>
      </w:pPr>
    </w:lvl>
    <w:lvl w:ilvl="8" w:tplc="9058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1">
    <w:multiLevelType w:val="hybridMultilevel"/>
    <w:lvl w:ilvl="0" w:tplc="22919188">
      <w:start w:val="1"/>
      <w:numFmt w:val="decimal"/>
      <w:lvlText w:val="%1."/>
      <w:lvlJc w:val="left"/>
      <w:pPr>
        <w:ind w:left="720" w:hanging="360"/>
      </w:pPr>
    </w:lvl>
    <w:lvl w:ilvl="1" w:tplc="22919188" w:tentative="1">
      <w:start w:val="1"/>
      <w:numFmt w:val="lowerLetter"/>
      <w:lvlText w:val="%2."/>
      <w:lvlJc w:val="left"/>
      <w:pPr>
        <w:ind w:left="1440" w:hanging="360"/>
      </w:pPr>
    </w:lvl>
    <w:lvl w:ilvl="2" w:tplc="22919188" w:tentative="1">
      <w:start w:val="1"/>
      <w:numFmt w:val="lowerRoman"/>
      <w:lvlText w:val="%3."/>
      <w:lvlJc w:val="right"/>
      <w:pPr>
        <w:ind w:left="2160" w:hanging="180"/>
      </w:pPr>
    </w:lvl>
    <w:lvl w:ilvl="3" w:tplc="22919188" w:tentative="1">
      <w:start w:val="1"/>
      <w:numFmt w:val="decimal"/>
      <w:lvlText w:val="%4."/>
      <w:lvlJc w:val="left"/>
      <w:pPr>
        <w:ind w:left="2880" w:hanging="360"/>
      </w:pPr>
    </w:lvl>
    <w:lvl w:ilvl="4" w:tplc="22919188" w:tentative="1">
      <w:start w:val="1"/>
      <w:numFmt w:val="lowerLetter"/>
      <w:lvlText w:val="%5."/>
      <w:lvlJc w:val="left"/>
      <w:pPr>
        <w:ind w:left="3600" w:hanging="360"/>
      </w:pPr>
    </w:lvl>
    <w:lvl w:ilvl="5" w:tplc="22919188" w:tentative="1">
      <w:start w:val="1"/>
      <w:numFmt w:val="lowerRoman"/>
      <w:lvlText w:val="%6."/>
      <w:lvlJc w:val="right"/>
      <w:pPr>
        <w:ind w:left="4320" w:hanging="180"/>
      </w:pPr>
    </w:lvl>
    <w:lvl w:ilvl="6" w:tplc="22919188" w:tentative="1">
      <w:start w:val="1"/>
      <w:numFmt w:val="decimal"/>
      <w:lvlText w:val="%7."/>
      <w:lvlJc w:val="left"/>
      <w:pPr>
        <w:ind w:left="5040" w:hanging="360"/>
      </w:pPr>
    </w:lvl>
    <w:lvl w:ilvl="7" w:tplc="22919188" w:tentative="1">
      <w:start w:val="1"/>
      <w:numFmt w:val="lowerLetter"/>
      <w:lvlText w:val="%8."/>
      <w:lvlJc w:val="left"/>
      <w:pPr>
        <w:ind w:left="5760" w:hanging="360"/>
      </w:pPr>
    </w:lvl>
    <w:lvl w:ilvl="8" w:tplc="22919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0">
    <w:multiLevelType w:val="hybridMultilevel"/>
    <w:lvl w:ilvl="0" w:tplc="49611315">
      <w:start w:val="1"/>
      <w:numFmt w:val="decimal"/>
      <w:lvlText w:val="%1."/>
      <w:lvlJc w:val="left"/>
      <w:pPr>
        <w:ind w:left="720" w:hanging="360"/>
      </w:pPr>
    </w:lvl>
    <w:lvl w:ilvl="1" w:tplc="49611315" w:tentative="1">
      <w:start w:val="1"/>
      <w:numFmt w:val="lowerLetter"/>
      <w:lvlText w:val="%2."/>
      <w:lvlJc w:val="left"/>
      <w:pPr>
        <w:ind w:left="1440" w:hanging="360"/>
      </w:pPr>
    </w:lvl>
    <w:lvl w:ilvl="2" w:tplc="49611315" w:tentative="1">
      <w:start w:val="1"/>
      <w:numFmt w:val="lowerRoman"/>
      <w:lvlText w:val="%3."/>
      <w:lvlJc w:val="right"/>
      <w:pPr>
        <w:ind w:left="2160" w:hanging="180"/>
      </w:pPr>
    </w:lvl>
    <w:lvl w:ilvl="3" w:tplc="49611315" w:tentative="1">
      <w:start w:val="1"/>
      <w:numFmt w:val="decimal"/>
      <w:lvlText w:val="%4."/>
      <w:lvlJc w:val="left"/>
      <w:pPr>
        <w:ind w:left="2880" w:hanging="360"/>
      </w:pPr>
    </w:lvl>
    <w:lvl w:ilvl="4" w:tplc="49611315" w:tentative="1">
      <w:start w:val="1"/>
      <w:numFmt w:val="lowerLetter"/>
      <w:lvlText w:val="%5."/>
      <w:lvlJc w:val="left"/>
      <w:pPr>
        <w:ind w:left="3600" w:hanging="360"/>
      </w:pPr>
    </w:lvl>
    <w:lvl w:ilvl="5" w:tplc="49611315" w:tentative="1">
      <w:start w:val="1"/>
      <w:numFmt w:val="lowerRoman"/>
      <w:lvlText w:val="%6."/>
      <w:lvlJc w:val="right"/>
      <w:pPr>
        <w:ind w:left="4320" w:hanging="180"/>
      </w:pPr>
    </w:lvl>
    <w:lvl w:ilvl="6" w:tplc="49611315" w:tentative="1">
      <w:start w:val="1"/>
      <w:numFmt w:val="decimal"/>
      <w:lvlText w:val="%7."/>
      <w:lvlJc w:val="left"/>
      <w:pPr>
        <w:ind w:left="5040" w:hanging="360"/>
      </w:pPr>
    </w:lvl>
    <w:lvl w:ilvl="7" w:tplc="49611315" w:tentative="1">
      <w:start w:val="1"/>
      <w:numFmt w:val="lowerLetter"/>
      <w:lvlText w:val="%8."/>
      <w:lvlJc w:val="left"/>
      <w:pPr>
        <w:ind w:left="5760" w:hanging="360"/>
      </w:pPr>
    </w:lvl>
    <w:lvl w:ilvl="8" w:tplc="4961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9">
    <w:multiLevelType w:val="hybridMultilevel"/>
    <w:lvl w:ilvl="0" w:tplc="24769525">
      <w:start w:val="1"/>
      <w:numFmt w:val="decimal"/>
      <w:lvlText w:val="%1."/>
      <w:lvlJc w:val="left"/>
      <w:pPr>
        <w:ind w:left="720" w:hanging="360"/>
      </w:pPr>
    </w:lvl>
    <w:lvl w:ilvl="1" w:tplc="24769525" w:tentative="1">
      <w:start w:val="1"/>
      <w:numFmt w:val="lowerLetter"/>
      <w:lvlText w:val="%2."/>
      <w:lvlJc w:val="left"/>
      <w:pPr>
        <w:ind w:left="1440" w:hanging="360"/>
      </w:pPr>
    </w:lvl>
    <w:lvl w:ilvl="2" w:tplc="24769525" w:tentative="1">
      <w:start w:val="1"/>
      <w:numFmt w:val="lowerRoman"/>
      <w:lvlText w:val="%3."/>
      <w:lvlJc w:val="right"/>
      <w:pPr>
        <w:ind w:left="2160" w:hanging="180"/>
      </w:pPr>
    </w:lvl>
    <w:lvl w:ilvl="3" w:tplc="24769525" w:tentative="1">
      <w:start w:val="1"/>
      <w:numFmt w:val="decimal"/>
      <w:lvlText w:val="%4."/>
      <w:lvlJc w:val="left"/>
      <w:pPr>
        <w:ind w:left="2880" w:hanging="360"/>
      </w:pPr>
    </w:lvl>
    <w:lvl w:ilvl="4" w:tplc="24769525" w:tentative="1">
      <w:start w:val="1"/>
      <w:numFmt w:val="lowerLetter"/>
      <w:lvlText w:val="%5."/>
      <w:lvlJc w:val="left"/>
      <w:pPr>
        <w:ind w:left="3600" w:hanging="360"/>
      </w:pPr>
    </w:lvl>
    <w:lvl w:ilvl="5" w:tplc="24769525" w:tentative="1">
      <w:start w:val="1"/>
      <w:numFmt w:val="lowerRoman"/>
      <w:lvlText w:val="%6."/>
      <w:lvlJc w:val="right"/>
      <w:pPr>
        <w:ind w:left="4320" w:hanging="180"/>
      </w:pPr>
    </w:lvl>
    <w:lvl w:ilvl="6" w:tplc="24769525" w:tentative="1">
      <w:start w:val="1"/>
      <w:numFmt w:val="decimal"/>
      <w:lvlText w:val="%7."/>
      <w:lvlJc w:val="left"/>
      <w:pPr>
        <w:ind w:left="5040" w:hanging="360"/>
      </w:pPr>
    </w:lvl>
    <w:lvl w:ilvl="7" w:tplc="24769525" w:tentative="1">
      <w:start w:val="1"/>
      <w:numFmt w:val="lowerLetter"/>
      <w:lvlText w:val="%8."/>
      <w:lvlJc w:val="left"/>
      <w:pPr>
        <w:ind w:left="5760" w:hanging="360"/>
      </w:pPr>
    </w:lvl>
    <w:lvl w:ilvl="8" w:tplc="2476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8">
    <w:multiLevelType w:val="hybridMultilevel"/>
    <w:lvl w:ilvl="0" w:tplc="74108524">
      <w:start w:val="1"/>
      <w:numFmt w:val="decimal"/>
      <w:lvlText w:val="%1."/>
      <w:lvlJc w:val="left"/>
      <w:pPr>
        <w:ind w:left="720" w:hanging="360"/>
      </w:pPr>
    </w:lvl>
    <w:lvl w:ilvl="1" w:tplc="74108524" w:tentative="1">
      <w:start w:val="1"/>
      <w:numFmt w:val="lowerLetter"/>
      <w:lvlText w:val="%2."/>
      <w:lvlJc w:val="left"/>
      <w:pPr>
        <w:ind w:left="1440" w:hanging="360"/>
      </w:pPr>
    </w:lvl>
    <w:lvl w:ilvl="2" w:tplc="74108524" w:tentative="1">
      <w:start w:val="1"/>
      <w:numFmt w:val="lowerRoman"/>
      <w:lvlText w:val="%3."/>
      <w:lvlJc w:val="right"/>
      <w:pPr>
        <w:ind w:left="2160" w:hanging="180"/>
      </w:pPr>
    </w:lvl>
    <w:lvl w:ilvl="3" w:tplc="74108524" w:tentative="1">
      <w:start w:val="1"/>
      <w:numFmt w:val="decimal"/>
      <w:lvlText w:val="%4."/>
      <w:lvlJc w:val="left"/>
      <w:pPr>
        <w:ind w:left="2880" w:hanging="360"/>
      </w:pPr>
    </w:lvl>
    <w:lvl w:ilvl="4" w:tplc="74108524" w:tentative="1">
      <w:start w:val="1"/>
      <w:numFmt w:val="lowerLetter"/>
      <w:lvlText w:val="%5."/>
      <w:lvlJc w:val="left"/>
      <w:pPr>
        <w:ind w:left="3600" w:hanging="360"/>
      </w:pPr>
    </w:lvl>
    <w:lvl w:ilvl="5" w:tplc="74108524" w:tentative="1">
      <w:start w:val="1"/>
      <w:numFmt w:val="lowerRoman"/>
      <w:lvlText w:val="%6."/>
      <w:lvlJc w:val="right"/>
      <w:pPr>
        <w:ind w:left="4320" w:hanging="180"/>
      </w:pPr>
    </w:lvl>
    <w:lvl w:ilvl="6" w:tplc="74108524" w:tentative="1">
      <w:start w:val="1"/>
      <w:numFmt w:val="decimal"/>
      <w:lvlText w:val="%7."/>
      <w:lvlJc w:val="left"/>
      <w:pPr>
        <w:ind w:left="5040" w:hanging="360"/>
      </w:pPr>
    </w:lvl>
    <w:lvl w:ilvl="7" w:tplc="74108524" w:tentative="1">
      <w:start w:val="1"/>
      <w:numFmt w:val="lowerLetter"/>
      <w:lvlText w:val="%8."/>
      <w:lvlJc w:val="left"/>
      <w:pPr>
        <w:ind w:left="5760" w:hanging="360"/>
      </w:pPr>
    </w:lvl>
    <w:lvl w:ilvl="8" w:tplc="7410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7">
    <w:multiLevelType w:val="hybridMultilevel"/>
    <w:lvl w:ilvl="0" w:tplc="47540555">
      <w:start w:val="1"/>
      <w:numFmt w:val="decimal"/>
      <w:lvlText w:val="%1."/>
      <w:lvlJc w:val="left"/>
      <w:pPr>
        <w:ind w:left="720" w:hanging="360"/>
      </w:pPr>
    </w:lvl>
    <w:lvl w:ilvl="1" w:tplc="47540555" w:tentative="1">
      <w:start w:val="1"/>
      <w:numFmt w:val="lowerLetter"/>
      <w:lvlText w:val="%2."/>
      <w:lvlJc w:val="left"/>
      <w:pPr>
        <w:ind w:left="1440" w:hanging="360"/>
      </w:pPr>
    </w:lvl>
    <w:lvl w:ilvl="2" w:tplc="47540555" w:tentative="1">
      <w:start w:val="1"/>
      <w:numFmt w:val="lowerRoman"/>
      <w:lvlText w:val="%3."/>
      <w:lvlJc w:val="right"/>
      <w:pPr>
        <w:ind w:left="2160" w:hanging="180"/>
      </w:pPr>
    </w:lvl>
    <w:lvl w:ilvl="3" w:tplc="47540555" w:tentative="1">
      <w:start w:val="1"/>
      <w:numFmt w:val="decimal"/>
      <w:lvlText w:val="%4."/>
      <w:lvlJc w:val="left"/>
      <w:pPr>
        <w:ind w:left="2880" w:hanging="360"/>
      </w:pPr>
    </w:lvl>
    <w:lvl w:ilvl="4" w:tplc="47540555" w:tentative="1">
      <w:start w:val="1"/>
      <w:numFmt w:val="lowerLetter"/>
      <w:lvlText w:val="%5."/>
      <w:lvlJc w:val="left"/>
      <w:pPr>
        <w:ind w:left="3600" w:hanging="360"/>
      </w:pPr>
    </w:lvl>
    <w:lvl w:ilvl="5" w:tplc="47540555" w:tentative="1">
      <w:start w:val="1"/>
      <w:numFmt w:val="lowerRoman"/>
      <w:lvlText w:val="%6."/>
      <w:lvlJc w:val="right"/>
      <w:pPr>
        <w:ind w:left="4320" w:hanging="180"/>
      </w:pPr>
    </w:lvl>
    <w:lvl w:ilvl="6" w:tplc="47540555" w:tentative="1">
      <w:start w:val="1"/>
      <w:numFmt w:val="decimal"/>
      <w:lvlText w:val="%7."/>
      <w:lvlJc w:val="left"/>
      <w:pPr>
        <w:ind w:left="5040" w:hanging="360"/>
      </w:pPr>
    </w:lvl>
    <w:lvl w:ilvl="7" w:tplc="47540555" w:tentative="1">
      <w:start w:val="1"/>
      <w:numFmt w:val="lowerLetter"/>
      <w:lvlText w:val="%8."/>
      <w:lvlJc w:val="left"/>
      <w:pPr>
        <w:ind w:left="5760" w:hanging="360"/>
      </w:pPr>
    </w:lvl>
    <w:lvl w:ilvl="8" w:tplc="4754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6">
    <w:multiLevelType w:val="hybridMultilevel"/>
    <w:lvl w:ilvl="0" w:tplc="16694456">
      <w:start w:val="1"/>
      <w:numFmt w:val="decimal"/>
      <w:lvlText w:val="%1."/>
      <w:lvlJc w:val="left"/>
      <w:pPr>
        <w:ind w:left="720" w:hanging="360"/>
      </w:pPr>
    </w:lvl>
    <w:lvl w:ilvl="1" w:tplc="16694456" w:tentative="1">
      <w:start w:val="1"/>
      <w:numFmt w:val="lowerLetter"/>
      <w:lvlText w:val="%2."/>
      <w:lvlJc w:val="left"/>
      <w:pPr>
        <w:ind w:left="1440" w:hanging="360"/>
      </w:pPr>
    </w:lvl>
    <w:lvl w:ilvl="2" w:tplc="16694456" w:tentative="1">
      <w:start w:val="1"/>
      <w:numFmt w:val="lowerRoman"/>
      <w:lvlText w:val="%3."/>
      <w:lvlJc w:val="right"/>
      <w:pPr>
        <w:ind w:left="2160" w:hanging="180"/>
      </w:pPr>
    </w:lvl>
    <w:lvl w:ilvl="3" w:tplc="16694456" w:tentative="1">
      <w:start w:val="1"/>
      <w:numFmt w:val="decimal"/>
      <w:lvlText w:val="%4."/>
      <w:lvlJc w:val="left"/>
      <w:pPr>
        <w:ind w:left="2880" w:hanging="360"/>
      </w:pPr>
    </w:lvl>
    <w:lvl w:ilvl="4" w:tplc="16694456" w:tentative="1">
      <w:start w:val="1"/>
      <w:numFmt w:val="lowerLetter"/>
      <w:lvlText w:val="%5."/>
      <w:lvlJc w:val="left"/>
      <w:pPr>
        <w:ind w:left="3600" w:hanging="360"/>
      </w:pPr>
    </w:lvl>
    <w:lvl w:ilvl="5" w:tplc="16694456" w:tentative="1">
      <w:start w:val="1"/>
      <w:numFmt w:val="lowerRoman"/>
      <w:lvlText w:val="%6."/>
      <w:lvlJc w:val="right"/>
      <w:pPr>
        <w:ind w:left="4320" w:hanging="180"/>
      </w:pPr>
    </w:lvl>
    <w:lvl w:ilvl="6" w:tplc="16694456" w:tentative="1">
      <w:start w:val="1"/>
      <w:numFmt w:val="decimal"/>
      <w:lvlText w:val="%7."/>
      <w:lvlJc w:val="left"/>
      <w:pPr>
        <w:ind w:left="5040" w:hanging="360"/>
      </w:pPr>
    </w:lvl>
    <w:lvl w:ilvl="7" w:tplc="16694456" w:tentative="1">
      <w:start w:val="1"/>
      <w:numFmt w:val="lowerLetter"/>
      <w:lvlText w:val="%8."/>
      <w:lvlJc w:val="left"/>
      <w:pPr>
        <w:ind w:left="5760" w:hanging="360"/>
      </w:pPr>
    </w:lvl>
    <w:lvl w:ilvl="8" w:tplc="1669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5">
    <w:multiLevelType w:val="hybridMultilevel"/>
    <w:lvl w:ilvl="0" w:tplc="23793010">
      <w:start w:val="1"/>
      <w:numFmt w:val="decimal"/>
      <w:lvlText w:val="%1."/>
      <w:lvlJc w:val="left"/>
      <w:pPr>
        <w:ind w:left="720" w:hanging="360"/>
      </w:pPr>
    </w:lvl>
    <w:lvl w:ilvl="1" w:tplc="23793010" w:tentative="1">
      <w:start w:val="1"/>
      <w:numFmt w:val="lowerLetter"/>
      <w:lvlText w:val="%2."/>
      <w:lvlJc w:val="left"/>
      <w:pPr>
        <w:ind w:left="1440" w:hanging="360"/>
      </w:pPr>
    </w:lvl>
    <w:lvl w:ilvl="2" w:tplc="23793010" w:tentative="1">
      <w:start w:val="1"/>
      <w:numFmt w:val="lowerRoman"/>
      <w:lvlText w:val="%3."/>
      <w:lvlJc w:val="right"/>
      <w:pPr>
        <w:ind w:left="2160" w:hanging="180"/>
      </w:pPr>
    </w:lvl>
    <w:lvl w:ilvl="3" w:tplc="23793010" w:tentative="1">
      <w:start w:val="1"/>
      <w:numFmt w:val="decimal"/>
      <w:lvlText w:val="%4."/>
      <w:lvlJc w:val="left"/>
      <w:pPr>
        <w:ind w:left="2880" w:hanging="360"/>
      </w:pPr>
    </w:lvl>
    <w:lvl w:ilvl="4" w:tplc="23793010" w:tentative="1">
      <w:start w:val="1"/>
      <w:numFmt w:val="lowerLetter"/>
      <w:lvlText w:val="%5."/>
      <w:lvlJc w:val="left"/>
      <w:pPr>
        <w:ind w:left="3600" w:hanging="360"/>
      </w:pPr>
    </w:lvl>
    <w:lvl w:ilvl="5" w:tplc="23793010" w:tentative="1">
      <w:start w:val="1"/>
      <w:numFmt w:val="lowerRoman"/>
      <w:lvlText w:val="%6."/>
      <w:lvlJc w:val="right"/>
      <w:pPr>
        <w:ind w:left="4320" w:hanging="180"/>
      </w:pPr>
    </w:lvl>
    <w:lvl w:ilvl="6" w:tplc="23793010" w:tentative="1">
      <w:start w:val="1"/>
      <w:numFmt w:val="decimal"/>
      <w:lvlText w:val="%7."/>
      <w:lvlJc w:val="left"/>
      <w:pPr>
        <w:ind w:left="5040" w:hanging="360"/>
      </w:pPr>
    </w:lvl>
    <w:lvl w:ilvl="7" w:tplc="23793010" w:tentative="1">
      <w:start w:val="1"/>
      <w:numFmt w:val="lowerLetter"/>
      <w:lvlText w:val="%8."/>
      <w:lvlJc w:val="left"/>
      <w:pPr>
        <w:ind w:left="5760" w:hanging="360"/>
      </w:pPr>
    </w:lvl>
    <w:lvl w:ilvl="8" w:tplc="2379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4">
    <w:multiLevelType w:val="hybridMultilevel"/>
    <w:lvl w:ilvl="0" w:tplc="53293685">
      <w:start w:val="1"/>
      <w:numFmt w:val="decimal"/>
      <w:lvlText w:val="%1."/>
      <w:lvlJc w:val="left"/>
      <w:pPr>
        <w:ind w:left="720" w:hanging="360"/>
      </w:pPr>
    </w:lvl>
    <w:lvl w:ilvl="1" w:tplc="53293685" w:tentative="1">
      <w:start w:val="1"/>
      <w:numFmt w:val="lowerLetter"/>
      <w:lvlText w:val="%2."/>
      <w:lvlJc w:val="left"/>
      <w:pPr>
        <w:ind w:left="1440" w:hanging="360"/>
      </w:pPr>
    </w:lvl>
    <w:lvl w:ilvl="2" w:tplc="53293685" w:tentative="1">
      <w:start w:val="1"/>
      <w:numFmt w:val="lowerRoman"/>
      <w:lvlText w:val="%3."/>
      <w:lvlJc w:val="right"/>
      <w:pPr>
        <w:ind w:left="2160" w:hanging="180"/>
      </w:pPr>
    </w:lvl>
    <w:lvl w:ilvl="3" w:tplc="53293685" w:tentative="1">
      <w:start w:val="1"/>
      <w:numFmt w:val="decimal"/>
      <w:lvlText w:val="%4."/>
      <w:lvlJc w:val="left"/>
      <w:pPr>
        <w:ind w:left="2880" w:hanging="360"/>
      </w:pPr>
    </w:lvl>
    <w:lvl w:ilvl="4" w:tplc="53293685" w:tentative="1">
      <w:start w:val="1"/>
      <w:numFmt w:val="lowerLetter"/>
      <w:lvlText w:val="%5."/>
      <w:lvlJc w:val="left"/>
      <w:pPr>
        <w:ind w:left="3600" w:hanging="360"/>
      </w:pPr>
    </w:lvl>
    <w:lvl w:ilvl="5" w:tplc="53293685" w:tentative="1">
      <w:start w:val="1"/>
      <w:numFmt w:val="lowerRoman"/>
      <w:lvlText w:val="%6."/>
      <w:lvlJc w:val="right"/>
      <w:pPr>
        <w:ind w:left="4320" w:hanging="180"/>
      </w:pPr>
    </w:lvl>
    <w:lvl w:ilvl="6" w:tplc="53293685" w:tentative="1">
      <w:start w:val="1"/>
      <w:numFmt w:val="decimal"/>
      <w:lvlText w:val="%7."/>
      <w:lvlJc w:val="left"/>
      <w:pPr>
        <w:ind w:left="5040" w:hanging="360"/>
      </w:pPr>
    </w:lvl>
    <w:lvl w:ilvl="7" w:tplc="53293685" w:tentative="1">
      <w:start w:val="1"/>
      <w:numFmt w:val="lowerLetter"/>
      <w:lvlText w:val="%8."/>
      <w:lvlJc w:val="left"/>
      <w:pPr>
        <w:ind w:left="5760" w:hanging="360"/>
      </w:pPr>
    </w:lvl>
    <w:lvl w:ilvl="8" w:tplc="5329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3">
    <w:multiLevelType w:val="hybridMultilevel"/>
    <w:lvl w:ilvl="0" w:tplc="64311342">
      <w:start w:val="1"/>
      <w:numFmt w:val="decimal"/>
      <w:lvlText w:val="%1."/>
      <w:lvlJc w:val="left"/>
      <w:pPr>
        <w:ind w:left="720" w:hanging="360"/>
      </w:pPr>
    </w:lvl>
    <w:lvl w:ilvl="1" w:tplc="64311342" w:tentative="1">
      <w:start w:val="1"/>
      <w:numFmt w:val="lowerLetter"/>
      <w:lvlText w:val="%2."/>
      <w:lvlJc w:val="left"/>
      <w:pPr>
        <w:ind w:left="1440" w:hanging="360"/>
      </w:pPr>
    </w:lvl>
    <w:lvl w:ilvl="2" w:tplc="64311342" w:tentative="1">
      <w:start w:val="1"/>
      <w:numFmt w:val="lowerRoman"/>
      <w:lvlText w:val="%3."/>
      <w:lvlJc w:val="right"/>
      <w:pPr>
        <w:ind w:left="2160" w:hanging="180"/>
      </w:pPr>
    </w:lvl>
    <w:lvl w:ilvl="3" w:tplc="64311342" w:tentative="1">
      <w:start w:val="1"/>
      <w:numFmt w:val="decimal"/>
      <w:lvlText w:val="%4."/>
      <w:lvlJc w:val="left"/>
      <w:pPr>
        <w:ind w:left="2880" w:hanging="360"/>
      </w:pPr>
    </w:lvl>
    <w:lvl w:ilvl="4" w:tplc="64311342" w:tentative="1">
      <w:start w:val="1"/>
      <w:numFmt w:val="lowerLetter"/>
      <w:lvlText w:val="%5."/>
      <w:lvlJc w:val="left"/>
      <w:pPr>
        <w:ind w:left="3600" w:hanging="360"/>
      </w:pPr>
    </w:lvl>
    <w:lvl w:ilvl="5" w:tplc="64311342" w:tentative="1">
      <w:start w:val="1"/>
      <w:numFmt w:val="lowerRoman"/>
      <w:lvlText w:val="%6."/>
      <w:lvlJc w:val="right"/>
      <w:pPr>
        <w:ind w:left="4320" w:hanging="180"/>
      </w:pPr>
    </w:lvl>
    <w:lvl w:ilvl="6" w:tplc="64311342" w:tentative="1">
      <w:start w:val="1"/>
      <w:numFmt w:val="decimal"/>
      <w:lvlText w:val="%7."/>
      <w:lvlJc w:val="left"/>
      <w:pPr>
        <w:ind w:left="5040" w:hanging="360"/>
      </w:pPr>
    </w:lvl>
    <w:lvl w:ilvl="7" w:tplc="64311342" w:tentative="1">
      <w:start w:val="1"/>
      <w:numFmt w:val="lowerLetter"/>
      <w:lvlText w:val="%8."/>
      <w:lvlJc w:val="left"/>
      <w:pPr>
        <w:ind w:left="5760" w:hanging="360"/>
      </w:pPr>
    </w:lvl>
    <w:lvl w:ilvl="8" w:tplc="6431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2">
    <w:multiLevelType w:val="hybridMultilevel"/>
    <w:lvl w:ilvl="0" w:tplc="64859972">
      <w:start w:val="1"/>
      <w:numFmt w:val="decimal"/>
      <w:lvlText w:val="%1."/>
      <w:lvlJc w:val="left"/>
      <w:pPr>
        <w:ind w:left="720" w:hanging="360"/>
      </w:pPr>
    </w:lvl>
    <w:lvl w:ilvl="1" w:tplc="64859972" w:tentative="1">
      <w:start w:val="1"/>
      <w:numFmt w:val="lowerLetter"/>
      <w:lvlText w:val="%2."/>
      <w:lvlJc w:val="left"/>
      <w:pPr>
        <w:ind w:left="1440" w:hanging="360"/>
      </w:pPr>
    </w:lvl>
    <w:lvl w:ilvl="2" w:tplc="64859972" w:tentative="1">
      <w:start w:val="1"/>
      <w:numFmt w:val="lowerRoman"/>
      <w:lvlText w:val="%3."/>
      <w:lvlJc w:val="right"/>
      <w:pPr>
        <w:ind w:left="2160" w:hanging="180"/>
      </w:pPr>
    </w:lvl>
    <w:lvl w:ilvl="3" w:tplc="64859972" w:tentative="1">
      <w:start w:val="1"/>
      <w:numFmt w:val="decimal"/>
      <w:lvlText w:val="%4."/>
      <w:lvlJc w:val="left"/>
      <w:pPr>
        <w:ind w:left="2880" w:hanging="360"/>
      </w:pPr>
    </w:lvl>
    <w:lvl w:ilvl="4" w:tplc="64859972" w:tentative="1">
      <w:start w:val="1"/>
      <w:numFmt w:val="lowerLetter"/>
      <w:lvlText w:val="%5."/>
      <w:lvlJc w:val="left"/>
      <w:pPr>
        <w:ind w:left="3600" w:hanging="360"/>
      </w:pPr>
    </w:lvl>
    <w:lvl w:ilvl="5" w:tplc="64859972" w:tentative="1">
      <w:start w:val="1"/>
      <w:numFmt w:val="lowerRoman"/>
      <w:lvlText w:val="%6."/>
      <w:lvlJc w:val="right"/>
      <w:pPr>
        <w:ind w:left="4320" w:hanging="180"/>
      </w:pPr>
    </w:lvl>
    <w:lvl w:ilvl="6" w:tplc="64859972" w:tentative="1">
      <w:start w:val="1"/>
      <w:numFmt w:val="decimal"/>
      <w:lvlText w:val="%7."/>
      <w:lvlJc w:val="left"/>
      <w:pPr>
        <w:ind w:left="5040" w:hanging="360"/>
      </w:pPr>
    </w:lvl>
    <w:lvl w:ilvl="7" w:tplc="64859972" w:tentative="1">
      <w:start w:val="1"/>
      <w:numFmt w:val="lowerLetter"/>
      <w:lvlText w:val="%8."/>
      <w:lvlJc w:val="left"/>
      <w:pPr>
        <w:ind w:left="5760" w:hanging="360"/>
      </w:pPr>
    </w:lvl>
    <w:lvl w:ilvl="8" w:tplc="64859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1">
    <w:multiLevelType w:val="hybridMultilevel"/>
    <w:lvl w:ilvl="0" w:tplc="33473380">
      <w:start w:val="1"/>
      <w:numFmt w:val="decimal"/>
      <w:lvlText w:val="%1."/>
      <w:lvlJc w:val="left"/>
      <w:pPr>
        <w:ind w:left="720" w:hanging="360"/>
      </w:pPr>
    </w:lvl>
    <w:lvl w:ilvl="1" w:tplc="33473380" w:tentative="1">
      <w:start w:val="1"/>
      <w:numFmt w:val="lowerLetter"/>
      <w:lvlText w:val="%2."/>
      <w:lvlJc w:val="left"/>
      <w:pPr>
        <w:ind w:left="1440" w:hanging="360"/>
      </w:pPr>
    </w:lvl>
    <w:lvl w:ilvl="2" w:tplc="33473380" w:tentative="1">
      <w:start w:val="1"/>
      <w:numFmt w:val="lowerRoman"/>
      <w:lvlText w:val="%3."/>
      <w:lvlJc w:val="right"/>
      <w:pPr>
        <w:ind w:left="2160" w:hanging="180"/>
      </w:pPr>
    </w:lvl>
    <w:lvl w:ilvl="3" w:tplc="33473380" w:tentative="1">
      <w:start w:val="1"/>
      <w:numFmt w:val="decimal"/>
      <w:lvlText w:val="%4."/>
      <w:lvlJc w:val="left"/>
      <w:pPr>
        <w:ind w:left="2880" w:hanging="360"/>
      </w:pPr>
    </w:lvl>
    <w:lvl w:ilvl="4" w:tplc="33473380" w:tentative="1">
      <w:start w:val="1"/>
      <w:numFmt w:val="lowerLetter"/>
      <w:lvlText w:val="%5."/>
      <w:lvlJc w:val="left"/>
      <w:pPr>
        <w:ind w:left="3600" w:hanging="360"/>
      </w:pPr>
    </w:lvl>
    <w:lvl w:ilvl="5" w:tplc="33473380" w:tentative="1">
      <w:start w:val="1"/>
      <w:numFmt w:val="lowerRoman"/>
      <w:lvlText w:val="%6."/>
      <w:lvlJc w:val="right"/>
      <w:pPr>
        <w:ind w:left="4320" w:hanging="180"/>
      </w:pPr>
    </w:lvl>
    <w:lvl w:ilvl="6" w:tplc="33473380" w:tentative="1">
      <w:start w:val="1"/>
      <w:numFmt w:val="decimal"/>
      <w:lvlText w:val="%7."/>
      <w:lvlJc w:val="left"/>
      <w:pPr>
        <w:ind w:left="5040" w:hanging="360"/>
      </w:pPr>
    </w:lvl>
    <w:lvl w:ilvl="7" w:tplc="33473380" w:tentative="1">
      <w:start w:val="1"/>
      <w:numFmt w:val="lowerLetter"/>
      <w:lvlText w:val="%8."/>
      <w:lvlJc w:val="left"/>
      <w:pPr>
        <w:ind w:left="5760" w:hanging="360"/>
      </w:pPr>
    </w:lvl>
    <w:lvl w:ilvl="8" w:tplc="33473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0">
    <w:multiLevelType w:val="hybridMultilevel"/>
    <w:lvl w:ilvl="0" w:tplc="82522147">
      <w:start w:val="1"/>
      <w:numFmt w:val="decimal"/>
      <w:lvlText w:val="%1."/>
      <w:lvlJc w:val="left"/>
      <w:pPr>
        <w:ind w:left="720" w:hanging="360"/>
      </w:pPr>
    </w:lvl>
    <w:lvl w:ilvl="1" w:tplc="82522147" w:tentative="1">
      <w:start w:val="1"/>
      <w:numFmt w:val="lowerLetter"/>
      <w:lvlText w:val="%2."/>
      <w:lvlJc w:val="left"/>
      <w:pPr>
        <w:ind w:left="1440" w:hanging="360"/>
      </w:pPr>
    </w:lvl>
    <w:lvl w:ilvl="2" w:tplc="82522147" w:tentative="1">
      <w:start w:val="1"/>
      <w:numFmt w:val="lowerRoman"/>
      <w:lvlText w:val="%3."/>
      <w:lvlJc w:val="right"/>
      <w:pPr>
        <w:ind w:left="2160" w:hanging="180"/>
      </w:pPr>
    </w:lvl>
    <w:lvl w:ilvl="3" w:tplc="82522147" w:tentative="1">
      <w:start w:val="1"/>
      <w:numFmt w:val="decimal"/>
      <w:lvlText w:val="%4."/>
      <w:lvlJc w:val="left"/>
      <w:pPr>
        <w:ind w:left="2880" w:hanging="360"/>
      </w:pPr>
    </w:lvl>
    <w:lvl w:ilvl="4" w:tplc="82522147" w:tentative="1">
      <w:start w:val="1"/>
      <w:numFmt w:val="lowerLetter"/>
      <w:lvlText w:val="%5."/>
      <w:lvlJc w:val="left"/>
      <w:pPr>
        <w:ind w:left="3600" w:hanging="360"/>
      </w:pPr>
    </w:lvl>
    <w:lvl w:ilvl="5" w:tplc="82522147" w:tentative="1">
      <w:start w:val="1"/>
      <w:numFmt w:val="lowerRoman"/>
      <w:lvlText w:val="%6."/>
      <w:lvlJc w:val="right"/>
      <w:pPr>
        <w:ind w:left="4320" w:hanging="180"/>
      </w:pPr>
    </w:lvl>
    <w:lvl w:ilvl="6" w:tplc="82522147" w:tentative="1">
      <w:start w:val="1"/>
      <w:numFmt w:val="decimal"/>
      <w:lvlText w:val="%7."/>
      <w:lvlJc w:val="left"/>
      <w:pPr>
        <w:ind w:left="5040" w:hanging="360"/>
      </w:pPr>
    </w:lvl>
    <w:lvl w:ilvl="7" w:tplc="82522147" w:tentative="1">
      <w:start w:val="1"/>
      <w:numFmt w:val="lowerLetter"/>
      <w:lvlText w:val="%8."/>
      <w:lvlJc w:val="left"/>
      <w:pPr>
        <w:ind w:left="5760" w:hanging="360"/>
      </w:pPr>
    </w:lvl>
    <w:lvl w:ilvl="8" w:tplc="8252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9">
    <w:multiLevelType w:val="hybridMultilevel"/>
    <w:lvl w:ilvl="0" w:tplc="42030014">
      <w:start w:val="1"/>
      <w:numFmt w:val="decimal"/>
      <w:lvlText w:val="%1."/>
      <w:lvlJc w:val="left"/>
      <w:pPr>
        <w:ind w:left="720" w:hanging="360"/>
      </w:pPr>
    </w:lvl>
    <w:lvl w:ilvl="1" w:tplc="42030014" w:tentative="1">
      <w:start w:val="1"/>
      <w:numFmt w:val="lowerLetter"/>
      <w:lvlText w:val="%2."/>
      <w:lvlJc w:val="left"/>
      <w:pPr>
        <w:ind w:left="1440" w:hanging="360"/>
      </w:pPr>
    </w:lvl>
    <w:lvl w:ilvl="2" w:tplc="42030014" w:tentative="1">
      <w:start w:val="1"/>
      <w:numFmt w:val="lowerRoman"/>
      <w:lvlText w:val="%3."/>
      <w:lvlJc w:val="right"/>
      <w:pPr>
        <w:ind w:left="2160" w:hanging="180"/>
      </w:pPr>
    </w:lvl>
    <w:lvl w:ilvl="3" w:tplc="42030014" w:tentative="1">
      <w:start w:val="1"/>
      <w:numFmt w:val="decimal"/>
      <w:lvlText w:val="%4."/>
      <w:lvlJc w:val="left"/>
      <w:pPr>
        <w:ind w:left="2880" w:hanging="360"/>
      </w:pPr>
    </w:lvl>
    <w:lvl w:ilvl="4" w:tplc="42030014" w:tentative="1">
      <w:start w:val="1"/>
      <w:numFmt w:val="lowerLetter"/>
      <w:lvlText w:val="%5."/>
      <w:lvlJc w:val="left"/>
      <w:pPr>
        <w:ind w:left="3600" w:hanging="360"/>
      </w:pPr>
    </w:lvl>
    <w:lvl w:ilvl="5" w:tplc="42030014" w:tentative="1">
      <w:start w:val="1"/>
      <w:numFmt w:val="lowerRoman"/>
      <w:lvlText w:val="%6."/>
      <w:lvlJc w:val="right"/>
      <w:pPr>
        <w:ind w:left="4320" w:hanging="180"/>
      </w:pPr>
    </w:lvl>
    <w:lvl w:ilvl="6" w:tplc="42030014" w:tentative="1">
      <w:start w:val="1"/>
      <w:numFmt w:val="decimal"/>
      <w:lvlText w:val="%7."/>
      <w:lvlJc w:val="left"/>
      <w:pPr>
        <w:ind w:left="5040" w:hanging="360"/>
      </w:pPr>
    </w:lvl>
    <w:lvl w:ilvl="7" w:tplc="42030014" w:tentative="1">
      <w:start w:val="1"/>
      <w:numFmt w:val="lowerLetter"/>
      <w:lvlText w:val="%8."/>
      <w:lvlJc w:val="left"/>
      <w:pPr>
        <w:ind w:left="5760" w:hanging="360"/>
      </w:pPr>
    </w:lvl>
    <w:lvl w:ilvl="8" w:tplc="4203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8">
    <w:multiLevelType w:val="hybridMultilevel"/>
    <w:lvl w:ilvl="0" w:tplc="62366373">
      <w:start w:val="1"/>
      <w:numFmt w:val="decimal"/>
      <w:lvlText w:val="%1."/>
      <w:lvlJc w:val="left"/>
      <w:pPr>
        <w:ind w:left="720" w:hanging="360"/>
      </w:pPr>
    </w:lvl>
    <w:lvl w:ilvl="1" w:tplc="62366373" w:tentative="1">
      <w:start w:val="1"/>
      <w:numFmt w:val="lowerLetter"/>
      <w:lvlText w:val="%2."/>
      <w:lvlJc w:val="left"/>
      <w:pPr>
        <w:ind w:left="1440" w:hanging="360"/>
      </w:pPr>
    </w:lvl>
    <w:lvl w:ilvl="2" w:tplc="62366373" w:tentative="1">
      <w:start w:val="1"/>
      <w:numFmt w:val="lowerRoman"/>
      <w:lvlText w:val="%3."/>
      <w:lvlJc w:val="right"/>
      <w:pPr>
        <w:ind w:left="2160" w:hanging="180"/>
      </w:pPr>
    </w:lvl>
    <w:lvl w:ilvl="3" w:tplc="62366373" w:tentative="1">
      <w:start w:val="1"/>
      <w:numFmt w:val="decimal"/>
      <w:lvlText w:val="%4."/>
      <w:lvlJc w:val="left"/>
      <w:pPr>
        <w:ind w:left="2880" w:hanging="360"/>
      </w:pPr>
    </w:lvl>
    <w:lvl w:ilvl="4" w:tplc="62366373" w:tentative="1">
      <w:start w:val="1"/>
      <w:numFmt w:val="lowerLetter"/>
      <w:lvlText w:val="%5."/>
      <w:lvlJc w:val="left"/>
      <w:pPr>
        <w:ind w:left="3600" w:hanging="360"/>
      </w:pPr>
    </w:lvl>
    <w:lvl w:ilvl="5" w:tplc="62366373" w:tentative="1">
      <w:start w:val="1"/>
      <w:numFmt w:val="lowerRoman"/>
      <w:lvlText w:val="%6."/>
      <w:lvlJc w:val="right"/>
      <w:pPr>
        <w:ind w:left="4320" w:hanging="180"/>
      </w:pPr>
    </w:lvl>
    <w:lvl w:ilvl="6" w:tplc="62366373" w:tentative="1">
      <w:start w:val="1"/>
      <w:numFmt w:val="decimal"/>
      <w:lvlText w:val="%7."/>
      <w:lvlJc w:val="left"/>
      <w:pPr>
        <w:ind w:left="5040" w:hanging="360"/>
      </w:pPr>
    </w:lvl>
    <w:lvl w:ilvl="7" w:tplc="62366373" w:tentative="1">
      <w:start w:val="1"/>
      <w:numFmt w:val="lowerLetter"/>
      <w:lvlText w:val="%8."/>
      <w:lvlJc w:val="left"/>
      <w:pPr>
        <w:ind w:left="5760" w:hanging="360"/>
      </w:pPr>
    </w:lvl>
    <w:lvl w:ilvl="8" w:tplc="6236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7">
    <w:multiLevelType w:val="hybridMultilevel"/>
    <w:lvl w:ilvl="0" w:tplc="97470014">
      <w:start w:val="1"/>
      <w:numFmt w:val="decimal"/>
      <w:lvlText w:val="%1."/>
      <w:lvlJc w:val="left"/>
      <w:pPr>
        <w:ind w:left="720" w:hanging="360"/>
      </w:pPr>
    </w:lvl>
    <w:lvl w:ilvl="1" w:tplc="97470014" w:tentative="1">
      <w:start w:val="1"/>
      <w:numFmt w:val="lowerLetter"/>
      <w:lvlText w:val="%2."/>
      <w:lvlJc w:val="left"/>
      <w:pPr>
        <w:ind w:left="1440" w:hanging="360"/>
      </w:pPr>
    </w:lvl>
    <w:lvl w:ilvl="2" w:tplc="97470014" w:tentative="1">
      <w:start w:val="1"/>
      <w:numFmt w:val="lowerRoman"/>
      <w:lvlText w:val="%3."/>
      <w:lvlJc w:val="right"/>
      <w:pPr>
        <w:ind w:left="2160" w:hanging="180"/>
      </w:pPr>
    </w:lvl>
    <w:lvl w:ilvl="3" w:tplc="97470014" w:tentative="1">
      <w:start w:val="1"/>
      <w:numFmt w:val="decimal"/>
      <w:lvlText w:val="%4."/>
      <w:lvlJc w:val="left"/>
      <w:pPr>
        <w:ind w:left="2880" w:hanging="360"/>
      </w:pPr>
    </w:lvl>
    <w:lvl w:ilvl="4" w:tplc="97470014" w:tentative="1">
      <w:start w:val="1"/>
      <w:numFmt w:val="lowerLetter"/>
      <w:lvlText w:val="%5."/>
      <w:lvlJc w:val="left"/>
      <w:pPr>
        <w:ind w:left="3600" w:hanging="360"/>
      </w:pPr>
    </w:lvl>
    <w:lvl w:ilvl="5" w:tplc="97470014" w:tentative="1">
      <w:start w:val="1"/>
      <w:numFmt w:val="lowerRoman"/>
      <w:lvlText w:val="%6."/>
      <w:lvlJc w:val="right"/>
      <w:pPr>
        <w:ind w:left="4320" w:hanging="180"/>
      </w:pPr>
    </w:lvl>
    <w:lvl w:ilvl="6" w:tplc="97470014" w:tentative="1">
      <w:start w:val="1"/>
      <w:numFmt w:val="decimal"/>
      <w:lvlText w:val="%7."/>
      <w:lvlJc w:val="left"/>
      <w:pPr>
        <w:ind w:left="5040" w:hanging="360"/>
      </w:pPr>
    </w:lvl>
    <w:lvl w:ilvl="7" w:tplc="97470014" w:tentative="1">
      <w:start w:val="1"/>
      <w:numFmt w:val="lowerLetter"/>
      <w:lvlText w:val="%8."/>
      <w:lvlJc w:val="left"/>
      <w:pPr>
        <w:ind w:left="5760" w:hanging="360"/>
      </w:pPr>
    </w:lvl>
    <w:lvl w:ilvl="8" w:tplc="9747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6">
    <w:multiLevelType w:val="hybridMultilevel"/>
    <w:lvl w:ilvl="0" w:tplc="38018460">
      <w:start w:val="1"/>
      <w:numFmt w:val="decimal"/>
      <w:lvlText w:val="%1."/>
      <w:lvlJc w:val="left"/>
      <w:pPr>
        <w:ind w:left="720" w:hanging="360"/>
      </w:pPr>
    </w:lvl>
    <w:lvl w:ilvl="1" w:tplc="38018460" w:tentative="1">
      <w:start w:val="1"/>
      <w:numFmt w:val="lowerLetter"/>
      <w:lvlText w:val="%2."/>
      <w:lvlJc w:val="left"/>
      <w:pPr>
        <w:ind w:left="1440" w:hanging="360"/>
      </w:pPr>
    </w:lvl>
    <w:lvl w:ilvl="2" w:tplc="38018460" w:tentative="1">
      <w:start w:val="1"/>
      <w:numFmt w:val="lowerRoman"/>
      <w:lvlText w:val="%3."/>
      <w:lvlJc w:val="right"/>
      <w:pPr>
        <w:ind w:left="2160" w:hanging="180"/>
      </w:pPr>
    </w:lvl>
    <w:lvl w:ilvl="3" w:tplc="38018460" w:tentative="1">
      <w:start w:val="1"/>
      <w:numFmt w:val="decimal"/>
      <w:lvlText w:val="%4."/>
      <w:lvlJc w:val="left"/>
      <w:pPr>
        <w:ind w:left="2880" w:hanging="360"/>
      </w:pPr>
    </w:lvl>
    <w:lvl w:ilvl="4" w:tplc="38018460" w:tentative="1">
      <w:start w:val="1"/>
      <w:numFmt w:val="lowerLetter"/>
      <w:lvlText w:val="%5."/>
      <w:lvlJc w:val="left"/>
      <w:pPr>
        <w:ind w:left="3600" w:hanging="360"/>
      </w:pPr>
    </w:lvl>
    <w:lvl w:ilvl="5" w:tplc="38018460" w:tentative="1">
      <w:start w:val="1"/>
      <w:numFmt w:val="lowerRoman"/>
      <w:lvlText w:val="%6."/>
      <w:lvlJc w:val="right"/>
      <w:pPr>
        <w:ind w:left="4320" w:hanging="180"/>
      </w:pPr>
    </w:lvl>
    <w:lvl w:ilvl="6" w:tplc="38018460" w:tentative="1">
      <w:start w:val="1"/>
      <w:numFmt w:val="decimal"/>
      <w:lvlText w:val="%7."/>
      <w:lvlJc w:val="left"/>
      <w:pPr>
        <w:ind w:left="5040" w:hanging="360"/>
      </w:pPr>
    </w:lvl>
    <w:lvl w:ilvl="7" w:tplc="38018460" w:tentative="1">
      <w:start w:val="1"/>
      <w:numFmt w:val="lowerLetter"/>
      <w:lvlText w:val="%8."/>
      <w:lvlJc w:val="left"/>
      <w:pPr>
        <w:ind w:left="5760" w:hanging="360"/>
      </w:pPr>
    </w:lvl>
    <w:lvl w:ilvl="8" w:tplc="3801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5">
    <w:multiLevelType w:val="hybridMultilevel"/>
    <w:lvl w:ilvl="0" w:tplc="68864978">
      <w:start w:val="1"/>
      <w:numFmt w:val="decimal"/>
      <w:lvlText w:val="%1."/>
      <w:lvlJc w:val="left"/>
      <w:pPr>
        <w:ind w:left="720" w:hanging="360"/>
      </w:pPr>
    </w:lvl>
    <w:lvl w:ilvl="1" w:tplc="68864978" w:tentative="1">
      <w:start w:val="1"/>
      <w:numFmt w:val="lowerLetter"/>
      <w:lvlText w:val="%2."/>
      <w:lvlJc w:val="left"/>
      <w:pPr>
        <w:ind w:left="1440" w:hanging="360"/>
      </w:pPr>
    </w:lvl>
    <w:lvl w:ilvl="2" w:tplc="68864978" w:tentative="1">
      <w:start w:val="1"/>
      <w:numFmt w:val="lowerRoman"/>
      <w:lvlText w:val="%3."/>
      <w:lvlJc w:val="right"/>
      <w:pPr>
        <w:ind w:left="2160" w:hanging="180"/>
      </w:pPr>
    </w:lvl>
    <w:lvl w:ilvl="3" w:tplc="68864978" w:tentative="1">
      <w:start w:val="1"/>
      <w:numFmt w:val="decimal"/>
      <w:lvlText w:val="%4."/>
      <w:lvlJc w:val="left"/>
      <w:pPr>
        <w:ind w:left="2880" w:hanging="360"/>
      </w:pPr>
    </w:lvl>
    <w:lvl w:ilvl="4" w:tplc="68864978" w:tentative="1">
      <w:start w:val="1"/>
      <w:numFmt w:val="lowerLetter"/>
      <w:lvlText w:val="%5."/>
      <w:lvlJc w:val="left"/>
      <w:pPr>
        <w:ind w:left="3600" w:hanging="360"/>
      </w:pPr>
    </w:lvl>
    <w:lvl w:ilvl="5" w:tplc="68864978" w:tentative="1">
      <w:start w:val="1"/>
      <w:numFmt w:val="lowerRoman"/>
      <w:lvlText w:val="%6."/>
      <w:lvlJc w:val="right"/>
      <w:pPr>
        <w:ind w:left="4320" w:hanging="180"/>
      </w:pPr>
    </w:lvl>
    <w:lvl w:ilvl="6" w:tplc="68864978" w:tentative="1">
      <w:start w:val="1"/>
      <w:numFmt w:val="decimal"/>
      <w:lvlText w:val="%7."/>
      <w:lvlJc w:val="left"/>
      <w:pPr>
        <w:ind w:left="5040" w:hanging="360"/>
      </w:pPr>
    </w:lvl>
    <w:lvl w:ilvl="7" w:tplc="68864978" w:tentative="1">
      <w:start w:val="1"/>
      <w:numFmt w:val="lowerLetter"/>
      <w:lvlText w:val="%8."/>
      <w:lvlJc w:val="left"/>
      <w:pPr>
        <w:ind w:left="5760" w:hanging="360"/>
      </w:pPr>
    </w:lvl>
    <w:lvl w:ilvl="8" w:tplc="6886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4">
    <w:multiLevelType w:val="hybridMultilevel"/>
    <w:lvl w:ilvl="0" w:tplc="99860098">
      <w:start w:val="1"/>
      <w:numFmt w:val="decimal"/>
      <w:lvlText w:val="%1."/>
      <w:lvlJc w:val="left"/>
      <w:pPr>
        <w:ind w:left="720" w:hanging="360"/>
      </w:pPr>
    </w:lvl>
    <w:lvl w:ilvl="1" w:tplc="99860098" w:tentative="1">
      <w:start w:val="1"/>
      <w:numFmt w:val="lowerLetter"/>
      <w:lvlText w:val="%2."/>
      <w:lvlJc w:val="left"/>
      <w:pPr>
        <w:ind w:left="1440" w:hanging="360"/>
      </w:pPr>
    </w:lvl>
    <w:lvl w:ilvl="2" w:tplc="99860098" w:tentative="1">
      <w:start w:val="1"/>
      <w:numFmt w:val="lowerRoman"/>
      <w:lvlText w:val="%3."/>
      <w:lvlJc w:val="right"/>
      <w:pPr>
        <w:ind w:left="2160" w:hanging="180"/>
      </w:pPr>
    </w:lvl>
    <w:lvl w:ilvl="3" w:tplc="99860098" w:tentative="1">
      <w:start w:val="1"/>
      <w:numFmt w:val="decimal"/>
      <w:lvlText w:val="%4."/>
      <w:lvlJc w:val="left"/>
      <w:pPr>
        <w:ind w:left="2880" w:hanging="360"/>
      </w:pPr>
    </w:lvl>
    <w:lvl w:ilvl="4" w:tplc="99860098" w:tentative="1">
      <w:start w:val="1"/>
      <w:numFmt w:val="lowerLetter"/>
      <w:lvlText w:val="%5."/>
      <w:lvlJc w:val="left"/>
      <w:pPr>
        <w:ind w:left="3600" w:hanging="360"/>
      </w:pPr>
    </w:lvl>
    <w:lvl w:ilvl="5" w:tplc="99860098" w:tentative="1">
      <w:start w:val="1"/>
      <w:numFmt w:val="lowerRoman"/>
      <w:lvlText w:val="%6."/>
      <w:lvlJc w:val="right"/>
      <w:pPr>
        <w:ind w:left="4320" w:hanging="180"/>
      </w:pPr>
    </w:lvl>
    <w:lvl w:ilvl="6" w:tplc="99860098" w:tentative="1">
      <w:start w:val="1"/>
      <w:numFmt w:val="decimal"/>
      <w:lvlText w:val="%7."/>
      <w:lvlJc w:val="left"/>
      <w:pPr>
        <w:ind w:left="5040" w:hanging="360"/>
      </w:pPr>
    </w:lvl>
    <w:lvl w:ilvl="7" w:tplc="99860098" w:tentative="1">
      <w:start w:val="1"/>
      <w:numFmt w:val="lowerLetter"/>
      <w:lvlText w:val="%8."/>
      <w:lvlJc w:val="left"/>
      <w:pPr>
        <w:ind w:left="5760" w:hanging="360"/>
      </w:pPr>
    </w:lvl>
    <w:lvl w:ilvl="8" w:tplc="9986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3">
    <w:multiLevelType w:val="hybridMultilevel"/>
    <w:lvl w:ilvl="0" w:tplc="58334864">
      <w:start w:val="1"/>
      <w:numFmt w:val="decimal"/>
      <w:lvlText w:val="%1."/>
      <w:lvlJc w:val="left"/>
      <w:pPr>
        <w:ind w:left="720" w:hanging="360"/>
      </w:pPr>
    </w:lvl>
    <w:lvl w:ilvl="1" w:tplc="58334864" w:tentative="1">
      <w:start w:val="1"/>
      <w:numFmt w:val="lowerLetter"/>
      <w:lvlText w:val="%2."/>
      <w:lvlJc w:val="left"/>
      <w:pPr>
        <w:ind w:left="1440" w:hanging="360"/>
      </w:pPr>
    </w:lvl>
    <w:lvl w:ilvl="2" w:tplc="58334864" w:tentative="1">
      <w:start w:val="1"/>
      <w:numFmt w:val="lowerRoman"/>
      <w:lvlText w:val="%3."/>
      <w:lvlJc w:val="right"/>
      <w:pPr>
        <w:ind w:left="2160" w:hanging="180"/>
      </w:pPr>
    </w:lvl>
    <w:lvl w:ilvl="3" w:tplc="58334864" w:tentative="1">
      <w:start w:val="1"/>
      <w:numFmt w:val="decimal"/>
      <w:lvlText w:val="%4."/>
      <w:lvlJc w:val="left"/>
      <w:pPr>
        <w:ind w:left="2880" w:hanging="360"/>
      </w:pPr>
    </w:lvl>
    <w:lvl w:ilvl="4" w:tplc="58334864" w:tentative="1">
      <w:start w:val="1"/>
      <w:numFmt w:val="lowerLetter"/>
      <w:lvlText w:val="%5."/>
      <w:lvlJc w:val="left"/>
      <w:pPr>
        <w:ind w:left="3600" w:hanging="360"/>
      </w:pPr>
    </w:lvl>
    <w:lvl w:ilvl="5" w:tplc="58334864" w:tentative="1">
      <w:start w:val="1"/>
      <w:numFmt w:val="lowerRoman"/>
      <w:lvlText w:val="%6."/>
      <w:lvlJc w:val="right"/>
      <w:pPr>
        <w:ind w:left="4320" w:hanging="180"/>
      </w:pPr>
    </w:lvl>
    <w:lvl w:ilvl="6" w:tplc="58334864" w:tentative="1">
      <w:start w:val="1"/>
      <w:numFmt w:val="decimal"/>
      <w:lvlText w:val="%7."/>
      <w:lvlJc w:val="left"/>
      <w:pPr>
        <w:ind w:left="5040" w:hanging="360"/>
      </w:pPr>
    </w:lvl>
    <w:lvl w:ilvl="7" w:tplc="58334864" w:tentative="1">
      <w:start w:val="1"/>
      <w:numFmt w:val="lowerLetter"/>
      <w:lvlText w:val="%8."/>
      <w:lvlJc w:val="left"/>
      <w:pPr>
        <w:ind w:left="5760" w:hanging="360"/>
      </w:pPr>
    </w:lvl>
    <w:lvl w:ilvl="8" w:tplc="58334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2">
    <w:multiLevelType w:val="hybridMultilevel"/>
    <w:lvl w:ilvl="0" w:tplc="90273951">
      <w:start w:val="1"/>
      <w:numFmt w:val="decimal"/>
      <w:lvlText w:val="%1."/>
      <w:lvlJc w:val="left"/>
      <w:pPr>
        <w:ind w:left="720" w:hanging="360"/>
      </w:pPr>
    </w:lvl>
    <w:lvl w:ilvl="1" w:tplc="90273951" w:tentative="1">
      <w:start w:val="1"/>
      <w:numFmt w:val="lowerLetter"/>
      <w:lvlText w:val="%2."/>
      <w:lvlJc w:val="left"/>
      <w:pPr>
        <w:ind w:left="1440" w:hanging="360"/>
      </w:pPr>
    </w:lvl>
    <w:lvl w:ilvl="2" w:tplc="90273951" w:tentative="1">
      <w:start w:val="1"/>
      <w:numFmt w:val="lowerRoman"/>
      <w:lvlText w:val="%3."/>
      <w:lvlJc w:val="right"/>
      <w:pPr>
        <w:ind w:left="2160" w:hanging="180"/>
      </w:pPr>
    </w:lvl>
    <w:lvl w:ilvl="3" w:tplc="90273951" w:tentative="1">
      <w:start w:val="1"/>
      <w:numFmt w:val="decimal"/>
      <w:lvlText w:val="%4."/>
      <w:lvlJc w:val="left"/>
      <w:pPr>
        <w:ind w:left="2880" w:hanging="360"/>
      </w:pPr>
    </w:lvl>
    <w:lvl w:ilvl="4" w:tplc="90273951" w:tentative="1">
      <w:start w:val="1"/>
      <w:numFmt w:val="lowerLetter"/>
      <w:lvlText w:val="%5."/>
      <w:lvlJc w:val="left"/>
      <w:pPr>
        <w:ind w:left="3600" w:hanging="360"/>
      </w:pPr>
    </w:lvl>
    <w:lvl w:ilvl="5" w:tplc="90273951" w:tentative="1">
      <w:start w:val="1"/>
      <w:numFmt w:val="lowerRoman"/>
      <w:lvlText w:val="%6."/>
      <w:lvlJc w:val="right"/>
      <w:pPr>
        <w:ind w:left="4320" w:hanging="180"/>
      </w:pPr>
    </w:lvl>
    <w:lvl w:ilvl="6" w:tplc="90273951" w:tentative="1">
      <w:start w:val="1"/>
      <w:numFmt w:val="decimal"/>
      <w:lvlText w:val="%7."/>
      <w:lvlJc w:val="left"/>
      <w:pPr>
        <w:ind w:left="5040" w:hanging="360"/>
      </w:pPr>
    </w:lvl>
    <w:lvl w:ilvl="7" w:tplc="90273951" w:tentative="1">
      <w:start w:val="1"/>
      <w:numFmt w:val="lowerLetter"/>
      <w:lvlText w:val="%8."/>
      <w:lvlJc w:val="left"/>
      <w:pPr>
        <w:ind w:left="5760" w:hanging="360"/>
      </w:pPr>
    </w:lvl>
    <w:lvl w:ilvl="8" w:tplc="9027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1">
    <w:multiLevelType w:val="hybridMultilevel"/>
    <w:lvl w:ilvl="0" w:tplc="63181669">
      <w:start w:val="1"/>
      <w:numFmt w:val="decimal"/>
      <w:lvlText w:val="%1."/>
      <w:lvlJc w:val="left"/>
      <w:pPr>
        <w:ind w:left="720" w:hanging="360"/>
      </w:pPr>
    </w:lvl>
    <w:lvl w:ilvl="1" w:tplc="63181669" w:tentative="1">
      <w:start w:val="1"/>
      <w:numFmt w:val="lowerLetter"/>
      <w:lvlText w:val="%2."/>
      <w:lvlJc w:val="left"/>
      <w:pPr>
        <w:ind w:left="1440" w:hanging="360"/>
      </w:pPr>
    </w:lvl>
    <w:lvl w:ilvl="2" w:tplc="63181669" w:tentative="1">
      <w:start w:val="1"/>
      <w:numFmt w:val="lowerRoman"/>
      <w:lvlText w:val="%3."/>
      <w:lvlJc w:val="right"/>
      <w:pPr>
        <w:ind w:left="2160" w:hanging="180"/>
      </w:pPr>
    </w:lvl>
    <w:lvl w:ilvl="3" w:tplc="63181669" w:tentative="1">
      <w:start w:val="1"/>
      <w:numFmt w:val="decimal"/>
      <w:lvlText w:val="%4."/>
      <w:lvlJc w:val="left"/>
      <w:pPr>
        <w:ind w:left="2880" w:hanging="360"/>
      </w:pPr>
    </w:lvl>
    <w:lvl w:ilvl="4" w:tplc="63181669" w:tentative="1">
      <w:start w:val="1"/>
      <w:numFmt w:val="lowerLetter"/>
      <w:lvlText w:val="%5."/>
      <w:lvlJc w:val="left"/>
      <w:pPr>
        <w:ind w:left="3600" w:hanging="360"/>
      </w:pPr>
    </w:lvl>
    <w:lvl w:ilvl="5" w:tplc="63181669" w:tentative="1">
      <w:start w:val="1"/>
      <w:numFmt w:val="lowerRoman"/>
      <w:lvlText w:val="%6."/>
      <w:lvlJc w:val="right"/>
      <w:pPr>
        <w:ind w:left="4320" w:hanging="180"/>
      </w:pPr>
    </w:lvl>
    <w:lvl w:ilvl="6" w:tplc="63181669" w:tentative="1">
      <w:start w:val="1"/>
      <w:numFmt w:val="decimal"/>
      <w:lvlText w:val="%7."/>
      <w:lvlJc w:val="left"/>
      <w:pPr>
        <w:ind w:left="5040" w:hanging="360"/>
      </w:pPr>
    </w:lvl>
    <w:lvl w:ilvl="7" w:tplc="63181669" w:tentative="1">
      <w:start w:val="1"/>
      <w:numFmt w:val="lowerLetter"/>
      <w:lvlText w:val="%8."/>
      <w:lvlJc w:val="left"/>
      <w:pPr>
        <w:ind w:left="5760" w:hanging="360"/>
      </w:pPr>
    </w:lvl>
    <w:lvl w:ilvl="8" w:tplc="6318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0">
    <w:multiLevelType w:val="hybridMultilevel"/>
    <w:lvl w:ilvl="0" w:tplc="59769977">
      <w:start w:val="1"/>
      <w:numFmt w:val="decimal"/>
      <w:lvlText w:val="%1."/>
      <w:lvlJc w:val="left"/>
      <w:pPr>
        <w:ind w:left="720" w:hanging="360"/>
      </w:pPr>
    </w:lvl>
    <w:lvl w:ilvl="1" w:tplc="59769977" w:tentative="1">
      <w:start w:val="1"/>
      <w:numFmt w:val="lowerLetter"/>
      <w:lvlText w:val="%2."/>
      <w:lvlJc w:val="left"/>
      <w:pPr>
        <w:ind w:left="1440" w:hanging="360"/>
      </w:pPr>
    </w:lvl>
    <w:lvl w:ilvl="2" w:tplc="59769977" w:tentative="1">
      <w:start w:val="1"/>
      <w:numFmt w:val="lowerRoman"/>
      <w:lvlText w:val="%3."/>
      <w:lvlJc w:val="right"/>
      <w:pPr>
        <w:ind w:left="2160" w:hanging="180"/>
      </w:pPr>
    </w:lvl>
    <w:lvl w:ilvl="3" w:tplc="59769977" w:tentative="1">
      <w:start w:val="1"/>
      <w:numFmt w:val="decimal"/>
      <w:lvlText w:val="%4."/>
      <w:lvlJc w:val="left"/>
      <w:pPr>
        <w:ind w:left="2880" w:hanging="360"/>
      </w:pPr>
    </w:lvl>
    <w:lvl w:ilvl="4" w:tplc="59769977" w:tentative="1">
      <w:start w:val="1"/>
      <w:numFmt w:val="lowerLetter"/>
      <w:lvlText w:val="%5."/>
      <w:lvlJc w:val="left"/>
      <w:pPr>
        <w:ind w:left="3600" w:hanging="360"/>
      </w:pPr>
    </w:lvl>
    <w:lvl w:ilvl="5" w:tplc="59769977" w:tentative="1">
      <w:start w:val="1"/>
      <w:numFmt w:val="lowerRoman"/>
      <w:lvlText w:val="%6."/>
      <w:lvlJc w:val="right"/>
      <w:pPr>
        <w:ind w:left="4320" w:hanging="180"/>
      </w:pPr>
    </w:lvl>
    <w:lvl w:ilvl="6" w:tplc="59769977" w:tentative="1">
      <w:start w:val="1"/>
      <w:numFmt w:val="decimal"/>
      <w:lvlText w:val="%7."/>
      <w:lvlJc w:val="left"/>
      <w:pPr>
        <w:ind w:left="5040" w:hanging="360"/>
      </w:pPr>
    </w:lvl>
    <w:lvl w:ilvl="7" w:tplc="59769977" w:tentative="1">
      <w:start w:val="1"/>
      <w:numFmt w:val="lowerLetter"/>
      <w:lvlText w:val="%8."/>
      <w:lvlJc w:val="left"/>
      <w:pPr>
        <w:ind w:left="5760" w:hanging="360"/>
      </w:pPr>
    </w:lvl>
    <w:lvl w:ilvl="8" w:tplc="59769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9">
    <w:multiLevelType w:val="hybridMultilevel"/>
    <w:lvl w:ilvl="0" w:tplc="51865681">
      <w:start w:val="1"/>
      <w:numFmt w:val="decimal"/>
      <w:lvlText w:val="%1."/>
      <w:lvlJc w:val="left"/>
      <w:pPr>
        <w:ind w:left="720" w:hanging="360"/>
      </w:pPr>
    </w:lvl>
    <w:lvl w:ilvl="1" w:tplc="51865681" w:tentative="1">
      <w:start w:val="1"/>
      <w:numFmt w:val="lowerLetter"/>
      <w:lvlText w:val="%2."/>
      <w:lvlJc w:val="left"/>
      <w:pPr>
        <w:ind w:left="1440" w:hanging="360"/>
      </w:pPr>
    </w:lvl>
    <w:lvl w:ilvl="2" w:tplc="51865681" w:tentative="1">
      <w:start w:val="1"/>
      <w:numFmt w:val="lowerRoman"/>
      <w:lvlText w:val="%3."/>
      <w:lvlJc w:val="right"/>
      <w:pPr>
        <w:ind w:left="2160" w:hanging="180"/>
      </w:pPr>
    </w:lvl>
    <w:lvl w:ilvl="3" w:tplc="51865681" w:tentative="1">
      <w:start w:val="1"/>
      <w:numFmt w:val="decimal"/>
      <w:lvlText w:val="%4."/>
      <w:lvlJc w:val="left"/>
      <w:pPr>
        <w:ind w:left="2880" w:hanging="360"/>
      </w:pPr>
    </w:lvl>
    <w:lvl w:ilvl="4" w:tplc="51865681" w:tentative="1">
      <w:start w:val="1"/>
      <w:numFmt w:val="lowerLetter"/>
      <w:lvlText w:val="%5."/>
      <w:lvlJc w:val="left"/>
      <w:pPr>
        <w:ind w:left="3600" w:hanging="360"/>
      </w:pPr>
    </w:lvl>
    <w:lvl w:ilvl="5" w:tplc="51865681" w:tentative="1">
      <w:start w:val="1"/>
      <w:numFmt w:val="lowerRoman"/>
      <w:lvlText w:val="%6."/>
      <w:lvlJc w:val="right"/>
      <w:pPr>
        <w:ind w:left="4320" w:hanging="180"/>
      </w:pPr>
    </w:lvl>
    <w:lvl w:ilvl="6" w:tplc="51865681" w:tentative="1">
      <w:start w:val="1"/>
      <w:numFmt w:val="decimal"/>
      <w:lvlText w:val="%7."/>
      <w:lvlJc w:val="left"/>
      <w:pPr>
        <w:ind w:left="5040" w:hanging="360"/>
      </w:pPr>
    </w:lvl>
    <w:lvl w:ilvl="7" w:tplc="51865681" w:tentative="1">
      <w:start w:val="1"/>
      <w:numFmt w:val="lowerLetter"/>
      <w:lvlText w:val="%8."/>
      <w:lvlJc w:val="left"/>
      <w:pPr>
        <w:ind w:left="5760" w:hanging="360"/>
      </w:pPr>
    </w:lvl>
    <w:lvl w:ilvl="8" w:tplc="5186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8">
    <w:multiLevelType w:val="hybridMultilevel"/>
    <w:lvl w:ilvl="0" w:tplc="22837011">
      <w:start w:val="1"/>
      <w:numFmt w:val="decimal"/>
      <w:lvlText w:val="%1."/>
      <w:lvlJc w:val="left"/>
      <w:pPr>
        <w:ind w:left="720" w:hanging="360"/>
      </w:pPr>
    </w:lvl>
    <w:lvl w:ilvl="1" w:tplc="22837011" w:tentative="1">
      <w:start w:val="1"/>
      <w:numFmt w:val="lowerLetter"/>
      <w:lvlText w:val="%2."/>
      <w:lvlJc w:val="left"/>
      <w:pPr>
        <w:ind w:left="1440" w:hanging="360"/>
      </w:pPr>
    </w:lvl>
    <w:lvl w:ilvl="2" w:tplc="22837011" w:tentative="1">
      <w:start w:val="1"/>
      <w:numFmt w:val="lowerRoman"/>
      <w:lvlText w:val="%3."/>
      <w:lvlJc w:val="right"/>
      <w:pPr>
        <w:ind w:left="2160" w:hanging="180"/>
      </w:pPr>
    </w:lvl>
    <w:lvl w:ilvl="3" w:tplc="22837011" w:tentative="1">
      <w:start w:val="1"/>
      <w:numFmt w:val="decimal"/>
      <w:lvlText w:val="%4."/>
      <w:lvlJc w:val="left"/>
      <w:pPr>
        <w:ind w:left="2880" w:hanging="360"/>
      </w:pPr>
    </w:lvl>
    <w:lvl w:ilvl="4" w:tplc="22837011" w:tentative="1">
      <w:start w:val="1"/>
      <w:numFmt w:val="lowerLetter"/>
      <w:lvlText w:val="%5."/>
      <w:lvlJc w:val="left"/>
      <w:pPr>
        <w:ind w:left="3600" w:hanging="360"/>
      </w:pPr>
    </w:lvl>
    <w:lvl w:ilvl="5" w:tplc="22837011" w:tentative="1">
      <w:start w:val="1"/>
      <w:numFmt w:val="lowerRoman"/>
      <w:lvlText w:val="%6."/>
      <w:lvlJc w:val="right"/>
      <w:pPr>
        <w:ind w:left="4320" w:hanging="180"/>
      </w:pPr>
    </w:lvl>
    <w:lvl w:ilvl="6" w:tplc="22837011" w:tentative="1">
      <w:start w:val="1"/>
      <w:numFmt w:val="decimal"/>
      <w:lvlText w:val="%7."/>
      <w:lvlJc w:val="left"/>
      <w:pPr>
        <w:ind w:left="5040" w:hanging="360"/>
      </w:pPr>
    </w:lvl>
    <w:lvl w:ilvl="7" w:tplc="22837011" w:tentative="1">
      <w:start w:val="1"/>
      <w:numFmt w:val="lowerLetter"/>
      <w:lvlText w:val="%8."/>
      <w:lvlJc w:val="left"/>
      <w:pPr>
        <w:ind w:left="5760" w:hanging="360"/>
      </w:pPr>
    </w:lvl>
    <w:lvl w:ilvl="8" w:tplc="2283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7">
    <w:multiLevelType w:val="hybridMultilevel"/>
    <w:lvl w:ilvl="0" w:tplc="46119418">
      <w:start w:val="1"/>
      <w:numFmt w:val="decimal"/>
      <w:lvlText w:val="%1."/>
      <w:lvlJc w:val="left"/>
      <w:pPr>
        <w:ind w:left="720" w:hanging="360"/>
      </w:pPr>
    </w:lvl>
    <w:lvl w:ilvl="1" w:tplc="46119418" w:tentative="1">
      <w:start w:val="1"/>
      <w:numFmt w:val="lowerLetter"/>
      <w:lvlText w:val="%2."/>
      <w:lvlJc w:val="left"/>
      <w:pPr>
        <w:ind w:left="1440" w:hanging="360"/>
      </w:pPr>
    </w:lvl>
    <w:lvl w:ilvl="2" w:tplc="46119418" w:tentative="1">
      <w:start w:val="1"/>
      <w:numFmt w:val="lowerRoman"/>
      <w:lvlText w:val="%3."/>
      <w:lvlJc w:val="right"/>
      <w:pPr>
        <w:ind w:left="2160" w:hanging="180"/>
      </w:pPr>
    </w:lvl>
    <w:lvl w:ilvl="3" w:tplc="46119418" w:tentative="1">
      <w:start w:val="1"/>
      <w:numFmt w:val="decimal"/>
      <w:lvlText w:val="%4."/>
      <w:lvlJc w:val="left"/>
      <w:pPr>
        <w:ind w:left="2880" w:hanging="360"/>
      </w:pPr>
    </w:lvl>
    <w:lvl w:ilvl="4" w:tplc="46119418" w:tentative="1">
      <w:start w:val="1"/>
      <w:numFmt w:val="lowerLetter"/>
      <w:lvlText w:val="%5."/>
      <w:lvlJc w:val="left"/>
      <w:pPr>
        <w:ind w:left="3600" w:hanging="360"/>
      </w:pPr>
    </w:lvl>
    <w:lvl w:ilvl="5" w:tplc="46119418" w:tentative="1">
      <w:start w:val="1"/>
      <w:numFmt w:val="lowerRoman"/>
      <w:lvlText w:val="%6."/>
      <w:lvlJc w:val="right"/>
      <w:pPr>
        <w:ind w:left="4320" w:hanging="180"/>
      </w:pPr>
    </w:lvl>
    <w:lvl w:ilvl="6" w:tplc="46119418" w:tentative="1">
      <w:start w:val="1"/>
      <w:numFmt w:val="decimal"/>
      <w:lvlText w:val="%7."/>
      <w:lvlJc w:val="left"/>
      <w:pPr>
        <w:ind w:left="5040" w:hanging="360"/>
      </w:pPr>
    </w:lvl>
    <w:lvl w:ilvl="7" w:tplc="46119418" w:tentative="1">
      <w:start w:val="1"/>
      <w:numFmt w:val="lowerLetter"/>
      <w:lvlText w:val="%8."/>
      <w:lvlJc w:val="left"/>
      <w:pPr>
        <w:ind w:left="5760" w:hanging="360"/>
      </w:pPr>
    </w:lvl>
    <w:lvl w:ilvl="8" w:tplc="4611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6">
    <w:multiLevelType w:val="hybridMultilevel"/>
    <w:lvl w:ilvl="0" w:tplc="49278522">
      <w:start w:val="1"/>
      <w:numFmt w:val="decimal"/>
      <w:lvlText w:val="%1."/>
      <w:lvlJc w:val="left"/>
      <w:pPr>
        <w:ind w:left="720" w:hanging="360"/>
      </w:pPr>
    </w:lvl>
    <w:lvl w:ilvl="1" w:tplc="49278522" w:tentative="1">
      <w:start w:val="1"/>
      <w:numFmt w:val="lowerLetter"/>
      <w:lvlText w:val="%2."/>
      <w:lvlJc w:val="left"/>
      <w:pPr>
        <w:ind w:left="1440" w:hanging="360"/>
      </w:pPr>
    </w:lvl>
    <w:lvl w:ilvl="2" w:tplc="49278522" w:tentative="1">
      <w:start w:val="1"/>
      <w:numFmt w:val="lowerRoman"/>
      <w:lvlText w:val="%3."/>
      <w:lvlJc w:val="right"/>
      <w:pPr>
        <w:ind w:left="2160" w:hanging="180"/>
      </w:pPr>
    </w:lvl>
    <w:lvl w:ilvl="3" w:tplc="49278522" w:tentative="1">
      <w:start w:val="1"/>
      <w:numFmt w:val="decimal"/>
      <w:lvlText w:val="%4."/>
      <w:lvlJc w:val="left"/>
      <w:pPr>
        <w:ind w:left="2880" w:hanging="360"/>
      </w:pPr>
    </w:lvl>
    <w:lvl w:ilvl="4" w:tplc="49278522" w:tentative="1">
      <w:start w:val="1"/>
      <w:numFmt w:val="lowerLetter"/>
      <w:lvlText w:val="%5."/>
      <w:lvlJc w:val="left"/>
      <w:pPr>
        <w:ind w:left="3600" w:hanging="360"/>
      </w:pPr>
    </w:lvl>
    <w:lvl w:ilvl="5" w:tplc="49278522" w:tentative="1">
      <w:start w:val="1"/>
      <w:numFmt w:val="lowerRoman"/>
      <w:lvlText w:val="%6."/>
      <w:lvlJc w:val="right"/>
      <w:pPr>
        <w:ind w:left="4320" w:hanging="180"/>
      </w:pPr>
    </w:lvl>
    <w:lvl w:ilvl="6" w:tplc="49278522" w:tentative="1">
      <w:start w:val="1"/>
      <w:numFmt w:val="decimal"/>
      <w:lvlText w:val="%7."/>
      <w:lvlJc w:val="left"/>
      <w:pPr>
        <w:ind w:left="5040" w:hanging="360"/>
      </w:pPr>
    </w:lvl>
    <w:lvl w:ilvl="7" w:tplc="49278522" w:tentative="1">
      <w:start w:val="1"/>
      <w:numFmt w:val="lowerLetter"/>
      <w:lvlText w:val="%8."/>
      <w:lvlJc w:val="left"/>
      <w:pPr>
        <w:ind w:left="5760" w:hanging="360"/>
      </w:pPr>
    </w:lvl>
    <w:lvl w:ilvl="8" w:tplc="4927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5">
    <w:multiLevelType w:val="hybridMultilevel"/>
    <w:lvl w:ilvl="0" w:tplc="68575272">
      <w:start w:val="1"/>
      <w:numFmt w:val="decimal"/>
      <w:lvlText w:val="%1."/>
      <w:lvlJc w:val="left"/>
      <w:pPr>
        <w:ind w:left="720" w:hanging="360"/>
      </w:pPr>
    </w:lvl>
    <w:lvl w:ilvl="1" w:tplc="68575272" w:tentative="1">
      <w:start w:val="1"/>
      <w:numFmt w:val="lowerLetter"/>
      <w:lvlText w:val="%2."/>
      <w:lvlJc w:val="left"/>
      <w:pPr>
        <w:ind w:left="1440" w:hanging="360"/>
      </w:pPr>
    </w:lvl>
    <w:lvl w:ilvl="2" w:tplc="68575272" w:tentative="1">
      <w:start w:val="1"/>
      <w:numFmt w:val="lowerRoman"/>
      <w:lvlText w:val="%3."/>
      <w:lvlJc w:val="right"/>
      <w:pPr>
        <w:ind w:left="2160" w:hanging="180"/>
      </w:pPr>
    </w:lvl>
    <w:lvl w:ilvl="3" w:tplc="68575272" w:tentative="1">
      <w:start w:val="1"/>
      <w:numFmt w:val="decimal"/>
      <w:lvlText w:val="%4."/>
      <w:lvlJc w:val="left"/>
      <w:pPr>
        <w:ind w:left="2880" w:hanging="360"/>
      </w:pPr>
    </w:lvl>
    <w:lvl w:ilvl="4" w:tplc="68575272" w:tentative="1">
      <w:start w:val="1"/>
      <w:numFmt w:val="lowerLetter"/>
      <w:lvlText w:val="%5."/>
      <w:lvlJc w:val="left"/>
      <w:pPr>
        <w:ind w:left="3600" w:hanging="360"/>
      </w:pPr>
    </w:lvl>
    <w:lvl w:ilvl="5" w:tplc="68575272" w:tentative="1">
      <w:start w:val="1"/>
      <w:numFmt w:val="lowerRoman"/>
      <w:lvlText w:val="%6."/>
      <w:lvlJc w:val="right"/>
      <w:pPr>
        <w:ind w:left="4320" w:hanging="180"/>
      </w:pPr>
    </w:lvl>
    <w:lvl w:ilvl="6" w:tplc="68575272" w:tentative="1">
      <w:start w:val="1"/>
      <w:numFmt w:val="decimal"/>
      <w:lvlText w:val="%7."/>
      <w:lvlJc w:val="left"/>
      <w:pPr>
        <w:ind w:left="5040" w:hanging="360"/>
      </w:pPr>
    </w:lvl>
    <w:lvl w:ilvl="7" w:tplc="68575272" w:tentative="1">
      <w:start w:val="1"/>
      <w:numFmt w:val="lowerLetter"/>
      <w:lvlText w:val="%8."/>
      <w:lvlJc w:val="left"/>
      <w:pPr>
        <w:ind w:left="5760" w:hanging="360"/>
      </w:pPr>
    </w:lvl>
    <w:lvl w:ilvl="8" w:tplc="6857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4">
    <w:multiLevelType w:val="hybridMultilevel"/>
    <w:lvl w:ilvl="0" w:tplc="88876712">
      <w:start w:val="1"/>
      <w:numFmt w:val="decimal"/>
      <w:lvlText w:val="%1."/>
      <w:lvlJc w:val="left"/>
      <w:pPr>
        <w:ind w:left="720" w:hanging="360"/>
      </w:pPr>
    </w:lvl>
    <w:lvl w:ilvl="1" w:tplc="88876712" w:tentative="1">
      <w:start w:val="1"/>
      <w:numFmt w:val="lowerLetter"/>
      <w:lvlText w:val="%2."/>
      <w:lvlJc w:val="left"/>
      <w:pPr>
        <w:ind w:left="1440" w:hanging="360"/>
      </w:pPr>
    </w:lvl>
    <w:lvl w:ilvl="2" w:tplc="88876712" w:tentative="1">
      <w:start w:val="1"/>
      <w:numFmt w:val="lowerRoman"/>
      <w:lvlText w:val="%3."/>
      <w:lvlJc w:val="right"/>
      <w:pPr>
        <w:ind w:left="2160" w:hanging="180"/>
      </w:pPr>
    </w:lvl>
    <w:lvl w:ilvl="3" w:tplc="88876712" w:tentative="1">
      <w:start w:val="1"/>
      <w:numFmt w:val="decimal"/>
      <w:lvlText w:val="%4."/>
      <w:lvlJc w:val="left"/>
      <w:pPr>
        <w:ind w:left="2880" w:hanging="360"/>
      </w:pPr>
    </w:lvl>
    <w:lvl w:ilvl="4" w:tplc="88876712" w:tentative="1">
      <w:start w:val="1"/>
      <w:numFmt w:val="lowerLetter"/>
      <w:lvlText w:val="%5."/>
      <w:lvlJc w:val="left"/>
      <w:pPr>
        <w:ind w:left="3600" w:hanging="360"/>
      </w:pPr>
    </w:lvl>
    <w:lvl w:ilvl="5" w:tplc="88876712" w:tentative="1">
      <w:start w:val="1"/>
      <w:numFmt w:val="lowerRoman"/>
      <w:lvlText w:val="%6."/>
      <w:lvlJc w:val="right"/>
      <w:pPr>
        <w:ind w:left="4320" w:hanging="180"/>
      </w:pPr>
    </w:lvl>
    <w:lvl w:ilvl="6" w:tplc="88876712" w:tentative="1">
      <w:start w:val="1"/>
      <w:numFmt w:val="decimal"/>
      <w:lvlText w:val="%7."/>
      <w:lvlJc w:val="left"/>
      <w:pPr>
        <w:ind w:left="5040" w:hanging="360"/>
      </w:pPr>
    </w:lvl>
    <w:lvl w:ilvl="7" w:tplc="88876712" w:tentative="1">
      <w:start w:val="1"/>
      <w:numFmt w:val="lowerLetter"/>
      <w:lvlText w:val="%8."/>
      <w:lvlJc w:val="left"/>
      <w:pPr>
        <w:ind w:left="5760" w:hanging="360"/>
      </w:pPr>
    </w:lvl>
    <w:lvl w:ilvl="8" w:tplc="8887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3">
    <w:multiLevelType w:val="hybridMultilevel"/>
    <w:lvl w:ilvl="0" w:tplc="46850706">
      <w:start w:val="1"/>
      <w:numFmt w:val="decimal"/>
      <w:lvlText w:val="%1."/>
      <w:lvlJc w:val="left"/>
      <w:pPr>
        <w:ind w:left="720" w:hanging="360"/>
      </w:pPr>
    </w:lvl>
    <w:lvl w:ilvl="1" w:tplc="46850706" w:tentative="1">
      <w:start w:val="1"/>
      <w:numFmt w:val="lowerLetter"/>
      <w:lvlText w:val="%2."/>
      <w:lvlJc w:val="left"/>
      <w:pPr>
        <w:ind w:left="1440" w:hanging="360"/>
      </w:pPr>
    </w:lvl>
    <w:lvl w:ilvl="2" w:tplc="46850706" w:tentative="1">
      <w:start w:val="1"/>
      <w:numFmt w:val="lowerRoman"/>
      <w:lvlText w:val="%3."/>
      <w:lvlJc w:val="right"/>
      <w:pPr>
        <w:ind w:left="2160" w:hanging="180"/>
      </w:pPr>
    </w:lvl>
    <w:lvl w:ilvl="3" w:tplc="46850706" w:tentative="1">
      <w:start w:val="1"/>
      <w:numFmt w:val="decimal"/>
      <w:lvlText w:val="%4."/>
      <w:lvlJc w:val="left"/>
      <w:pPr>
        <w:ind w:left="2880" w:hanging="360"/>
      </w:pPr>
    </w:lvl>
    <w:lvl w:ilvl="4" w:tplc="46850706" w:tentative="1">
      <w:start w:val="1"/>
      <w:numFmt w:val="lowerLetter"/>
      <w:lvlText w:val="%5."/>
      <w:lvlJc w:val="left"/>
      <w:pPr>
        <w:ind w:left="3600" w:hanging="360"/>
      </w:pPr>
    </w:lvl>
    <w:lvl w:ilvl="5" w:tplc="46850706" w:tentative="1">
      <w:start w:val="1"/>
      <w:numFmt w:val="lowerRoman"/>
      <w:lvlText w:val="%6."/>
      <w:lvlJc w:val="right"/>
      <w:pPr>
        <w:ind w:left="4320" w:hanging="180"/>
      </w:pPr>
    </w:lvl>
    <w:lvl w:ilvl="6" w:tplc="46850706" w:tentative="1">
      <w:start w:val="1"/>
      <w:numFmt w:val="decimal"/>
      <w:lvlText w:val="%7."/>
      <w:lvlJc w:val="left"/>
      <w:pPr>
        <w:ind w:left="5040" w:hanging="360"/>
      </w:pPr>
    </w:lvl>
    <w:lvl w:ilvl="7" w:tplc="46850706" w:tentative="1">
      <w:start w:val="1"/>
      <w:numFmt w:val="lowerLetter"/>
      <w:lvlText w:val="%8."/>
      <w:lvlJc w:val="left"/>
      <w:pPr>
        <w:ind w:left="5760" w:hanging="360"/>
      </w:pPr>
    </w:lvl>
    <w:lvl w:ilvl="8" w:tplc="4685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2">
    <w:multiLevelType w:val="hybridMultilevel"/>
    <w:lvl w:ilvl="0" w:tplc="67239398">
      <w:start w:val="1"/>
      <w:numFmt w:val="decimal"/>
      <w:lvlText w:val="%1."/>
      <w:lvlJc w:val="left"/>
      <w:pPr>
        <w:ind w:left="720" w:hanging="360"/>
      </w:pPr>
    </w:lvl>
    <w:lvl w:ilvl="1" w:tplc="67239398" w:tentative="1">
      <w:start w:val="1"/>
      <w:numFmt w:val="lowerLetter"/>
      <w:lvlText w:val="%2."/>
      <w:lvlJc w:val="left"/>
      <w:pPr>
        <w:ind w:left="1440" w:hanging="360"/>
      </w:pPr>
    </w:lvl>
    <w:lvl w:ilvl="2" w:tplc="67239398" w:tentative="1">
      <w:start w:val="1"/>
      <w:numFmt w:val="lowerRoman"/>
      <w:lvlText w:val="%3."/>
      <w:lvlJc w:val="right"/>
      <w:pPr>
        <w:ind w:left="2160" w:hanging="180"/>
      </w:pPr>
    </w:lvl>
    <w:lvl w:ilvl="3" w:tplc="67239398" w:tentative="1">
      <w:start w:val="1"/>
      <w:numFmt w:val="decimal"/>
      <w:lvlText w:val="%4."/>
      <w:lvlJc w:val="left"/>
      <w:pPr>
        <w:ind w:left="2880" w:hanging="360"/>
      </w:pPr>
    </w:lvl>
    <w:lvl w:ilvl="4" w:tplc="67239398" w:tentative="1">
      <w:start w:val="1"/>
      <w:numFmt w:val="lowerLetter"/>
      <w:lvlText w:val="%5."/>
      <w:lvlJc w:val="left"/>
      <w:pPr>
        <w:ind w:left="3600" w:hanging="360"/>
      </w:pPr>
    </w:lvl>
    <w:lvl w:ilvl="5" w:tplc="67239398" w:tentative="1">
      <w:start w:val="1"/>
      <w:numFmt w:val="lowerRoman"/>
      <w:lvlText w:val="%6."/>
      <w:lvlJc w:val="right"/>
      <w:pPr>
        <w:ind w:left="4320" w:hanging="180"/>
      </w:pPr>
    </w:lvl>
    <w:lvl w:ilvl="6" w:tplc="67239398" w:tentative="1">
      <w:start w:val="1"/>
      <w:numFmt w:val="decimal"/>
      <w:lvlText w:val="%7."/>
      <w:lvlJc w:val="left"/>
      <w:pPr>
        <w:ind w:left="5040" w:hanging="360"/>
      </w:pPr>
    </w:lvl>
    <w:lvl w:ilvl="7" w:tplc="67239398" w:tentative="1">
      <w:start w:val="1"/>
      <w:numFmt w:val="lowerLetter"/>
      <w:lvlText w:val="%8."/>
      <w:lvlJc w:val="left"/>
      <w:pPr>
        <w:ind w:left="5760" w:hanging="360"/>
      </w:pPr>
    </w:lvl>
    <w:lvl w:ilvl="8" w:tplc="67239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1">
    <w:multiLevelType w:val="hybridMultilevel"/>
    <w:lvl w:ilvl="0" w:tplc="33307057">
      <w:start w:val="1"/>
      <w:numFmt w:val="decimal"/>
      <w:lvlText w:val="%1."/>
      <w:lvlJc w:val="left"/>
      <w:pPr>
        <w:ind w:left="720" w:hanging="360"/>
      </w:pPr>
    </w:lvl>
    <w:lvl w:ilvl="1" w:tplc="33307057" w:tentative="1">
      <w:start w:val="1"/>
      <w:numFmt w:val="lowerLetter"/>
      <w:lvlText w:val="%2."/>
      <w:lvlJc w:val="left"/>
      <w:pPr>
        <w:ind w:left="1440" w:hanging="360"/>
      </w:pPr>
    </w:lvl>
    <w:lvl w:ilvl="2" w:tplc="33307057" w:tentative="1">
      <w:start w:val="1"/>
      <w:numFmt w:val="lowerRoman"/>
      <w:lvlText w:val="%3."/>
      <w:lvlJc w:val="right"/>
      <w:pPr>
        <w:ind w:left="2160" w:hanging="180"/>
      </w:pPr>
    </w:lvl>
    <w:lvl w:ilvl="3" w:tplc="33307057" w:tentative="1">
      <w:start w:val="1"/>
      <w:numFmt w:val="decimal"/>
      <w:lvlText w:val="%4."/>
      <w:lvlJc w:val="left"/>
      <w:pPr>
        <w:ind w:left="2880" w:hanging="360"/>
      </w:pPr>
    </w:lvl>
    <w:lvl w:ilvl="4" w:tplc="33307057" w:tentative="1">
      <w:start w:val="1"/>
      <w:numFmt w:val="lowerLetter"/>
      <w:lvlText w:val="%5."/>
      <w:lvlJc w:val="left"/>
      <w:pPr>
        <w:ind w:left="3600" w:hanging="360"/>
      </w:pPr>
    </w:lvl>
    <w:lvl w:ilvl="5" w:tplc="33307057" w:tentative="1">
      <w:start w:val="1"/>
      <w:numFmt w:val="lowerRoman"/>
      <w:lvlText w:val="%6."/>
      <w:lvlJc w:val="right"/>
      <w:pPr>
        <w:ind w:left="4320" w:hanging="180"/>
      </w:pPr>
    </w:lvl>
    <w:lvl w:ilvl="6" w:tplc="33307057" w:tentative="1">
      <w:start w:val="1"/>
      <w:numFmt w:val="decimal"/>
      <w:lvlText w:val="%7."/>
      <w:lvlJc w:val="left"/>
      <w:pPr>
        <w:ind w:left="5040" w:hanging="360"/>
      </w:pPr>
    </w:lvl>
    <w:lvl w:ilvl="7" w:tplc="33307057" w:tentative="1">
      <w:start w:val="1"/>
      <w:numFmt w:val="lowerLetter"/>
      <w:lvlText w:val="%8."/>
      <w:lvlJc w:val="left"/>
      <w:pPr>
        <w:ind w:left="5760" w:hanging="360"/>
      </w:pPr>
    </w:lvl>
    <w:lvl w:ilvl="8" w:tplc="3330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0">
    <w:multiLevelType w:val="hybridMultilevel"/>
    <w:lvl w:ilvl="0" w:tplc="26196384">
      <w:start w:val="1"/>
      <w:numFmt w:val="decimal"/>
      <w:lvlText w:val="%1."/>
      <w:lvlJc w:val="left"/>
      <w:pPr>
        <w:ind w:left="720" w:hanging="360"/>
      </w:pPr>
    </w:lvl>
    <w:lvl w:ilvl="1" w:tplc="26196384" w:tentative="1">
      <w:start w:val="1"/>
      <w:numFmt w:val="lowerLetter"/>
      <w:lvlText w:val="%2."/>
      <w:lvlJc w:val="left"/>
      <w:pPr>
        <w:ind w:left="1440" w:hanging="360"/>
      </w:pPr>
    </w:lvl>
    <w:lvl w:ilvl="2" w:tplc="26196384" w:tentative="1">
      <w:start w:val="1"/>
      <w:numFmt w:val="lowerRoman"/>
      <w:lvlText w:val="%3."/>
      <w:lvlJc w:val="right"/>
      <w:pPr>
        <w:ind w:left="2160" w:hanging="180"/>
      </w:pPr>
    </w:lvl>
    <w:lvl w:ilvl="3" w:tplc="26196384" w:tentative="1">
      <w:start w:val="1"/>
      <w:numFmt w:val="decimal"/>
      <w:lvlText w:val="%4."/>
      <w:lvlJc w:val="left"/>
      <w:pPr>
        <w:ind w:left="2880" w:hanging="360"/>
      </w:pPr>
    </w:lvl>
    <w:lvl w:ilvl="4" w:tplc="26196384" w:tentative="1">
      <w:start w:val="1"/>
      <w:numFmt w:val="lowerLetter"/>
      <w:lvlText w:val="%5."/>
      <w:lvlJc w:val="left"/>
      <w:pPr>
        <w:ind w:left="3600" w:hanging="360"/>
      </w:pPr>
    </w:lvl>
    <w:lvl w:ilvl="5" w:tplc="26196384" w:tentative="1">
      <w:start w:val="1"/>
      <w:numFmt w:val="lowerRoman"/>
      <w:lvlText w:val="%6."/>
      <w:lvlJc w:val="right"/>
      <w:pPr>
        <w:ind w:left="4320" w:hanging="180"/>
      </w:pPr>
    </w:lvl>
    <w:lvl w:ilvl="6" w:tplc="26196384" w:tentative="1">
      <w:start w:val="1"/>
      <w:numFmt w:val="decimal"/>
      <w:lvlText w:val="%7."/>
      <w:lvlJc w:val="left"/>
      <w:pPr>
        <w:ind w:left="5040" w:hanging="360"/>
      </w:pPr>
    </w:lvl>
    <w:lvl w:ilvl="7" w:tplc="26196384" w:tentative="1">
      <w:start w:val="1"/>
      <w:numFmt w:val="lowerLetter"/>
      <w:lvlText w:val="%8."/>
      <w:lvlJc w:val="left"/>
      <w:pPr>
        <w:ind w:left="5760" w:hanging="360"/>
      </w:pPr>
    </w:lvl>
    <w:lvl w:ilvl="8" w:tplc="2619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9">
    <w:multiLevelType w:val="hybridMultilevel"/>
    <w:lvl w:ilvl="0" w:tplc="15739384">
      <w:start w:val="1"/>
      <w:numFmt w:val="decimal"/>
      <w:lvlText w:val="%1."/>
      <w:lvlJc w:val="left"/>
      <w:pPr>
        <w:ind w:left="720" w:hanging="360"/>
      </w:pPr>
    </w:lvl>
    <w:lvl w:ilvl="1" w:tplc="15739384" w:tentative="1">
      <w:start w:val="1"/>
      <w:numFmt w:val="lowerLetter"/>
      <w:lvlText w:val="%2."/>
      <w:lvlJc w:val="left"/>
      <w:pPr>
        <w:ind w:left="1440" w:hanging="360"/>
      </w:pPr>
    </w:lvl>
    <w:lvl w:ilvl="2" w:tplc="15739384" w:tentative="1">
      <w:start w:val="1"/>
      <w:numFmt w:val="lowerRoman"/>
      <w:lvlText w:val="%3."/>
      <w:lvlJc w:val="right"/>
      <w:pPr>
        <w:ind w:left="2160" w:hanging="180"/>
      </w:pPr>
    </w:lvl>
    <w:lvl w:ilvl="3" w:tplc="15739384" w:tentative="1">
      <w:start w:val="1"/>
      <w:numFmt w:val="decimal"/>
      <w:lvlText w:val="%4."/>
      <w:lvlJc w:val="left"/>
      <w:pPr>
        <w:ind w:left="2880" w:hanging="360"/>
      </w:pPr>
    </w:lvl>
    <w:lvl w:ilvl="4" w:tplc="15739384" w:tentative="1">
      <w:start w:val="1"/>
      <w:numFmt w:val="lowerLetter"/>
      <w:lvlText w:val="%5."/>
      <w:lvlJc w:val="left"/>
      <w:pPr>
        <w:ind w:left="3600" w:hanging="360"/>
      </w:pPr>
    </w:lvl>
    <w:lvl w:ilvl="5" w:tplc="15739384" w:tentative="1">
      <w:start w:val="1"/>
      <w:numFmt w:val="lowerRoman"/>
      <w:lvlText w:val="%6."/>
      <w:lvlJc w:val="right"/>
      <w:pPr>
        <w:ind w:left="4320" w:hanging="180"/>
      </w:pPr>
    </w:lvl>
    <w:lvl w:ilvl="6" w:tplc="15739384" w:tentative="1">
      <w:start w:val="1"/>
      <w:numFmt w:val="decimal"/>
      <w:lvlText w:val="%7."/>
      <w:lvlJc w:val="left"/>
      <w:pPr>
        <w:ind w:left="5040" w:hanging="360"/>
      </w:pPr>
    </w:lvl>
    <w:lvl w:ilvl="7" w:tplc="15739384" w:tentative="1">
      <w:start w:val="1"/>
      <w:numFmt w:val="lowerLetter"/>
      <w:lvlText w:val="%8."/>
      <w:lvlJc w:val="left"/>
      <w:pPr>
        <w:ind w:left="5760" w:hanging="360"/>
      </w:pPr>
    </w:lvl>
    <w:lvl w:ilvl="8" w:tplc="1573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8">
    <w:multiLevelType w:val="hybridMultilevel"/>
    <w:lvl w:ilvl="0" w:tplc="142043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318">
    <w:abstractNumId w:val="14318"/>
  </w:num>
  <w:num w:numId="14319">
    <w:abstractNumId w:val="14319"/>
  </w:num>
  <w:num w:numId="14320">
    <w:abstractNumId w:val="14320"/>
  </w:num>
  <w:num w:numId="14321">
    <w:abstractNumId w:val="14321"/>
  </w:num>
  <w:num w:numId="14322">
    <w:abstractNumId w:val="14322"/>
  </w:num>
  <w:num w:numId="14323">
    <w:abstractNumId w:val="14323"/>
  </w:num>
  <w:num w:numId="14324">
    <w:abstractNumId w:val="14324"/>
  </w:num>
  <w:num w:numId="14325">
    <w:abstractNumId w:val="14325"/>
  </w:num>
  <w:num w:numId="14326">
    <w:abstractNumId w:val="14326"/>
  </w:num>
  <w:num w:numId="14327">
    <w:abstractNumId w:val="14327"/>
  </w:num>
  <w:num w:numId="14328">
    <w:abstractNumId w:val="14328"/>
  </w:num>
  <w:num w:numId="14329">
    <w:abstractNumId w:val="14329"/>
  </w:num>
  <w:num w:numId="14330">
    <w:abstractNumId w:val="14330"/>
  </w:num>
  <w:num w:numId="14331">
    <w:abstractNumId w:val="14331"/>
  </w:num>
  <w:num w:numId="14332">
    <w:abstractNumId w:val="14332"/>
  </w:num>
  <w:num w:numId="14333">
    <w:abstractNumId w:val="14333"/>
  </w:num>
  <w:num w:numId="14334">
    <w:abstractNumId w:val="14334"/>
  </w:num>
  <w:num w:numId="14335">
    <w:abstractNumId w:val="14335"/>
  </w:num>
  <w:num w:numId="14336">
    <w:abstractNumId w:val="14336"/>
  </w:num>
  <w:num w:numId="14337">
    <w:abstractNumId w:val="14337"/>
  </w:num>
  <w:num w:numId="14338">
    <w:abstractNumId w:val="14338"/>
  </w:num>
  <w:num w:numId="14339">
    <w:abstractNumId w:val="14339"/>
  </w:num>
  <w:num w:numId="14340">
    <w:abstractNumId w:val="14340"/>
  </w:num>
  <w:num w:numId="14341">
    <w:abstractNumId w:val="14341"/>
  </w:num>
  <w:num w:numId="14342">
    <w:abstractNumId w:val="14342"/>
  </w:num>
  <w:num w:numId="14343">
    <w:abstractNumId w:val="14343"/>
  </w:num>
  <w:num w:numId="14344">
    <w:abstractNumId w:val="14344"/>
  </w:num>
  <w:num w:numId="14345">
    <w:abstractNumId w:val="14345"/>
  </w:num>
  <w:num w:numId="14346">
    <w:abstractNumId w:val="14346"/>
  </w:num>
  <w:num w:numId="14347">
    <w:abstractNumId w:val="14347"/>
  </w:num>
  <w:num w:numId="14348">
    <w:abstractNumId w:val="14348"/>
  </w:num>
  <w:num w:numId="14349">
    <w:abstractNumId w:val="14349"/>
  </w:num>
  <w:num w:numId="14350">
    <w:abstractNumId w:val="14350"/>
  </w:num>
  <w:num w:numId="14351">
    <w:abstractNumId w:val="14351"/>
  </w:num>
  <w:num w:numId="14352">
    <w:abstractNumId w:val="14352"/>
  </w:num>
  <w:num w:numId="14353">
    <w:abstractNumId w:val="14353"/>
  </w:num>
  <w:num w:numId="14354">
    <w:abstractNumId w:val="14354"/>
  </w:num>
  <w:num w:numId="14355">
    <w:abstractNumId w:val="14355"/>
  </w:num>
  <w:num w:numId="14356">
    <w:abstractNumId w:val="14356"/>
  </w:num>
  <w:num w:numId="14357">
    <w:abstractNumId w:val="14357"/>
  </w:num>
  <w:num w:numId="14358">
    <w:abstractNumId w:val="14358"/>
  </w:num>
  <w:num w:numId="14359">
    <w:abstractNumId w:val="14359"/>
  </w:num>
  <w:num w:numId="14360">
    <w:abstractNumId w:val="14360"/>
  </w:num>
  <w:num w:numId="14361">
    <w:abstractNumId w:val="14361"/>
  </w:num>
  <w:num w:numId="14362">
    <w:abstractNumId w:val="14362"/>
  </w:num>
  <w:num w:numId="14363">
    <w:abstractNumId w:val="14363"/>
  </w:num>
  <w:num w:numId="14364">
    <w:abstractNumId w:val="14364"/>
  </w:num>
  <w:num w:numId="14365">
    <w:abstractNumId w:val="14365"/>
  </w:num>
  <w:num w:numId="14366">
    <w:abstractNumId w:val="14366"/>
  </w:num>
  <w:num w:numId="14367">
    <w:abstractNumId w:val="14367"/>
  </w:num>
  <w:num w:numId="14368">
    <w:abstractNumId w:val="14368"/>
  </w:num>
  <w:num w:numId="14369">
    <w:abstractNumId w:val="14369"/>
  </w:num>
  <w:num w:numId="14370">
    <w:abstractNumId w:val="14370"/>
  </w:num>
  <w:num w:numId="14371">
    <w:abstractNumId w:val="14371"/>
  </w:num>
  <w:num w:numId="14372">
    <w:abstractNumId w:val="14372"/>
  </w:num>
  <w:num w:numId="14373">
    <w:abstractNumId w:val="14373"/>
  </w:num>
  <w:num w:numId="14374">
    <w:abstractNumId w:val="14374"/>
  </w:num>
  <w:num w:numId="14375">
    <w:abstractNumId w:val="14375"/>
  </w:num>
  <w:num w:numId="14376">
    <w:abstractNumId w:val="14376"/>
  </w:num>
  <w:num w:numId="14377">
    <w:abstractNumId w:val="14377"/>
  </w:num>
  <w:num w:numId="14378">
    <w:abstractNumId w:val="14378"/>
  </w:num>
  <w:num w:numId="14379">
    <w:abstractNumId w:val="14379"/>
  </w:num>
  <w:num w:numId="14380">
    <w:abstractNumId w:val="14380"/>
  </w:num>
  <w:num w:numId="14381">
    <w:abstractNumId w:val="14381"/>
  </w:num>
  <w:num w:numId="14382">
    <w:abstractNumId w:val="14382"/>
  </w:num>
  <w:num w:numId="14383">
    <w:abstractNumId w:val="14383"/>
  </w:num>
  <w:num w:numId="14384">
    <w:abstractNumId w:val="14384"/>
  </w:num>
  <w:num w:numId="14385">
    <w:abstractNumId w:val="14385"/>
  </w:num>
  <w:num w:numId="14386">
    <w:abstractNumId w:val="14386"/>
  </w:num>
  <w:num w:numId="14387">
    <w:abstractNumId w:val="14387"/>
  </w:num>
  <w:num w:numId="14388">
    <w:abstractNumId w:val="14388"/>
  </w:num>
  <w:num w:numId="14389">
    <w:abstractNumId w:val="14389"/>
  </w:num>
  <w:num w:numId="14390">
    <w:abstractNumId w:val="14390"/>
  </w:num>
  <w:num w:numId="14391">
    <w:abstractNumId w:val="14391"/>
  </w:num>
  <w:num w:numId="14392">
    <w:abstractNumId w:val="14392"/>
  </w:num>
  <w:num w:numId="14393">
    <w:abstractNumId w:val="14393"/>
  </w:num>
  <w:num w:numId="14394">
    <w:abstractNumId w:val="14394"/>
  </w:num>
  <w:num w:numId="14395">
    <w:abstractNumId w:val="14395"/>
  </w:num>
  <w:num w:numId="14396">
    <w:abstractNumId w:val="14396"/>
  </w:num>
  <w:num w:numId="14397">
    <w:abstractNumId w:val="14397"/>
  </w:num>
  <w:num w:numId="14398">
    <w:abstractNumId w:val="14398"/>
  </w:num>
  <w:num w:numId="14399">
    <w:abstractNumId w:val="14399"/>
  </w:num>
  <w:num w:numId="14400">
    <w:abstractNumId w:val="14400"/>
  </w:num>
  <w:num w:numId="14401">
    <w:abstractNumId w:val="14401"/>
  </w:num>
  <w:num w:numId="14402">
    <w:abstractNumId w:val="14402"/>
  </w:num>
  <w:num w:numId="14403">
    <w:abstractNumId w:val="14403"/>
  </w:num>
  <w:num w:numId="14404">
    <w:abstractNumId w:val="14404"/>
  </w:num>
  <w:num w:numId="14405">
    <w:abstractNumId w:val="14405"/>
  </w:num>
  <w:num w:numId="14406">
    <w:abstractNumId w:val="14406"/>
  </w:num>
  <w:num w:numId="14407">
    <w:abstractNumId w:val="14407"/>
  </w:num>
  <w:num w:numId="14408">
    <w:abstractNumId w:val="14408"/>
  </w:num>
  <w:num w:numId="14409">
    <w:abstractNumId w:val="14409"/>
  </w:num>
  <w:num w:numId="14410">
    <w:abstractNumId w:val="14410"/>
  </w:num>
  <w:num w:numId="14411">
    <w:abstractNumId w:val="14411"/>
  </w:num>
  <w:num w:numId="14412">
    <w:abstractNumId w:val="14412"/>
  </w:num>
  <w:num w:numId="14413">
    <w:abstractNumId w:val="14413"/>
  </w:num>
  <w:num w:numId="14414">
    <w:abstractNumId w:val="14414"/>
  </w:num>
  <w:num w:numId="14415">
    <w:abstractNumId w:val="14415"/>
  </w:num>
  <w:num w:numId="14416">
    <w:abstractNumId w:val="14416"/>
  </w:num>
  <w:num w:numId="14417">
    <w:abstractNumId w:val="14417"/>
  </w:num>
  <w:num w:numId="14418">
    <w:abstractNumId w:val="14418"/>
  </w:num>
  <w:num w:numId="14419">
    <w:abstractNumId w:val="14419"/>
  </w:num>
  <w:num w:numId="14420">
    <w:abstractNumId w:val="14420"/>
  </w:num>
  <w:num w:numId="14421">
    <w:abstractNumId w:val="14421"/>
  </w:num>
  <w:num w:numId="14422">
    <w:abstractNumId w:val="14422"/>
  </w:num>
  <w:num w:numId="14423">
    <w:abstractNumId w:val="14423"/>
  </w:num>
  <w:num w:numId="14424">
    <w:abstractNumId w:val="14424"/>
  </w:num>
  <w:num w:numId="14425">
    <w:abstractNumId w:val="14425"/>
  </w:num>
  <w:num w:numId="14426">
    <w:abstractNumId w:val="144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0923736" Type="http://schemas.openxmlformats.org/officeDocument/2006/relationships/comments" Target="comments.xml"/><Relationship Id="rId254732600" Type="http://schemas.microsoft.com/office/2011/relationships/commentsExtended" Target="commentsExtended.xml"/><Relationship Id="rId60615369" Type="http://schemas.openxmlformats.org/officeDocument/2006/relationships/image" Target="media/imgrId60615369.jpg"/><Relationship Id="rId61426203801f39dae" Type="http://schemas.openxmlformats.org/officeDocument/2006/relationships/hyperlink" Target="https://iservice.lombardini.it/jsp/Template2/manuale.jsp?id=96&amp;parent=1000" TargetMode="External"/><Relationship Id="rId27386203801f39e6f" Type="http://schemas.openxmlformats.org/officeDocument/2006/relationships/hyperlink" Target="https://iservice.lombardini.it/jsp/Template2/manuale.jsp?id=97&amp;parent=1000" TargetMode="External"/><Relationship Id="rId64036203801f39ef3" Type="http://schemas.openxmlformats.org/officeDocument/2006/relationships/hyperlink" Target="https://iservice.lombardini.it/jsp/Template2/manuale.jsp?id=97&amp;parent=1000" TargetMode="External"/><Relationship Id="rId42976203801f3a004" Type="http://schemas.openxmlformats.org/officeDocument/2006/relationships/hyperlink" Target="https://iservice.lombardini.it/jsp/Template2/manuale.jsp?id=176&amp;parent=1000" TargetMode="External"/><Relationship Id="rId94016203801f3a116" Type="http://schemas.openxmlformats.org/officeDocument/2006/relationships/hyperlink" Target="https://iservice.lombardini.it/jsp/Template2/manuale.jsp?id=176&amp;parent=1000" TargetMode="External"/><Relationship Id="rId96776203801f3a276" Type="http://schemas.openxmlformats.org/officeDocument/2006/relationships/hyperlink" Target="https://iservice.lombardini.it/jsp/Template2/manuale.jsp?id=176&amp;parent=1000" TargetMode="External"/><Relationship Id="rId19286203801f3a2f9" Type="http://schemas.openxmlformats.org/officeDocument/2006/relationships/hyperlink" Target="https://iservice.lombardini.it/jsp/Template2/manuale.jsp?id=177&amp;parent=1000" TargetMode="External"/><Relationship Id="rId65606203801f3a378" Type="http://schemas.openxmlformats.org/officeDocument/2006/relationships/hyperlink" Target="https://iservice.lombardini.it/jsp/Template2/manuale.jsp?id=178&amp;parent=1000" TargetMode="External"/><Relationship Id="rId63626203801f3a3f5" Type="http://schemas.openxmlformats.org/officeDocument/2006/relationships/hyperlink" Target="https://iservice.lombardini.it/jsp/Template2/manuale.jsp?id=179&amp;parent=1000" TargetMode="External"/><Relationship Id="rId93126203801f3a474" Type="http://schemas.openxmlformats.org/officeDocument/2006/relationships/hyperlink" Target="https://iservice.lombardini.it/jsp/Template2/manuale.jsp?id=180&amp;parent=1000" TargetMode="External"/><Relationship Id="rId76746203801f3a5b0" Type="http://schemas.openxmlformats.org/officeDocument/2006/relationships/hyperlink" Target="https://iservice.lombardini.it/jsp/Template2/manuale.jsp?id=181&amp;parent=1000" TargetMode="External"/><Relationship Id="rId11176203801f3a689" Type="http://schemas.openxmlformats.org/officeDocument/2006/relationships/hyperlink" Target="https://iservice.lombardini.it/jsp/Template2/manuale.jsp?id=182&amp;parent=1000" TargetMode="External"/><Relationship Id="rId20116203801f3a763" Type="http://schemas.openxmlformats.org/officeDocument/2006/relationships/hyperlink" Target="https://iservice.lombardini.it/jsp/Template2/manuale.jsp?id=364&amp;parent=1000" TargetMode="External"/><Relationship Id="rId39456203801f3a899" Type="http://schemas.openxmlformats.org/officeDocument/2006/relationships/hyperlink" Target="https://iservice.lombardini.it/jsp/Template2/manuale.jsp?id=183&amp;parent=1000" TargetMode="External"/><Relationship Id="rId45576203801f3a916" Type="http://schemas.openxmlformats.org/officeDocument/2006/relationships/hyperlink" Target="https://iservice.lombardini.it/jsp/Template2/manuale.jsp?id=184&amp;parent=1000" TargetMode="External"/><Relationship Id="rId13986203801f3a992" Type="http://schemas.openxmlformats.org/officeDocument/2006/relationships/hyperlink" Target="https://iservice.lombardini.it/jsp/Template2/manuale.jsp?id=185&amp;parent=1000" TargetMode="External"/><Relationship Id="rId16156203801f3aa0f" Type="http://schemas.openxmlformats.org/officeDocument/2006/relationships/hyperlink" Target="https://iservice.lombardini.it/jsp/Template2/manuale.jsp?id=821&amp;parent=1000" TargetMode="External"/><Relationship Id="rId28286203801f3ab22" Type="http://schemas.openxmlformats.org/officeDocument/2006/relationships/hyperlink" Target="https://iservice.lombardini.it/jsp/Template4/manuale.jsp?id=2663&amp;parent=1088" TargetMode="External"/><Relationship Id="rId94236203801f3ac14" Type="http://schemas.openxmlformats.org/officeDocument/2006/relationships/hyperlink" Target="https://iservice.lombardini.it/jsp/Template4/manuale.jsp?id=2665&amp;parent=1088" TargetMode="External"/><Relationship Id="rId39896203801f3ad79" Type="http://schemas.openxmlformats.org/officeDocument/2006/relationships/hyperlink" Target="https://iservice.lombardini.it/jsp/Template4/manuale.jsp?id=2666&amp;parent=1088" TargetMode="External"/><Relationship Id="rId78816203801f3aedc" Type="http://schemas.openxmlformats.org/officeDocument/2006/relationships/hyperlink" Target="https://iservice.lombardini.it/jsp/Template4/manuale.jsp?id=2667&amp;parent=1088" TargetMode="External"/><Relationship Id="rId85056203801f3afd9" Type="http://schemas.openxmlformats.org/officeDocument/2006/relationships/hyperlink" Target="https://iservice.lombardini.it/jsp/Template4/manuale.jsp?id=2675&amp;parent=1088" TargetMode="External"/><Relationship Id="rId12826203801f3b332" Type="http://schemas.openxmlformats.org/officeDocument/2006/relationships/hyperlink" Target="https://iservice.lombardini.it/jsp/Template2/manuale.jsp?id=822&amp;parent=1000" TargetMode="External"/><Relationship Id="rId27426203801f3b3bb" Type="http://schemas.openxmlformats.org/officeDocument/2006/relationships/hyperlink" Target="https://iservice.lombardini.it/jsp/Template2/manuale.jsp?id=822&amp;parent=1000" TargetMode="External"/><Relationship Id="rId99926203801f3b439" Type="http://schemas.openxmlformats.org/officeDocument/2006/relationships/hyperlink" Target="https://iservice.lombardini.it/jsp/Template2/manuale.jsp?id=822&amp;parent=1000" TargetMode="External"/><Relationship Id="rId26336203801f3b51d" Type="http://schemas.openxmlformats.org/officeDocument/2006/relationships/hyperlink" Target="https://iservice.lombardini.it/jsp/Template2/manuale.jsp?id=822&amp;parent=1000" TargetMode="External"/><Relationship Id="rId42256203801f7aa1c" Type="http://schemas.openxmlformats.org/officeDocument/2006/relationships/hyperlink" Target="https://iservice.lombardini.it/jsp/Template2/manuale.jsp?id=198&amp;parent=1000" TargetMode="External"/><Relationship Id="rId41056203801f94ccb" Type="http://schemas.openxmlformats.org/officeDocument/2006/relationships/hyperlink" Target="https://iservice.lombardini.it/jsp/Template2/manuale.jsp?id=152&amp;parent=1000" TargetMode="External"/><Relationship Id="rId6391620380203c247" Type="http://schemas.openxmlformats.org/officeDocument/2006/relationships/hyperlink" Target="https://iservice.lombardini.it/jsp/Template2/manuale.jsp?id=154&amp;parent=1000" TargetMode="External"/><Relationship Id="rId10146203802098bae" Type="http://schemas.openxmlformats.org/officeDocument/2006/relationships/hyperlink" Target="https://iservice.lombardini.it/jsp/Template2/manuale.jsp?id=154&amp;parent=1000" TargetMode="External"/><Relationship Id="rId673862038020b0b4a" Type="http://schemas.openxmlformats.org/officeDocument/2006/relationships/hyperlink" Target="https://iservice.lombardini.it/jsp/Template2/manuale.jsp?id=154&amp;parent=1000" TargetMode="External"/><Relationship Id="rId596962038020d06f6" Type="http://schemas.openxmlformats.org/officeDocument/2006/relationships/hyperlink" Target="https://iservice.lombardini.it/jsp/Template2/manuale.jsp?id=155&amp;parent=1000" TargetMode="External"/><Relationship Id="rId450962038020e4e47" Type="http://schemas.openxmlformats.org/officeDocument/2006/relationships/hyperlink" Target="https://iservice.lombardini.it/jsp/Template2/manuale.jsp?id=155&amp;parent=1000" TargetMode="External"/><Relationship Id="rId2265620380211757d" Type="http://schemas.openxmlformats.org/officeDocument/2006/relationships/hyperlink" Target="https://iservice.lombardini.it/jsp/Template2/manuale.jsp?id=155&amp;parent=1000" TargetMode="External"/><Relationship Id="rId88956203802117baf" Type="http://schemas.openxmlformats.org/officeDocument/2006/relationships/hyperlink" Target="https://iservice.lombardini.it/jsp/Template2/manuale.jsp?id=160&amp;parent=1000" TargetMode="External"/><Relationship Id="rId61676203802154d73" Type="http://schemas.openxmlformats.org/officeDocument/2006/relationships/hyperlink" Target="https://iservice.lombardini.it/jsp/Template2/manuale.jsp?id=155&amp;parent=1000" TargetMode="External"/><Relationship Id="rId460562038021f376c" Type="http://schemas.openxmlformats.org/officeDocument/2006/relationships/hyperlink" Target="https://iservice.lombardini.it/jsp/Template2/manuale.jsp?id=148&amp;parent=1000" TargetMode="External"/><Relationship Id="rId61416203802251281" Type="http://schemas.openxmlformats.org/officeDocument/2006/relationships/hyperlink" Target="https://www.youtube.com/embed/Ba8qqxTx6wA?rel=0" TargetMode="External"/><Relationship Id="rId122662038023a6018" Type="http://schemas.openxmlformats.org/officeDocument/2006/relationships/hyperlink" Target="https://iservice.lombardini.it/jsp/Template2/manuale.jsp?id=822&amp;parent=1000" TargetMode="External"/><Relationship Id="rId177162038023a6502" Type="http://schemas.openxmlformats.org/officeDocument/2006/relationships/hyperlink" Target="https://iservice.lombardini.it/jsp/Template2/manuale.jsp?id=822&amp;parent=1000" TargetMode="External"/><Relationship Id="rId208462038023a6637" Type="http://schemas.openxmlformats.org/officeDocument/2006/relationships/hyperlink" Target="https://iservice.lombardini.it/jsp/Template2/manuale.jsp?id=822&amp;parent=1000" TargetMode="External"/><Relationship Id="rId198162038023a6825" Type="http://schemas.openxmlformats.org/officeDocument/2006/relationships/hyperlink" Target="https://iservice.lombardini.it/jsp/Template2/manuale.jsp?id=822&amp;parent=1000" TargetMode="External"/><Relationship Id="rId5432620380244d994" Type="http://schemas.openxmlformats.org/officeDocument/2006/relationships/hyperlink" Target="https://iservice.lombardini.it/jsp/Template2/manuale.jsp?id=822&amp;parent=1000" TargetMode="External"/><Relationship Id="rId592462038024a6e2a" Type="http://schemas.openxmlformats.org/officeDocument/2006/relationships/hyperlink" Target="https://iservice.lombardini.it/jsp/Template2/manuale.jsp?id=680&amp;parent=1000" TargetMode="External"/><Relationship Id="rId865062038024a7487" Type="http://schemas.openxmlformats.org/officeDocument/2006/relationships/hyperlink" Target="https://iservice.lombardini.it/jsp/Template2/manuale.jsp?id=822&amp;parent=1000" TargetMode="External"/><Relationship Id="rId780262038024e3025" Type="http://schemas.openxmlformats.org/officeDocument/2006/relationships/hyperlink" Target="https://iservice.lombardini.it/jsp/Template2/manuale.jsp?id=822&amp;parent=1000" TargetMode="External"/><Relationship Id="rId1455620380251d38c" Type="http://schemas.openxmlformats.org/officeDocument/2006/relationships/hyperlink" Target="https://iservice.lombardini.it/jsp/Template2/manuale.jsp?id=146&amp;parent=1000" TargetMode="External"/><Relationship Id="rId2733620380251de2a" Type="http://schemas.openxmlformats.org/officeDocument/2006/relationships/hyperlink" Target="https://iservice.lombardini.it/jsp/Template2/manuale.jsp?id=822&amp;parent=1000" TargetMode="External"/><Relationship Id="rId8556620380251e684" Type="http://schemas.openxmlformats.org/officeDocument/2006/relationships/hyperlink" Target="https://iservice.lombardini.it/jsp/Template2/manuale.jsp?id=822&amp;parent=1000" TargetMode="External"/><Relationship Id="rId3054620380251ea01" Type="http://schemas.openxmlformats.org/officeDocument/2006/relationships/hyperlink" Target="https://iservice.lombardini.it/jsp/Template2/manuale.jsp?id=822&amp;parent=1000" TargetMode="External"/><Relationship Id="rId9315620380251f178" Type="http://schemas.openxmlformats.org/officeDocument/2006/relationships/hyperlink" Target="https://iservice.lombardini.it/jsp/Template2/manuale.jsp?id=822&amp;parent=1000" TargetMode="External"/><Relationship Id="rId4893620380251f503" Type="http://schemas.openxmlformats.org/officeDocument/2006/relationships/hyperlink" Target="https://iservice.lombardini.it/jsp/Template2/manuale.jsp?id=822&amp;parent=1000" TargetMode="External"/><Relationship Id="rId5485620380255ca12" Type="http://schemas.openxmlformats.org/officeDocument/2006/relationships/hyperlink" Target="https://iservice.lombardini.it/jsp/Template2/manuale.jsp?id=822&amp;parent=1000" TargetMode="External"/><Relationship Id="rId28376203802760824" Type="http://schemas.openxmlformats.org/officeDocument/2006/relationships/hyperlink" Target="https://iservice.lombardini.it/jsp/Template2/manuale.jsp?id=822&amp;parent=1000" TargetMode="External"/><Relationship Id="rId396562038027608f4" Type="http://schemas.openxmlformats.org/officeDocument/2006/relationships/hyperlink" Target="https://iservice.lombardini.it/jsp/Template2/manuale.jsp?id=822&amp;parent=1000" TargetMode="External"/><Relationship Id="rId776262038027612c2" Type="http://schemas.openxmlformats.org/officeDocument/2006/relationships/hyperlink" Target="https://iservice.lombardini.it/jsp/Template2/manuale.jsp?id=822&amp;parent=1000" TargetMode="External"/><Relationship Id="rId17526203802761655" Type="http://schemas.openxmlformats.org/officeDocument/2006/relationships/hyperlink" Target="https://iservice.lombardini.it/jsp/Template2/manuale.jsp?id=822&amp;parent=1000" TargetMode="External"/><Relationship Id="rId229162038027ad5cf" Type="http://schemas.openxmlformats.org/officeDocument/2006/relationships/hyperlink" Target="https://iservice.lombardini.it/jsp/Template2/manuale.jsp?id=822&amp;parent=1000" TargetMode="External"/><Relationship Id="rId982062038027ade8f" Type="http://schemas.openxmlformats.org/officeDocument/2006/relationships/hyperlink" Target="https://iservice.lombardini.it/jsp/Template2/manuale.jsp?id=133&amp;parent=1000" TargetMode="External"/><Relationship Id="rId9345620380282ceac" Type="http://schemas.openxmlformats.org/officeDocument/2006/relationships/hyperlink" Target="https://iservice.lombardini.it/jsp/Template2/manuale.jsp?id=143&amp;parent=1000" TargetMode="External"/><Relationship Id="rId2602620380282cfdc" Type="http://schemas.openxmlformats.org/officeDocument/2006/relationships/hyperlink" Target="https://iservice.lombardini.it/jsp/Template2/manuale.jsp?id=822&amp;parent=1000" TargetMode="External"/><Relationship Id="rId968062038028f2558" Type="http://schemas.openxmlformats.org/officeDocument/2006/relationships/hyperlink" Target="https://iservice.lombardini.it/jsp/Template2/manuale.jsp?id=97&amp;parent=1000" TargetMode="External"/><Relationship Id="rId88006203802926318" Type="http://schemas.openxmlformats.org/officeDocument/2006/relationships/hyperlink" Target="https://iservice.lombardini.it/jsp/Template2/manuale.jsp?id=822&amp;parent=1000" TargetMode="External"/><Relationship Id="rId61206203802926e01" Type="http://schemas.openxmlformats.org/officeDocument/2006/relationships/hyperlink" Target="https://iservice.lombardini.it/jsp/Template2/manuale.jsp?id=822&amp;parent=1000" TargetMode="External"/><Relationship Id="rId1115620380292720c" Type="http://schemas.openxmlformats.org/officeDocument/2006/relationships/hyperlink" Target="https://iservice.lombardini.it/jsp/Template2/manuale.jsp?id=822&amp;parent=1000" TargetMode="External"/><Relationship Id="rId64386203802965099" Type="http://schemas.openxmlformats.org/officeDocument/2006/relationships/hyperlink" Target="https://iservice.lombardini.it/jsp/Template2/manuale.jsp?id=822&amp;parent=1000" TargetMode="External"/><Relationship Id="rId22326203802a3df8a" Type="http://schemas.openxmlformats.org/officeDocument/2006/relationships/hyperlink" Target="https://iservice.lombardini.it/jsp/Template2/manuale.jsp?id=132&amp;parent=1000" TargetMode="External"/><Relationship Id="rId99316203802a68f85" Type="http://schemas.openxmlformats.org/officeDocument/2006/relationships/hyperlink" Target="https://iservice.lombardini.it/jsp/Template2/manuale.jsp?id=157&amp;parent=1000" TargetMode="External"/><Relationship Id="rId37506203802a696bf" Type="http://schemas.openxmlformats.org/officeDocument/2006/relationships/hyperlink" Target="https://iservice.lombardini.it/jsp/Template2/manuale.jsp?id=104&amp;parent=1000" TargetMode="External"/><Relationship Id="rId16896203802aa43ee" Type="http://schemas.openxmlformats.org/officeDocument/2006/relationships/hyperlink" Target="https://iservice.lombardini.it/jsp/Template2/manuale.jsp?id=822&amp;parent=1000" TargetMode="External"/><Relationship Id="rId53736203802b021d6" Type="http://schemas.openxmlformats.org/officeDocument/2006/relationships/hyperlink" Target="https://iservice.lombardini.it/jsp/Template2/manuale.jsp?id=822&amp;parent=1000" TargetMode="External"/><Relationship Id="rId72206203802b413ce" Type="http://schemas.openxmlformats.org/officeDocument/2006/relationships/hyperlink" Target="https://iservice.lombardini.it/jsp/Template2/manuale.jsp?id=128&amp;parent=1000" TargetMode="External"/><Relationship Id="rId50976203802b41ea4" Type="http://schemas.openxmlformats.org/officeDocument/2006/relationships/hyperlink" Target="https://iservice.lombardini.it/jsp/Template2/manuale.jsp?id=822&amp;parent=1000" TargetMode="External"/><Relationship Id="rId26596203802bc1ed7" Type="http://schemas.openxmlformats.org/officeDocument/2006/relationships/hyperlink" Target="https://iservice.lombardini.it/jsp/Template2/manuale.jsp?id=822&amp;parent=1000" TargetMode="External"/><Relationship Id="rId62166203802be7a2d" Type="http://schemas.openxmlformats.org/officeDocument/2006/relationships/hyperlink" Target="https://iservice.lombardini.it/jsp/Template2/manuale.jsp?id=113&amp;parent=1000" TargetMode="External"/><Relationship Id="rId54476203802c25e9e" Type="http://schemas.openxmlformats.org/officeDocument/2006/relationships/hyperlink" Target="https://iservice.lombardini.it/jsp/Template2/manuale.jsp?id=113&amp;parent=1000" TargetMode="External"/><Relationship Id="rId69346203802c715c6" Type="http://schemas.openxmlformats.org/officeDocument/2006/relationships/hyperlink" Target="https://iservice.lombardini.it/jsp/Template2/manuale.jsp?id=822&amp;parent=1000" TargetMode="External"/><Relationship Id="rId83476203802ca8e21" Type="http://schemas.openxmlformats.org/officeDocument/2006/relationships/hyperlink" Target="https://iservice.lombardini.it/jsp/Template2/manuale.jsp?id=822&amp;parent=1000" TargetMode="External"/><Relationship Id="rId23126203802ccd2d0" Type="http://schemas.openxmlformats.org/officeDocument/2006/relationships/hyperlink" Target="https://iservice.lombardini.it/jsp/Template2/manuale.jsp?id=822&amp;parent=1000" TargetMode="External"/><Relationship Id="rId50256203802ccd99e" Type="http://schemas.openxmlformats.org/officeDocument/2006/relationships/hyperlink" Target="https://iservice.lombardini.it/jsp/Template2/manuale.jsp?id=822&amp;parent=1000" TargetMode="External"/><Relationship Id="rId44826203802d9294e" Type="http://schemas.openxmlformats.org/officeDocument/2006/relationships/hyperlink" Target="https://iservice.lombardini.it/jsp/Template2/manuale.jsp?id=822&amp;parent=1000" TargetMode="External"/><Relationship Id="rId33566203802da68e3" Type="http://schemas.openxmlformats.org/officeDocument/2006/relationships/hyperlink" Target="https://iservice.lombardini.it/jsp/Template2/manuale.jsp?id=822&amp;parent=1000" TargetMode="External"/><Relationship Id="rId50676203802e77e4e" Type="http://schemas.openxmlformats.org/officeDocument/2006/relationships/hyperlink" Target="https://iservice.lombardini.it/jsp/Template2/manuale.jsp?id=822&amp;parent=1000" TargetMode="External"/><Relationship Id="rId22056203802e91d5e" Type="http://schemas.openxmlformats.org/officeDocument/2006/relationships/hyperlink" Target="https://iservice.lombardini.it/jsp/Template2/manuale.jsp?id=822&amp;parent=1000" TargetMode="External"/><Relationship Id="rId89926203802ea75f4" Type="http://schemas.openxmlformats.org/officeDocument/2006/relationships/hyperlink" Target="https://iservice.lombardini.it/jsp/Template2/manuale.jsp?id=822&amp;parent=1000" TargetMode="External"/><Relationship Id="rId21136203802ea7bcc" Type="http://schemas.openxmlformats.org/officeDocument/2006/relationships/hyperlink" Target="https://iservice.lombardini.it/jsp/Template2/manuale.jsp?id=822&amp;parent=1000" TargetMode="External"/><Relationship Id="rId13096203801f683e2" Type="http://schemas.openxmlformats.org/officeDocument/2006/relationships/image" Target="media/imgrId13096203801f683e2.jpg"/><Relationship Id="rId23936203801f7a369" Type="http://schemas.openxmlformats.org/officeDocument/2006/relationships/image" Target="media/imgrId23936203801f7a369.jpg"/><Relationship Id="rId15586203801f93fdb" Type="http://schemas.openxmlformats.org/officeDocument/2006/relationships/image" Target="media/imgrId15586203801f93fdb.jpg"/><Relationship Id="rId89806203801fb199f" Type="http://schemas.openxmlformats.org/officeDocument/2006/relationships/image" Target="media/imgrId89806203801fb199f.jpg"/><Relationship Id="rId17526203801fc8127" Type="http://schemas.openxmlformats.org/officeDocument/2006/relationships/image" Target="media/imgrId17526203801fc8127.jpg"/><Relationship Id="rId86186203801fdf265" Type="http://schemas.openxmlformats.org/officeDocument/2006/relationships/image" Target="media/imgrId86186203801fdf265.jpg"/><Relationship Id="rId2447620380200279c" Type="http://schemas.openxmlformats.org/officeDocument/2006/relationships/image" Target="media/imgrId2447620380200279c.jpg"/><Relationship Id="rId9117620380201746a" Type="http://schemas.openxmlformats.org/officeDocument/2006/relationships/image" Target="media/imgrId9117620380201746a.jpg"/><Relationship Id="rId8502620380202d64a" Type="http://schemas.openxmlformats.org/officeDocument/2006/relationships/image" Target="media/imgrId8502620380202d64a.jpg"/><Relationship Id="rId5413620380203be83" Type="http://schemas.openxmlformats.org/officeDocument/2006/relationships/image" Target="media/imgrId5413620380203be83.jpg"/><Relationship Id="rId9083620380205403e" Type="http://schemas.openxmlformats.org/officeDocument/2006/relationships/image" Target="media/imgrId9083620380205403e.jpg"/><Relationship Id="rId5948620380206854e" Type="http://schemas.openxmlformats.org/officeDocument/2006/relationships/image" Target="media/imgrId5948620380206854e.jpg"/><Relationship Id="rId9985620380207b9a3" Type="http://schemas.openxmlformats.org/officeDocument/2006/relationships/image" Target="media/imgrId9985620380207b9a3.jpg"/><Relationship Id="rId18926203802091125" Type="http://schemas.openxmlformats.org/officeDocument/2006/relationships/image" Target="media/imgrId18926203802091125.jpg"/><Relationship Id="rId688262038020af2be" Type="http://schemas.openxmlformats.org/officeDocument/2006/relationships/image" Target="media/imgrId688262038020af2be.jpg"/><Relationship Id="rId905962038020cfed4" Type="http://schemas.openxmlformats.org/officeDocument/2006/relationships/image" Target="media/imgrId905962038020cfed4.jpg"/><Relationship Id="rId681562038020e4b15" Type="http://schemas.openxmlformats.org/officeDocument/2006/relationships/image" Target="media/imgrId681562038020e4b15.jpg"/><Relationship Id="rId39586203802103632" Type="http://schemas.openxmlformats.org/officeDocument/2006/relationships/image" Target="media/imgrId39586203802103632.png"/><Relationship Id="rId62626203802116baa" Type="http://schemas.openxmlformats.org/officeDocument/2006/relationships/image" Target="media/imgrId62626203802116baa.jpg"/><Relationship Id="rId6082620380212ed26" Type="http://schemas.openxmlformats.org/officeDocument/2006/relationships/image" Target="media/imgrId6082620380212ed26.jpg"/><Relationship Id="rId13816203802143110" Type="http://schemas.openxmlformats.org/officeDocument/2006/relationships/image" Target="media/imgrId13816203802143110.jpg"/><Relationship Id="rId799262038021546a1" Type="http://schemas.openxmlformats.org/officeDocument/2006/relationships/image" Target="media/imgrId799262038021546a1.jpg"/><Relationship Id="rId345762038021673c5" Type="http://schemas.openxmlformats.org/officeDocument/2006/relationships/image" Target="media/imgrId345762038021673c5.jpg"/><Relationship Id="rId29256203802176768" Type="http://schemas.openxmlformats.org/officeDocument/2006/relationships/image" Target="media/imgrId29256203802176768.jpg"/><Relationship Id="rId262562038021884fc" Type="http://schemas.openxmlformats.org/officeDocument/2006/relationships/image" Target="media/imgrId262562038021884fc.jpg"/><Relationship Id="rId1582620380219d8cf" Type="http://schemas.openxmlformats.org/officeDocument/2006/relationships/image" Target="media/imgrId1582620380219d8cf.jpg"/><Relationship Id="rId892562038021ba0a0" Type="http://schemas.openxmlformats.org/officeDocument/2006/relationships/image" Target="media/imgrId892562038021ba0a0.jpg"/><Relationship Id="rId996062038021cb0d2" Type="http://schemas.openxmlformats.org/officeDocument/2006/relationships/image" Target="media/imgrId996062038021cb0d2.jpg"/><Relationship Id="rId658062038021e1740" Type="http://schemas.openxmlformats.org/officeDocument/2006/relationships/image" Target="media/imgrId658062038021e1740.jpg"/><Relationship Id="rId678962038021f3195" Type="http://schemas.openxmlformats.org/officeDocument/2006/relationships/image" Target="media/imgrId678962038021f3195.jpg"/><Relationship Id="rId51886203802211fd2" Type="http://schemas.openxmlformats.org/officeDocument/2006/relationships/image" Target="media/imgrId51886203802211fd2.jpg"/><Relationship Id="rId719262038022257e5" Type="http://schemas.openxmlformats.org/officeDocument/2006/relationships/image" Target="media/imgrId719262038022257e5.jpg"/><Relationship Id="rId4065620380223758b" Type="http://schemas.openxmlformats.org/officeDocument/2006/relationships/image" Target="media/imgrId4065620380223758b.jpg"/><Relationship Id="rId79426203802250883" Type="http://schemas.openxmlformats.org/officeDocument/2006/relationships/image" Target="media/imgrId79426203802250883.jpg"/><Relationship Id="rId79866203802264cb7" Type="http://schemas.openxmlformats.org/officeDocument/2006/relationships/image" Target="media/imgrId79866203802264cb7.jpg"/><Relationship Id="rId12566203802279ae0" Type="http://schemas.openxmlformats.org/officeDocument/2006/relationships/image" Target="media/imgrId12566203802279ae0.jpg"/><Relationship Id="rId6903620380228efbe" Type="http://schemas.openxmlformats.org/officeDocument/2006/relationships/image" Target="media/imgrId6903620380228efbe.jpg"/><Relationship Id="rId919162038022a06fa" Type="http://schemas.openxmlformats.org/officeDocument/2006/relationships/image" Target="media/imgrId919162038022a06fa.jpg"/><Relationship Id="rId379062038022b5bf8" Type="http://schemas.openxmlformats.org/officeDocument/2006/relationships/image" Target="media/imgrId379062038022b5bf8.jpg"/><Relationship Id="rId925762038022cb976" Type="http://schemas.openxmlformats.org/officeDocument/2006/relationships/image" Target="media/imgrId925762038022cb976.jpg"/><Relationship Id="rId948862038022dd99c" Type="http://schemas.openxmlformats.org/officeDocument/2006/relationships/image" Target="media/imgrId948862038022dd99c.jpg"/><Relationship Id="rId16986203802300092" Type="http://schemas.openxmlformats.org/officeDocument/2006/relationships/image" Target="media/imgrId16986203802300092.jpg"/><Relationship Id="rId36126203802318f48" Type="http://schemas.openxmlformats.org/officeDocument/2006/relationships/image" Target="media/imgrId36126203802318f48.jpg"/><Relationship Id="rId84956203802329327" Type="http://schemas.openxmlformats.org/officeDocument/2006/relationships/image" Target="media/imgrId84956203802329327.jpg"/><Relationship Id="rId10186203802338fed" Type="http://schemas.openxmlformats.org/officeDocument/2006/relationships/image" Target="media/imgrId10186203802338fed.jpg"/><Relationship Id="rId1100620380234b065" Type="http://schemas.openxmlformats.org/officeDocument/2006/relationships/image" Target="media/imgrId1100620380234b065.jpg"/><Relationship Id="rId7378620380236726d" Type="http://schemas.openxmlformats.org/officeDocument/2006/relationships/image" Target="media/imgrId7378620380236726d.jpg"/><Relationship Id="rId8872620380237b801" Type="http://schemas.openxmlformats.org/officeDocument/2006/relationships/image" Target="media/imgrId8872620380237b801.jpg"/><Relationship Id="rId19436203802394ac0" Type="http://schemas.openxmlformats.org/officeDocument/2006/relationships/image" Target="media/imgrId19436203802394ac0.jpg"/><Relationship Id="rId810562038023a57a3" Type="http://schemas.openxmlformats.org/officeDocument/2006/relationships/image" Target="media/imgrId810562038023a57a3.jpg"/><Relationship Id="rId738662038023bb041" Type="http://schemas.openxmlformats.org/officeDocument/2006/relationships/image" Target="media/imgrId738662038023bb041.jpg"/><Relationship Id="rId548062038023cf830" Type="http://schemas.openxmlformats.org/officeDocument/2006/relationships/image" Target="media/imgrId548062038023cf830.jpg"/><Relationship Id="rId767362038023e0e7a" Type="http://schemas.openxmlformats.org/officeDocument/2006/relationships/image" Target="media/imgrId767362038023e0e7a.jpg"/><Relationship Id="rId660962038023f344a" Type="http://schemas.openxmlformats.org/officeDocument/2006/relationships/image" Target="media/imgrId660962038023f344a.jpg"/><Relationship Id="rId51516203802411905" Type="http://schemas.openxmlformats.org/officeDocument/2006/relationships/image" Target="media/imgrId51516203802411905.jpg"/><Relationship Id="rId90876203802426b93" Type="http://schemas.openxmlformats.org/officeDocument/2006/relationships/image" Target="media/imgrId90876203802426b93.jpg"/><Relationship Id="rId513162038024367c8" Type="http://schemas.openxmlformats.org/officeDocument/2006/relationships/image" Target="media/imgrId513162038024367c8.jpg"/><Relationship Id="rId2201620380244ac62" Type="http://schemas.openxmlformats.org/officeDocument/2006/relationships/image" Target="media/imgrId2201620380244ac62.jpg"/><Relationship Id="rId171662038024630f2" Type="http://schemas.openxmlformats.org/officeDocument/2006/relationships/image" Target="media/imgrId171662038024630f2.jpg"/><Relationship Id="rId10876203802473d31" Type="http://schemas.openxmlformats.org/officeDocument/2006/relationships/image" Target="media/imgrId10876203802473d31.jpg"/><Relationship Id="rId1009620380248d631" Type="http://schemas.openxmlformats.org/officeDocument/2006/relationships/image" Target="media/imgrId1009620380248d631.jpg"/><Relationship Id="rId656562038024a68e5" Type="http://schemas.openxmlformats.org/officeDocument/2006/relationships/image" Target="media/imgrId656562038024a68e5.jpg"/><Relationship Id="rId540362038024b944f" Type="http://schemas.openxmlformats.org/officeDocument/2006/relationships/image" Target="media/imgrId540362038024b944f.jpg"/><Relationship Id="rId260462038024ccd4d" Type="http://schemas.openxmlformats.org/officeDocument/2006/relationships/image" Target="media/imgrId260462038024ccd4d.gif"/><Relationship Id="rId600662038024e22fa" Type="http://schemas.openxmlformats.org/officeDocument/2006/relationships/image" Target="media/imgrId600662038024e22fa.jpg"/><Relationship Id="rId915662038025067b7" Type="http://schemas.openxmlformats.org/officeDocument/2006/relationships/image" Target="media/imgrId915662038025067b7.jpg"/><Relationship Id="rId1693620380251c3af" Type="http://schemas.openxmlformats.org/officeDocument/2006/relationships/image" Target="media/imgrId1693620380251c3af.jpg"/><Relationship Id="rId27756203802532eb7" Type="http://schemas.openxmlformats.org/officeDocument/2006/relationships/image" Target="media/imgrId27756203802532eb7.jpg"/><Relationship Id="rId191462038025483f7" Type="http://schemas.openxmlformats.org/officeDocument/2006/relationships/image" Target="media/imgrId191462038025483f7.jpg"/><Relationship Id="rId9995620380255bad7" Type="http://schemas.openxmlformats.org/officeDocument/2006/relationships/image" Target="media/imgrId9995620380255bad7.jpg"/><Relationship Id="rId6129620380256bcd3" Type="http://schemas.openxmlformats.org/officeDocument/2006/relationships/image" Target="media/imgrId6129620380256bcd3.jpg"/><Relationship Id="rId1455620380257f1ac" Type="http://schemas.openxmlformats.org/officeDocument/2006/relationships/image" Target="media/imgrId1455620380257f1ac.jpg"/><Relationship Id="rId85166203802596e56" Type="http://schemas.openxmlformats.org/officeDocument/2006/relationships/image" Target="media/imgrId85166203802596e56.jpg"/><Relationship Id="rId369462038025a95ea" Type="http://schemas.openxmlformats.org/officeDocument/2006/relationships/image" Target="media/imgrId369462038025a95ea.jpg"/><Relationship Id="rId989562038025bb947" Type="http://schemas.openxmlformats.org/officeDocument/2006/relationships/image" Target="media/imgrId989562038025bb947.jpg"/><Relationship Id="rId803562038025d2a68" Type="http://schemas.openxmlformats.org/officeDocument/2006/relationships/image" Target="media/imgrId803562038025d2a68.jpg"/><Relationship Id="rId933662038025e4dad" Type="http://schemas.openxmlformats.org/officeDocument/2006/relationships/image" Target="media/imgrId933662038025e4dad.jpg"/><Relationship Id="rId905962038025f4172" Type="http://schemas.openxmlformats.org/officeDocument/2006/relationships/image" Target="media/imgrId905962038025f4172.jpg"/><Relationship Id="rId96956203802613d9d" Type="http://schemas.openxmlformats.org/officeDocument/2006/relationships/image" Target="media/imgrId96956203802613d9d.jpg"/><Relationship Id="rId3832620380262791c" Type="http://schemas.openxmlformats.org/officeDocument/2006/relationships/image" Target="media/imgrId3832620380262791c.jpg"/><Relationship Id="rId5649620380263eae1" Type="http://schemas.openxmlformats.org/officeDocument/2006/relationships/image" Target="media/imgrId5649620380263eae1.jpg"/><Relationship Id="rId1622620380265de53" Type="http://schemas.openxmlformats.org/officeDocument/2006/relationships/image" Target="media/imgrId1622620380265de53.jpg"/><Relationship Id="rId1647620380266e75f" Type="http://schemas.openxmlformats.org/officeDocument/2006/relationships/image" Target="media/imgrId1647620380266e75f.jpg"/><Relationship Id="rId27256203802681847" Type="http://schemas.openxmlformats.org/officeDocument/2006/relationships/image" Target="media/imgrId27256203802681847.jpg"/><Relationship Id="rId12046203802695866" Type="http://schemas.openxmlformats.org/officeDocument/2006/relationships/image" Target="media/imgrId12046203802695866.jpg"/><Relationship Id="rId345762038026a8dd6" Type="http://schemas.openxmlformats.org/officeDocument/2006/relationships/image" Target="media/imgrId345762038026a8dd6.jpg"/><Relationship Id="rId867062038026c3662" Type="http://schemas.openxmlformats.org/officeDocument/2006/relationships/image" Target="media/imgrId867062038026c3662.jpg"/><Relationship Id="rId916962038026dd85a" Type="http://schemas.openxmlformats.org/officeDocument/2006/relationships/image" Target="media/imgrId916962038026dd85a.jpg"/><Relationship Id="rId848762038026f0ae4" Type="http://schemas.openxmlformats.org/officeDocument/2006/relationships/image" Target="media/imgrId848762038026f0ae4.jpg"/><Relationship Id="rId695362038027119cc" Type="http://schemas.openxmlformats.org/officeDocument/2006/relationships/image" Target="media/imgrId695362038027119cc.jpg"/><Relationship Id="rId2867620380272acb4" Type="http://schemas.openxmlformats.org/officeDocument/2006/relationships/image" Target="media/imgrId2867620380272acb4.jpg"/><Relationship Id="rId9912620380273972f" Type="http://schemas.openxmlformats.org/officeDocument/2006/relationships/image" Target="media/imgrId9912620380273972f.jpg"/><Relationship Id="rId40496203802751030" Type="http://schemas.openxmlformats.org/officeDocument/2006/relationships/image" Target="media/imgrId40496203802751030.jpg"/><Relationship Id="rId5984620380276003e" Type="http://schemas.openxmlformats.org/officeDocument/2006/relationships/image" Target="media/imgrId5984620380276003e.jpg"/><Relationship Id="rId14136203802774311" Type="http://schemas.openxmlformats.org/officeDocument/2006/relationships/image" Target="media/imgrId14136203802774311.jpg"/><Relationship Id="rId482562038027881f7" Type="http://schemas.openxmlformats.org/officeDocument/2006/relationships/image" Target="media/imgrId482562038027881f7.jpg"/><Relationship Id="rId688862038027992f6" Type="http://schemas.openxmlformats.org/officeDocument/2006/relationships/image" Target="media/imgrId688862038027992f6.jpg"/><Relationship Id="rId461662038027ad296" Type="http://schemas.openxmlformats.org/officeDocument/2006/relationships/image" Target="media/imgrId461662038027ad296.jpg"/><Relationship Id="rId830762038027c6cc9" Type="http://schemas.openxmlformats.org/officeDocument/2006/relationships/image" Target="media/imgrId830762038027c6cc9.jpg"/><Relationship Id="rId978262038027dc355" Type="http://schemas.openxmlformats.org/officeDocument/2006/relationships/image" Target="media/imgrId978262038027dc355.jpg"/><Relationship Id="rId877862038027eef56" Type="http://schemas.openxmlformats.org/officeDocument/2006/relationships/image" Target="media/imgrId877862038027eef56.jpg"/><Relationship Id="rId3219620380281bf0c" Type="http://schemas.openxmlformats.org/officeDocument/2006/relationships/image" Target="media/imgrId3219620380281bf0c.jpg"/><Relationship Id="rId2327620380282c960" Type="http://schemas.openxmlformats.org/officeDocument/2006/relationships/image" Target="media/imgrId2327620380282c960.jpg"/><Relationship Id="rId8783620380283fa64" Type="http://schemas.openxmlformats.org/officeDocument/2006/relationships/image" Target="media/imgrId8783620380283fa64.jpg"/><Relationship Id="rId28406203802851d44" Type="http://schemas.openxmlformats.org/officeDocument/2006/relationships/image" Target="media/imgrId28406203802851d44.jpg"/><Relationship Id="rId38876203802862fe1" Type="http://schemas.openxmlformats.org/officeDocument/2006/relationships/image" Target="media/imgrId38876203802862fe1.jpg"/><Relationship Id="rId482662038028702b7" Type="http://schemas.openxmlformats.org/officeDocument/2006/relationships/image" Target="media/imgrId482662038028702b7.jpg"/><Relationship Id="rId2827620380288149e" Type="http://schemas.openxmlformats.org/officeDocument/2006/relationships/image" Target="media/imgrId2827620380288149e.jpg"/><Relationship Id="rId724862038028969a7" Type="http://schemas.openxmlformats.org/officeDocument/2006/relationships/image" Target="media/imgrId724862038028969a7.jpg"/><Relationship Id="rId373462038028a9162" Type="http://schemas.openxmlformats.org/officeDocument/2006/relationships/image" Target="media/imgrId373462038028a9162.jpg"/><Relationship Id="rId365562038028c00c8" Type="http://schemas.openxmlformats.org/officeDocument/2006/relationships/image" Target="media/imgrId365562038028c00c8.jpg"/><Relationship Id="rId384862038028d4a0c" Type="http://schemas.openxmlformats.org/officeDocument/2006/relationships/image" Target="media/imgrId384862038028d4a0c.jpg"/><Relationship Id="rId314062038028e5626" Type="http://schemas.openxmlformats.org/officeDocument/2006/relationships/image" Target="media/imgrId314062038028e5626.jpg"/><Relationship Id="rId205762038028f21cc" Type="http://schemas.openxmlformats.org/officeDocument/2006/relationships/image" Target="media/imgrId205762038028f21cc.jpg"/><Relationship Id="rId89936203802914f05" Type="http://schemas.openxmlformats.org/officeDocument/2006/relationships/image" Target="media/imgrId89936203802914f05.jpg"/><Relationship Id="rId50276203802925872" Type="http://schemas.openxmlformats.org/officeDocument/2006/relationships/image" Target="media/imgrId50276203802925872.jpg"/><Relationship Id="rId3026620380293c0ee" Type="http://schemas.openxmlformats.org/officeDocument/2006/relationships/image" Target="media/imgrId3026620380293c0ee.jpg"/><Relationship Id="rId89256203802950f21" Type="http://schemas.openxmlformats.org/officeDocument/2006/relationships/image" Target="media/imgrId89256203802950f21.jpg"/><Relationship Id="rId90096203802963c45" Type="http://schemas.openxmlformats.org/officeDocument/2006/relationships/image" Target="media/imgrId90096203802963c45.jpg"/><Relationship Id="rId94526203802977efa" Type="http://schemas.openxmlformats.org/officeDocument/2006/relationships/image" Target="media/imgrId94526203802977efa.jpg"/><Relationship Id="rId2989620380298ef43" Type="http://schemas.openxmlformats.org/officeDocument/2006/relationships/image" Target="media/imgrId2989620380298ef43.jpg"/><Relationship Id="rId156462038029a1077" Type="http://schemas.openxmlformats.org/officeDocument/2006/relationships/image" Target="media/imgrId156462038029a1077.jpg"/><Relationship Id="rId203962038029b78c9" Type="http://schemas.openxmlformats.org/officeDocument/2006/relationships/image" Target="media/imgrId203962038029b78c9.jpg"/><Relationship Id="rId424462038029cb715" Type="http://schemas.openxmlformats.org/officeDocument/2006/relationships/image" Target="media/imgrId424462038029cb715.jpg"/><Relationship Id="rId658962038029e2734" Type="http://schemas.openxmlformats.org/officeDocument/2006/relationships/image" Target="media/imgrId658962038029e2734.jpg"/><Relationship Id="rId85186203802a06044" Type="http://schemas.openxmlformats.org/officeDocument/2006/relationships/image" Target="media/imgrId85186203802a06044.jpg"/><Relationship Id="rId72396203802a192f7" Type="http://schemas.openxmlformats.org/officeDocument/2006/relationships/image" Target="media/imgrId72396203802a192f7.jpg"/><Relationship Id="rId32106203802a2a5a1" Type="http://schemas.openxmlformats.org/officeDocument/2006/relationships/image" Target="media/imgrId32106203802a2a5a1.jpg"/><Relationship Id="rId20066203802a3da86" Type="http://schemas.openxmlformats.org/officeDocument/2006/relationships/image" Target="media/imgrId20066203802a3da86.jpg"/><Relationship Id="rId77426203802a50fca" Type="http://schemas.openxmlformats.org/officeDocument/2006/relationships/image" Target="media/imgrId77426203802a50fca.jpg"/><Relationship Id="rId38596203802a68a65" Type="http://schemas.openxmlformats.org/officeDocument/2006/relationships/image" Target="media/imgrId38596203802a68a65.jpg"/><Relationship Id="rId63686203802a7fb1a" Type="http://schemas.openxmlformats.org/officeDocument/2006/relationships/image" Target="media/imgrId63686203802a7fb1a.jpg"/><Relationship Id="rId34536203802a952ae" Type="http://schemas.openxmlformats.org/officeDocument/2006/relationships/image" Target="media/imgrId34536203802a952ae.jpg"/><Relationship Id="rId20316203802aa4075" Type="http://schemas.openxmlformats.org/officeDocument/2006/relationships/image" Target="media/imgrId20316203802aa4075.jpg"/><Relationship Id="rId17286203802abaf0a" Type="http://schemas.openxmlformats.org/officeDocument/2006/relationships/image" Target="media/imgrId17286203802abaf0a.jpg"/><Relationship Id="rId39786203802ad0b46" Type="http://schemas.openxmlformats.org/officeDocument/2006/relationships/image" Target="media/imgrId39786203802ad0b46.jpg"/><Relationship Id="rId98116203802ae436b" Type="http://schemas.openxmlformats.org/officeDocument/2006/relationships/image" Target="media/imgrId98116203802ae436b.jpg"/><Relationship Id="rId43506203802b00d68" Type="http://schemas.openxmlformats.org/officeDocument/2006/relationships/image" Target="media/imgrId43506203802b00d68.jpg"/><Relationship Id="rId11456203802b18e1c" Type="http://schemas.openxmlformats.org/officeDocument/2006/relationships/image" Target="media/imgrId11456203802b18e1c.jpg"/><Relationship Id="rId97626203802b2b44b" Type="http://schemas.openxmlformats.org/officeDocument/2006/relationships/image" Target="media/imgrId97626203802b2b44b.jpg"/><Relationship Id="rId58816203802b3ec29" Type="http://schemas.openxmlformats.org/officeDocument/2006/relationships/image" Target="media/imgrId58816203802b3ec29.jpg"/><Relationship Id="rId42676203802b5844e" Type="http://schemas.openxmlformats.org/officeDocument/2006/relationships/image" Target="media/imgrId42676203802b5844e.jpg"/><Relationship Id="rId30396203802b6810f" Type="http://schemas.openxmlformats.org/officeDocument/2006/relationships/image" Target="media/imgrId30396203802b6810f.jpg"/><Relationship Id="rId72086203802b7c69e" Type="http://schemas.openxmlformats.org/officeDocument/2006/relationships/image" Target="media/imgrId72086203802b7c69e.jpg"/><Relationship Id="rId97386203802b8e1ca" Type="http://schemas.openxmlformats.org/officeDocument/2006/relationships/image" Target="media/imgrId97386203802b8e1ca.jpg"/><Relationship Id="rId61766203802ba4ee0" Type="http://schemas.openxmlformats.org/officeDocument/2006/relationships/image" Target="media/imgrId61766203802ba4ee0.jpg"/><Relationship Id="rId21996203802bc0eda" Type="http://schemas.openxmlformats.org/officeDocument/2006/relationships/image" Target="media/imgrId21996203802bc0eda.jpg"/><Relationship Id="rId26766203802bd7cc6" Type="http://schemas.openxmlformats.org/officeDocument/2006/relationships/image" Target="media/imgrId26766203802bd7cc6.jpg"/><Relationship Id="rId22516203802be7509" Type="http://schemas.openxmlformats.org/officeDocument/2006/relationships/image" Target="media/imgrId22516203802be7509.jpg"/><Relationship Id="rId17296203802c02db9" Type="http://schemas.openxmlformats.org/officeDocument/2006/relationships/image" Target="media/imgrId17296203802c02db9.jpg"/><Relationship Id="rId39696203802c13d57" Type="http://schemas.openxmlformats.org/officeDocument/2006/relationships/image" Target="media/imgrId39696203802c13d57.jpg"/><Relationship Id="rId50626203802c255c3" Type="http://schemas.openxmlformats.org/officeDocument/2006/relationships/image" Target="media/imgrId50626203802c255c3.jpg"/><Relationship Id="rId55816203802c36058" Type="http://schemas.openxmlformats.org/officeDocument/2006/relationships/image" Target="media/imgrId55816203802c36058.jpg"/><Relationship Id="rId22126203802c4c7b5" Type="http://schemas.openxmlformats.org/officeDocument/2006/relationships/image" Target="media/imgrId22126203802c4c7b5.jpg"/><Relationship Id="rId26576203802c5d771" Type="http://schemas.openxmlformats.org/officeDocument/2006/relationships/image" Target="media/imgrId26576203802c5d771.jpg"/><Relationship Id="rId94596203802c6fe9c" Type="http://schemas.openxmlformats.org/officeDocument/2006/relationships/image" Target="media/imgrId94596203802c6fe9c.jpg"/><Relationship Id="rId29096203802c84a61" Type="http://schemas.openxmlformats.org/officeDocument/2006/relationships/image" Target="media/imgrId29096203802c84a61.jpg"/><Relationship Id="rId24116203802c97cb1" Type="http://schemas.openxmlformats.org/officeDocument/2006/relationships/image" Target="media/imgrId24116203802c97cb1.jpg"/><Relationship Id="rId26396203802ca7dbb" Type="http://schemas.openxmlformats.org/officeDocument/2006/relationships/image" Target="media/imgrId26396203802ca7dbb.jpg"/><Relationship Id="rId44006203802cbadf4" Type="http://schemas.openxmlformats.org/officeDocument/2006/relationships/image" Target="media/imgrId44006203802cbadf4.jpg"/><Relationship Id="rId36766203802ccb97f" Type="http://schemas.openxmlformats.org/officeDocument/2006/relationships/image" Target="media/imgrId36766203802ccb97f.jpg"/><Relationship Id="rId90436203802ce0823" Type="http://schemas.openxmlformats.org/officeDocument/2006/relationships/image" Target="media/imgrId90436203802ce0823.jpg"/><Relationship Id="rId77516203802cefe11" Type="http://schemas.openxmlformats.org/officeDocument/2006/relationships/image" Target="media/imgrId77516203802cefe11.jpg"/><Relationship Id="rId79876203802d0f56e" Type="http://schemas.openxmlformats.org/officeDocument/2006/relationships/image" Target="media/imgrId79876203802d0f56e.jpg"/><Relationship Id="rId86426203802d26436" Type="http://schemas.openxmlformats.org/officeDocument/2006/relationships/image" Target="media/imgrId86426203802d26436.jpg"/><Relationship Id="rId68816203802d37ee1" Type="http://schemas.openxmlformats.org/officeDocument/2006/relationships/image" Target="media/imgrId68816203802d37ee1.jpg"/><Relationship Id="rId61136203802d50714" Type="http://schemas.openxmlformats.org/officeDocument/2006/relationships/image" Target="media/imgrId61136203802d50714.jpg"/><Relationship Id="rId67776203802d68e9d" Type="http://schemas.openxmlformats.org/officeDocument/2006/relationships/image" Target="media/imgrId67776203802d68e9d.jpg"/><Relationship Id="rId90046203802d7e1f0" Type="http://schemas.openxmlformats.org/officeDocument/2006/relationships/image" Target="media/imgrId90046203802d7e1f0.jpg"/><Relationship Id="rId68156203802d9232a" Type="http://schemas.openxmlformats.org/officeDocument/2006/relationships/image" Target="media/imgrId68156203802d9232a.jpg"/><Relationship Id="rId44246203802da5ffc" Type="http://schemas.openxmlformats.org/officeDocument/2006/relationships/image" Target="media/imgrId44246203802da5ffc.jpg"/><Relationship Id="rId89346203802dbd268" Type="http://schemas.openxmlformats.org/officeDocument/2006/relationships/image" Target="media/imgrId89346203802dbd268.jpg"/><Relationship Id="rId43406203802dd4b70" Type="http://schemas.openxmlformats.org/officeDocument/2006/relationships/image" Target="media/imgrId43406203802dd4b70.jpg"/><Relationship Id="rId27606203802de6a43" Type="http://schemas.openxmlformats.org/officeDocument/2006/relationships/image" Target="media/imgrId27606203802de6a43.jpg"/><Relationship Id="rId64146203802e09209" Type="http://schemas.openxmlformats.org/officeDocument/2006/relationships/image" Target="media/imgrId64146203802e09209.jpg"/><Relationship Id="rId89996203802e200d4" Type="http://schemas.openxmlformats.org/officeDocument/2006/relationships/image" Target="media/imgrId89996203802e200d4.jpg"/><Relationship Id="rId59256203802e2f930" Type="http://schemas.openxmlformats.org/officeDocument/2006/relationships/image" Target="media/imgrId59256203802e2f930.jpg"/><Relationship Id="rId24806203802e4375e" Type="http://schemas.openxmlformats.org/officeDocument/2006/relationships/image" Target="media/imgrId24806203802e4375e.jpg"/><Relationship Id="rId58056203802e5c95a" Type="http://schemas.openxmlformats.org/officeDocument/2006/relationships/image" Target="media/imgrId58056203802e5c95a.jpg"/><Relationship Id="rId29886203802e76f47" Type="http://schemas.openxmlformats.org/officeDocument/2006/relationships/image" Target="media/imgrId29886203802e76f47.jpg"/><Relationship Id="rId83156203802e9095a" Type="http://schemas.openxmlformats.org/officeDocument/2006/relationships/image" Target="media/imgrId83156203802e9095a.jpg"/><Relationship Id="rId10806203802ea6fff" Type="http://schemas.openxmlformats.org/officeDocument/2006/relationships/image" Target="media/imgrId10806203802ea6fff.jpg"/><Relationship Id="rId44016203802ebac48" Type="http://schemas.openxmlformats.org/officeDocument/2006/relationships/image" Target="media/imgrId44016203802ebac4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615369" Type="http://schemas.openxmlformats.org/officeDocument/2006/relationships/image" Target="media/imgrId6061536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