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1319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60450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9441302" w:name="ctxt"/>
    <w:bookmarkEnd w:id="49441302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2701627" name="name95776203800332436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689620380033241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52013591" name="name63106203800343e3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19156203800343e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17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17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254162038003443b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708362038003447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17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97316203800344b1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17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1700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49036203800344db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19036203800344e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17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0562038003455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480854" name="name6214620380035cbe6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1904620380035cb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90620380035d8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420170" name="name35866203800372400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61462038003723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410262038003737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39279" name="name88996203800387049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56506203800387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243741" name="name895862038003a095e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14862038003a0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05265" name="name637662038003b4e17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432662038003b4e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05272" name="name983262038003c31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7062038003c3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789962038003c3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78670" name="name113062038003d9727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84762038003d9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37824" name="name462462038003f1a99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462462038003f1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03213" name="name8521620380040f94b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8449620380040f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96709" name="name75986203800425640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288062038004256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60762038004263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49114" name="name4085620380043aee4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5925620380043ae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1029" name="name5878620380044ad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80620380044a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17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8970642" name="name3191620380046674d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575062038004667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6272" name="name38456203800476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26203800476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4215174" name="name8179620380048f165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4700620380048f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69989" name="name507462038004a16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9362038004a1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2846604" name="name927362038004b0cc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12462038004b0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13610" name="name276062038004c5584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564462038004c55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95063" name="name397262038004d7d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4662038004d7d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9668892" name="name444262038004ef93c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904662038004ef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013848" name="name9970620380050d49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893620380050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19620380050dc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092620380050e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64240" name="name75886203800526702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71916203800526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17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7236203800527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896938" name="name7980620380053b7b2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163620380053b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4485126" name="name1156620380054f8b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85620380054f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7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1699620380054fe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4169" name="name795362038005688f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27676203800568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178763" name="name5172620380057aec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50620380057a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865551" name="name4441620380058a83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31620380058a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39856" name="name978762038005a3225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840262038005a3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382563" name="name459762038005bbad9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78862038005bba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7358418" name="name788362038005d2e7b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147662038005d2e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103243" name="name699862038005ed55a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64062038005e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65084" name="name5086620380061329b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94116203800613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1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36146203800614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34798" name="name34876203800629d59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8386203800629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28761" name="name6091620380063da57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2253620380063d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27388" name="name1659620380064e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9620380064e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7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26617" name="name93246203800666f6c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58286203800666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1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299292" name="name31736203800676d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176203800676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17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83162038006772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72344" name="name8598620380068e88a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104620380068e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17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250372" name="name758762038006a99f6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537862038006a99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567393" name="name498762038006bc97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7862038006bc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17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746786" name="name376362038006d9115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104162038006d9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6260024" name="name940862038006ed40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9462038006ed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302962038006edd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4553" name="name32906203800717d9c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91826203800717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1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1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73362" name="name206162038007308d2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5276203800730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6586" name="name43706203800740f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26203800740f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3962038007427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506178" name="name4208620380075abbb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3219620380075a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2036" name="name61306203800772713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3476203800772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1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94796" name="name30436203800781c3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506203800781c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34775" name="name64666203800797e72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52656203800797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664662038007989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64497" name="name142262038007ad79f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724862038007ad7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86045" name="name631062038007c8ec3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937062038007c8e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422986" name="name620762038007e09d1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48462038007e09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973662038007e1b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83765" name="name386762038007f3f4e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429862038007f3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885562038008003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935511" name="name901162038008174d5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23236203800817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17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00536" name="name9163620380082b70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514620380082b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17010" name="name4814620380084681d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25462038008468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37842" name="name7441620380085888b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42566203800858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06162" name="name1050620380086bd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5620380086b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864559" name="name5623620380088443a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62886203800884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40498" name="name984762038008990d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136203800899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466062038008996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17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148803" name="name372162038008affee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238562038008aff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7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90300" name="name962162038008c02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562038008c0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46762038008c0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4773" name="name775562038008df5e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870762038008df5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22812" name="name940462038008f08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2362038008f0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536862038008f0d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04762038008f15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92532" name="name10696203800915297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25116203800915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809982" name="name9140620380093002c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13266203800930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223117" name="name1538620380094133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2846203800941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594296" name="name90436203800957592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97086203800957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67663" name="name89206203800967b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06203800967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69116203800968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18486203800968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544162038009695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0216203800969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982752" name="name670862038009814ef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424862038009814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91576" name="name95726203800999418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10846203800999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64317" name="name291362038009b1002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677662038009b0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72189" name="name771062038009c42c7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910462038009c4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966571" name="name349062038009d9a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062038009d9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47662038009da4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2962038009da8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434762038009db3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17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040050" name="name296762038009ea885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3962038009ea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1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08762038009eb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91662038009eb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492062038009eb3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81249" name="name55826203800a101d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78546203800a10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17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35976" name="name22526203800a219a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5616203800a21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125916" name="name91076203800a3955d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15136203800a395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9424646" name="name82996203800a50e64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27096203800a50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1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654623" name="name18946203800a67f8e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75316203800a67f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2581218" name="name14636203800a75da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816203800a75d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38849" name="name53276203800a8e8c9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1696203800a8e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1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363651" name="name24166203800aa8324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20696203800aa8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61449" name="name85776203800ab6a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076203800ab6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17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500255" name="name91206203800ac88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86203800ac88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9337" name="name18646203800adfdac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55396203800adfd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451566" name="name76936203800b00cb2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82546203800b00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088374" name="name21236203800b129f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6966203800b129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2116203800b12f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6156203800b133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61077" name="name87596203800b29ce7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9226203800b29c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5236203800b2a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35318" name="name91096203800b3efbb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89136203800b3ef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07511" name="name66996203800b4fb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36203800b4f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17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57045" name="name29436203800b66f2a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61856203800b66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626570" name="name90616203800b771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5416203800b77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318421" name="name44446203800b8a851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6296203800b8a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433402" name="name9996203800b9e6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626203800b9e6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205510" name="name79306203800bb4afd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0406203800bb4a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0566300" name="name23726203800bc943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796203800bc9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041598" name="name87276203800be22af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5706203800be22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1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9090597" name="name12596203800c0bc38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14746203800c0b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170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64966" name="name94386203800c20b89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60456203800c20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6155963" name="name83756203800c32860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8856203800c328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639498" name="name50096203800c46d47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5366203800c46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1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335359" name="name94066203800c5fb0d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7296203800c5f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835731" name="name62386203800c6f3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06203800c6f3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170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81542393" name="name86286203800c86a30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1386203800c86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0456253" name="name98426203800ca61b8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54796203800ca6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47456502" name="name40156203800cc81bb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4426203800cc8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88403648" name="name89746203800ceb178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72326203800ceb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170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1256871" name="name65436203800d0bd8c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97686203800d0b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43551" name="name65366203800d1fc0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5626203800d1f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07502" name="name13556203800d33cdc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6206203800d33c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1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0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29802100" name="name40186203800d530bb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33176203800d53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1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170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42236748" name="name75286203800d72e0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20976203800d72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1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275811" name="name96856203800d8806c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74136203800d88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198626" name="name16416203800db346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3046203800db3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080917" name="name66756203800dc47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76203800dc47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44368" name="name35146203800dd9b2c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84506203800dd9b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308263" name="name95806203800dea4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4616203800dea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53447" name="name91076203800e08855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69696203800e08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0990715" name="name46256203800e1821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246203800e182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50820" name="name90216203800e357e1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3846203800e357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1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186675" name="name66966203800e49323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34916203800e493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170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34865" name="name98046203800e60869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69366203800e60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170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122290" name="name19746203800e6f6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56203800e6f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180262" name="name33226203800e8286b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22596203800e828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70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781918" name="name38046203800e9810e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56386203800e98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799001" name="name49826203800ea77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9466203800ea7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0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10011" name="name28696203800ebd6d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1296203800ebd6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082">
    <w:multiLevelType w:val="hybridMultilevel"/>
    <w:lvl w:ilvl="0" w:tplc="17706636">
      <w:start w:val="1"/>
      <w:numFmt w:val="decimal"/>
      <w:lvlText w:val="%1."/>
      <w:lvlJc w:val="left"/>
      <w:pPr>
        <w:ind w:left="720" w:hanging="360"/>
      </w:pPr>
    </w:lvl>
    <w:lvl w:ilvl="1" w:tplc="17706636" w:tentative="1">
      <w:start w:val="1"/>
      <w:numFmt w:val="lowerLetter"/>
      <w:lvlText w:val="%2."/>
      <w:lvlJc w:val="left"/>
      <w:pPr>
        <w:ind w:left="1440" w:hanging="360"/>
      </w:pPr>
    </w:lvl>
    <w:lvl w:ilvl="2" w:tplc="17706636" w:tentative="1">
      <w:start w:val="1"/>
      <w:numFmt w:val="lowerRoman"/>
      <w:lvlText w:val="%3."/>
      <w:lvlJc w:val="right"/>
      <w:pPr>
        <w:ind w:left="2160" w:hanging="180"/>
      </w:pPr>
    </w:lvl>
    <w:lvl w:ilvl="3" w:tplc="17706636" w:tentative="1">
      <w:start w:val="1"/>
      <w:numFmt w:val="decimal"/>
      <w:lvlText w:val="%4."/>
      <w:lvlJc w:val="left"/>
      <w:pPr>
        <w:ind w:left="2880" w:hanging="360"/>
      </w:pPr>
    </w:lvl>
    <w:lvl w:ilvl="4" w:tplc="17706636" w:tentative="1">
      <w:start w:val="1"/>
      <w:numFmt w:val="lowerLetter"/>
      <w:lvlText w:val="%5."/>
      <w:lvlJc w:val="left"/>
      <w:pPr>
        <w:ind w:left="3600" w:hanging="360"/>
      </w:pPr>
    </w:lvl>
    <w:lvl w:ilvl="5" w:tplc="17706636" w:tentative="1">
      <w:start w:val="1"/>
      <w:numFmt w:val="lowerRoman"/>
      <w:lvlText w:val="%6."/>
      <w:lvlJc w:val="right"/>
      <w:pPr>
        <w:ind w:left="4320" w:hanging="180"/>
      </w:pPr>
    </w:lvl>
    <w:lvl w:ilvl="6" w:tplc="17706636" w:tentative="1">
      <w:start w:val="1"/>
      <w:numFmt w:val="decimal"/>
      <w:lvlText w:val="%7."/>
      <w:lvlJc w:val="left"/>
      <w:pPr>
        <w:ind w:left="5040" w:hanging="360"/>
      </w:pPr>
    </w:lvl>
    <w:lvl w:ilvl="7" w:tplc="17706636" w:tentative="1">
      <w:start w:val="1"/>
      <w:numFmt w:val="lowerLetter"/>
      <w:lvlText w:val="%8."/>
      <w:lvlJc w:val="left"/>
      <w:pPr>
        <w:ind w:left="5760" w:hanging="360"/>
      </w:pPr>
    </w:lvl>
    <w:lvl w:ilvl="8" w:tplc="17706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1">
    <w:multiLevelType w:val="hybridMultilevel"/>
    <w:lvl w:ilvl="0" w:tplc="91133408">
      <w:start w:val="1"/>
      <w:numFmt w:val="decimal"/>
      <w:lvlText w:val="%1."/>
      <w:lvlJc w:val="left"/>
      <w:pPr>
        <w:ind w:left="720" w:hanging="360"/>
      </w:pPr>
    </w:lvl>
    <w:lvl w:ilvl="1" w:tplc="91133408" w:tentative="1">
      <w:start w:val="1"/>
      <w:numFmt w:val="lowerLetter"/>
      <w:lvlText w:val="%2."/>
      <w:lvlJc w:val="left"/>
      <w:pPr>
        <w:ind w:left="1440" w:hanging="360"/>
      </w:pPr>
    </w:lvl>
    <w:lvl w:ilvl="2" w:tplc="91133408" w:tentative="1">
      <w:start w:val="1"/>
      <w:numFmt w:val="lowerRoman"/>
      <w:lvlText w:val="%3."/>
      <w:lvlJc w:val="right"/>
      <w:pPr>
        <w:ind w:left="2160" w:hanging="180"/>
      </w:pPr>
    </w:lvl>
    <w:lvl w:ilvl="3" w:tplc="91133408" w:tentative="1">
      <w:start w:val="1"/>
      <w:numFmt w:val="decimal"/>
      <w:lvlText w:val="%4."/>
      <w:lvlJc w:val="left"/>
      <w:pPr>
        <w:ind w:left="2880" w:hanging="360"/>
      </w:pPr>
    </w:lvl>
    <w:lvl w:ilvl="4" w:tplc="91133408" w:tentative="1">
      <w:start w:val="1"/>
      <w:numFmt w:val="lowerLetter"/>
      <w:lvlText w:val="%5."/>
      <w:lvlJc w:val="left"/>
      <w:pPr>
        <w:ind w:left="3600" w:hanging="360"/>
      </w:pPr>
    </w:lvl>
    <w:lvl w:ilvl="5" w:tplc="91133408" w:tentative="1">
      <w:start w:val="1"/>
      <w:numFmt w:val="lowerRoman"/>
      <w:lvlText w:val="%6."/>
      <w:lvlJc w:val="right"/>
      <w:pPr>
        <w:ind w:left="4320" w:hanging="180"/>
      </w:pPr>
    </w:lvl>
    <w:lvl w:ilvl="6" w:tplc="91133408" w:tentative="1">
      <w:start w:val="1"/>
      <w:numFmt w:val="decimal"/>
      <w:lvlText w:val="%7."/>
      <w:lvlJc w:val="left"/>
      <w:pPr>
        <w:ind w:left="5040" w:hanging="360"/>
      </w:pPr>
    </w:lvl>
    <w:lvl w:ilvl="7" w:tplc="91133408" w:tentative="1">
      <w:start w:val="1"/>
      <w:numFmt w:val="lowerLetter"/>
      <w:lvlText w:val="%8."/>
      <w:lvlJc w:val="left"/>
      <w:pPr>
        <w:ind w:left="5760" w:hanging="360"/>
      </w:pPr>
    </w:lvl>
    <w:lvl w:ilvl="8" w:tplc="91133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80">
    <w:multiLevelType w:val="hybridMultilevel"/>
    <w:lvl w:ilvl="0" w:tplc="40858548">
      <w:start w:val="1"/>
      <w:numFmt w:val="decimal"/>
      <w:lvlText w:val="%1."/>
      <w:lvlJc w:val="left"/>
      <w:pPr>
        <w:ind w:left="720" w:hanging="360"/>
      </w:pPr>
    </w:lvl>
    <w:lvl w:ilvl="1" w:tplc="40858548" w:tentative="1">
      <w:start w:val="1"/>
      <w:numFmt w:val="lowerLetter"/>
      <w:lvlText w:val="%2."/>
      <w:lvlJc w:val="left"/>
      <w:pPr>
        <w:ind w:left="1440" w:hanging="360"/>
      </w:pPr>
    </w:lvl>
    <w:lvl w:ilvl="2" w:tplc="40858548" w:tentative="1">
      <w:start w:val="1"/>
      <w:numFmt w:val="lowerRoman"/>
      <w:lvlText w:val="%3."/>
      <w:lvlJc w:val="right"/>
      <w:pPr>
        <w:ind w:left="2160" w:hanging="180"/>
      </w:pPr>
    </w:lvl>
    <w:lvl w:ilvl="3" w:tplc="40858548" w:tentative="1">
      <w:start w:val="1"/>
      <w:numFmt w:val="decimal"/>
      <w:lvlText w:val="%4."/>
      <w:lvlJc w:val="left"/>
      <w:pPr>
        <w:ind w:left="2880" w:hanging="360"/>
      </w:pPr>
    </w:lvl>
    <w:lvl w:ilvl="4" w:tplc="40858548" w:tentative="1">
      <w:start w:val="1"/>
      <w:numFmt w:val="lowerLetter"/>
      <w:lvlText w:val="%5."/>
      <w:lvlJc w:val="left"/>
      <w:pPr>
        <w:ind w:left="3600" w:hanging="360"/>
      </w:pPr>
    </w:lvl>
    <w:lvl w:ilvl="5" w:tplc="40858548" w:tentative="1">
      <w:start w:val="1"/>
      <w:numFmt w:val="lowerRoman"/>
      <w:lvlText w:val="%6."/>
      <w:lvlJc w:val="right"/>
      <w:pPr>
        <w:ind w:left="4320" w:hanging="180"/>
      </w:pPr>
    </w:lvl>
    <w:lvl w:ilvl="6" w:tplc="40858548" w:tentative="1">
      <w:start w:val="1"/>
      <w:numFmt w:val="decimal"/>
      <w:lvlText w:val="%7."/>
      <w:lvlJc w:val="left"/>
      <w:pPr>
        <w:ind w:left="5040" w:hanging="360"/>
      </w:pPr>
    </w:lvl>
    <w:lvl w:ilvl="7" w:tplc="40858548" w:tentative="1">
      <w:start w:val="1"/>
      <w:numFmt w:val="lowerLetter"/>
      <w:lvlText w:val="%8."/>
      <w:lvlJc w:val="left"/>
      <w:pPr>
        <w:ind w:left="5760" w:hanging="360"/>
      </w:pPr>
    </w:lvl>
    <w:lvl w:ilvl="8" w:tplc="40858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9">
    <w:multiLevelType w:val="hybridMultilevel"/>
    <w:lvl w:ilvl="0" w:tplc="47152966">
      <w:start w:val="1"/>
      <w:numFmt w:val="decimal"/>
      <w:lvlText w:val="%1."/>
      <w:lvlJc w:val="left"/>
      <w:pPr>
        <w:ind w:left="720" w:hanging="360"/>
      </w:pPr>
    </w:lvl>
    <w:lvl w:ilvl="1" w:tplc="47152966" w:tentative="1">
      <w:start w:val="1"/>
      <w:numFmt w:val="lowerLetter"/>
      <w:lvlText w:val="%2."/>
      <w:lvlJc w:val="left"/>
      <w:pPr>
        <w:ind w:left="1440" w:hanging="360"/>
      </w:pPr>
    </w:lvl>
    <w:lvl w:ilvl="2" w:tplc="47152966" w:tentative="1">
      <w:start w:val="1"/>
      <w:numFmt w:val="lowerRoman"/>
      <w:lvlText w:val="%3."/>
      <w:lvlJc w:val="right"/>
      <w:pPr>
        <w:ind w:left="2160" w:hanging="180"/>
      </w:pPr>
    </w:lvl>
    <w:lvl w:ilvl="3" w:tplc="47152966" w:tentative="1">
      <w:start w:val="1"/>
      <w:numFmt w:val="decimal"/>
      <w:lvlText w:val="%4."/>
      <w:lvlJc w:val="left"/>
      <w:pPr>
        <w:ind w:left="2880" w:hanging="360"/>
      </w:pPr>
    </w:lvl>
    <w:lvl w:ilvl="4" w:tplc="47152966" w:tentative="1">
      <w:start w:val="1"/>
      <w:numFmt w:val="lowerLetter"/>
      <w:lvlText w:val="%5."/>
      <w:lvlJc w:val="left"/>
      <w:pPr>
        <w:ind w:left="3600" w:hanging="360"/>
      </w:pPr>
    </w:lvl>
    <w:lvl w:ilvl="5" w:tplc="47152966" w:tentative="1">
      <w:start w:val="1"/>
      <w:numFmt w:val="lowerRoman"/>
      <w:lvlText w:val="%6."/>
      <w:lvlJc w:val="right"/>
      <w:pPr>
        <w:ind w:left="4320" w:hanging="180"/>
      </w:pPr>
    </w:lvl>
    <w:lvl w:ilvl="6" w:tplc="47152966" w:tentative="1">
      <w:start w:val="1"/>
      <w:numFmt w:val="decimal"/>
      <w:lvlText w:val="%7."/>
      <w:lvlJc w:val="left"/>
      <w:pPr>
        <w:ind w:left="5040" w:hanging="360"/>
      </w:pPr>
    </w:lvl>
    <w:lvl w:ilvl="7" w:tplc="47152966" w:tentative="1">
      <w:start w:val="1"/>
      <w:numFmt w:val="lowerLetter"/>
      <w:lvlText w:val="%8."/>
      <w:lvlJc w:val="left"/>
      <w:pPr>
        <w:ind w:left="5760" w:hanging="360"/>
      </w:pPr>
    </w:lvl>
    <w:lvl w:ilvl="8" w:tplc="47152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8">
    <w:multiLevelType w:val="hybridMultilevel"/>
    <w:lvl w:ilvl="0" w:tplc="46229696">
      <w:start w:val="1"/>
      <w:numFmt w:val="decimal"/>
      <w:lvlText w:val="%1."/>
      <w:lvlJc w:val="left"/>
      <w:pPr>
        <w:ind w:left="720" w:hanging="360"/>
      </w:pPr>
    </w:lvl>
    <w:lvl w:ilvl="1" w:tplc="46229696" w:tentative="1">
      <w:start w:val="1"/>
      <w:numFmt w:val="lowerLetter"/>
      <w:lvlText w:val="%2."/>
      <w:lvlJc w:val="left"/>
      <w:pPr>
        <w:ind w:left="1440" w:hanging="360"/>
      </w:pPr>
    </w:lvl>
    <w:lvl w:ilvl="2" w:tplc="46229696" w:tentative="1">
      <w:start w:val="1"/>
      <w:numFmt w:val="lowerRoman"/>
      <w:lvlText w:val="%3."/>
      <w:lvlJc w:val="right"/>
      <w:pPr>
        <w:ind w:left="2160" w:hanging="180"/>
      </w:pPr>
    </w:lvl>
    <w:lvl w:ilvl="3" w:tplc="46229696" w:tentative="1">
      <w:start w:val="1"/>
      <w:numFmt w:val="decimal"/>
      <w:lvlText w:val="%4."/>
      <w:lvlJc w:val="left"/>
      <w:pPr>
        <w:ind w:left="2880" w:hanging="360"/>
      </w:pPr>
    </w:lvl>
    <w:lvl w:ilvl="4" w:tplc="46229696" w:tentative="1">
      <w:start w:val="1"/>
      <w:numFmt w:val="lowerLetter"/>
      <w:lvlText w:val="%5."/>
      <w:lvlJc w:val="left"/>
      <w:pPr>
        <w:ind w:left="3600" w:hanging="360"/>
      </w:pPr>
    </w:lvl>
    <w:lvl w:ilvl="5" w:tplc="46229696" w:tentative="1">
      <w:start w:val="1"/>
      <w:numFmt w:val="lowerRoman"/>
      <w:lvlText w:val="%6."/>
      <w:lvlJc w:val="right"/>
      <w:pPr>
        <w:ind w:left="4320" w:hanging="180"/>
      </w:pPr>
    </w:lvl>
    <w:lvl w:ilvl="6" w:tplc="46229696" w:tentative="1">
      <w:start w:val="1"/>
      <w:numFmt w:val="decimal"/>
      <w:lvlText w:val="%7."/>
      <w:lvlJc w:val="left"/>
      <w:pPr>
        <w:ind w:left="5040" w:hanging="360"/>
      </w:pPr>
    </w:lvl>
    <w:lvl w:ilvl="7" w:tplc="46229696" w:tentative="1">
      <w:start w:val="1"/>
      <w:numFmt w:val="lowerLetter"/>
      <w:lvlText w:val="%8."/>
      <w:lvlJc w:val="left"/>
      <w:pPr>
        <w:ind w:left="5760" w:hanging="360"/>
      </w:pPr>
    </w:lvl>
    <w:lvl w:ilvl="8" w:tplc="46229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7">
    <w:multiLevelType w:val="hybridMultilevel"/>
    <w:lvl w:ilvl="0" w:tplc="11132545">
      <w:start w:val="1"/>
      <w:numFmt w:val="decimal"/>
      <w:lvlText w:val="%1."/>
      <w:lvlJc w:val="left"/>
      <w:pPr>
        <w:ind w:left="720" w:hanging="360"/>
      </w:pPr>
    </w:lvl>
    <w:lvl w:ilvl="1" w:tplc="11132545" w:tentative="1">
      <w:start w:val="1"/>
      <w:numFmt w:val="lowerLetter"/>
      <w:lvlText w:val="%2."/>
      <w:lvlJc w:val="left"/>
      <w:pPr>
        <w:ind w:left="1440" w:hanging="360"/>
      </w:pPr>
    </w:lvl>
    <w:lvl w:ilvl="2" w:tplc="11132545" w:tentative="1">
      <w:start w:val="1"/>
      <w:numFmt w:val="lowerRoman"/>
      <w:lvlText w:val="%3."/>
      <w:lvlJc w:val="right"/>
      <w:pPr>
        <w:ind w:left="2160" w:hanging="180"/>
      </w:pPr>
    </w:lvl>
    <w:lvl w:ilvl="3" w:tplc="11132545" w:tentative="1">
      <w:start w:val="1"/>
      <w:numFmt w:val="decimal"/>
      <w:lvlText w:val="%4."/>
      <w:lvlJc w:val="left"/>
      <w:pPr>
        <w:ind w:left="2880" w:hanging="360"/>
      </w:pPr>
    </w:lvl>
    <w:lvl w:ilvl="4" w:tplc="11132545" w:tentative="1">
      <w:start w:val="1"/>
      <w:numFmt w:val="lowerLetter"/>
      <w:lvlText w:val="%5."/>
      <w:lvlJc w:val="left"/>
      <w:pPr>
        <w:ind w:left="3600" w:hanging="360"/>
      </w:pPr>
    </w:lvl>
    <w:lvl w:ilvl="5" w:tplc="11132545" w:tentative="1">
      <w:start w:val="1"/>
      <w:numFmt w:val="lowerRoman"/>
      <w:lvlText w:val="%6."/>
      <w:lvlJc w:val="right"/>
      <w:pPr>
        <w:ind w:left="4320" w:hanging="180"/>
      </w:pPr>
    </w:lvl>
    <w:lvl w:ilvl="6" w:tplc="11132545" w:tentative="1">
      <w:start w:val="1"/>
      <w:numFmt w:val="decimal"/>
      <w:lvlText w:val="%7."/>
      <w:lvlJc w:val="left"/>
      <w:pPr>
        <w:ind w:left="5040" w:hanging="360"/>
      </w:pPr>
    </w:lvl>
    <w:lvl w:ilvl="7" w:tplc="11132545" w:tentative="1">
      <w:start w:val="1"/>
      <w:numFmt w:val="lowerLetter"/>
      <w:lvlText w:val="%8."/>
      <w:lvlJc w:val="left"/>
      <w:pPr>
        <w:ind w:left="5760" w:hanging="360"/>
      </w:pPr>
    </w:lvl>
    <w:lvl w:ilvl="8" w:tplc="111325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6">
    <w:multiLevelType w:val="hybridMultilevel"/>
    <w:lvl w:ilvl="0" w:tplc="43766457">
      <w:start w:val="1"/>
      <w:numFmt w:val="decimal"/>
      <w:lvlText w:val="%1."/>
      <w:lvlJc w:val="left"/>
      <w:pPr>
        <w:ind w:left="720" w:hanging="360"/>
      </w:pPr>
    </w:lvl>
    <w:lvl w:ilvl="1" w:tplc="43766457" w:tentative="1">
      <w:start w:val="1"/>
      <w:numFmt w:val="lowerLetter"/>
      <w:lvlText w:val="%2."/>
      <w:lvlJc w:val="left"/>
      <w:pPr>
        <w:ind w:left="1440" w:hanging="360"/>
      </w:pPr>
    </w:lvl>
    <w:lvl w:ilvl="2" w:tplc="43766457" w:tentative="1">
      <w:start w:val="1"/>
      <w:numFmt w:val="lowerRoman"/>
      <w:lvlText w:val="%3."/>
      <w:lvlJc w:val="right"/>
      <w:pPr>
        <w:ind w:left="2160" w:hanging="180"/>
      </w:pPr>
    </w:lvl>
    <w:lvl w:ilvl="3" w:tplc="43766457" w:tentative="1">
      <w:start w:val="1"/>
      <w:numFmt w:val="decimal"/>
      <w:lvlText w:val="%4."/>
      <w:lvlJc w:val="left"/>
      <w:pPr>
        <w:ind w:left="2880" w:hanging="360"/>
      </w:pPr>
    </w:lvl>
    <w:lvl w:ilvl="4" w:tplc="43766457" w:tentative="1">
      <w:start w:val="1"/>
      <w:numFmt w:val="lowerLetter"/>
      <w:lvlText w:val="%5."/>
      <w:lvlJc w:val="left"/>
      <w:pPr>
        <w:ind w:left="3600" w:hanging="360"/>
      </w:pPr>
    </w:lvl>
    <w:lvl w:ilvl="5" w:tplc="43766457" w:tentative="1">
      <w:start w:val="1"/>
      <w:numFmt w:val="lowerRoman"/>
      <w:lvlText w:val="%6."/>
      <w:lvlJc w:val="right"/>
      <w:pPr>
        <w:ind w:left="4320" w:hanging="180"/>
      </w:pPr>
    </w:lvl>
    <w:lvl w:ilvl="6" w:tplc="43766457" w:tentative="1">
      <w:start w:val="1"/>
      <w:numFmt w:val="decimal"/>
      <w:lvlText w:val="%7."/>
      <w:lvlJc w:val="left"/>
      <w:pPr>
        <w:ind w:left="5040" w:hanging="360"/>
      </w:pPr>
    </w:lvl>
    <w:lvl w:ilvl="7" w:tplc="43766457" w:tentative="1">
      <w:start w:val="1"/>
      <w:numFmt w:val="lowerLetter"/>
      <w:lvlText w:val="%8."/>
      <w:lvlJc w:val="left"/>
      <w:pPr>
        <w:ind w:left="5760" w:hanging="360"/>
      </w:pPr>
    </w:lvl>
    <w:lvl w:ilvl="8" w:tplc="437664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5">
    <w:multiLevelType w:val="hybridMultilevel"/>
    <w:lvl w:ilvl="0" w:tplc="86404252">
      <w:start w:val="1"/>
      <w:numFmt w:val="decimal"/>
      <w:lvlText w:val="%1."/>
      <w:lvlJc w:val="left"/>
      <w:pPr>
        <w:ind w:left="720" w:hanging="360"/>
      </w:pPr>
    </w:lvl>
    <w:lvl w:ilvl="1" w:tplc="86404252" w:tentative="1">
      <w:start w:val="1"/>
      <w:numFmt w:val="lowerLetter"/>
      <w:lvlText w:val="%2."/>
      <w:lvlJc w:val="left"/>
      <w:pPr>
        <w:ind w:left="1440" w:hanging="360"/>
      </w:pPr>
    </w:lvl>
    <w:lvl w:ilvl="2" w:tplc="86404252" w:tentative="1">
      <w:start w:val="1"/>
      <w:numFmt w:val="lowerRoman"/>
      <w:lvlText w:val="%3."/>
      <w:lvlJc w:val="right"/>
      <w:pPr>
        <w:ind w:left="2160" w:hanging="180"/>
      </w:pPr>
    </w:lvl>
    <w:lvl w:ilvl="3" w:tplc="86404252" w:tentative="1">
      <w:start w:val="1"/>
      <w:numFmt w:val="decimal"/>
      <w:lvlText w:val="%4."/>
      <w:lvlJc w:val="left"/>
      <w:pPr>
        <w:ind w:left="2880" w:hanging="360"/>
      </w:pPr>
    </w:lvl>
    <w:lvl w:ilvl="4" w:tplc="86404252" w:tentative="1">
      <w:start w:val="1"/>
      <w:numFmt w:val="lowerLetter"/>
      <w:lvlText w:val="%5."/>
      <w:lvlJc w:val="left"/>
      <w:pPr>
        <w:ind w:left="3600" w:hanging="360"/>
      </w:pPr>
    </w:lvl>
    <w:lvl w:ilvl="5" w:tplc="86404252" w:tentative="1">
      <w:start w:val="1"/>
      <w:numFmt w:val="lowerRoman"/>
      <w:lvlText w:val="%6."/>
      <w:lvlJc w:val="right"/>
      <w:pPr>
        <w:ind w:left="4320" w:hanging="180"/>
      </w:pPr>
    </w:lvl>
    <w:lvl w:ilvl="6" w:tplc="86404252" w:tentative="1">
      <w:start w:val="1"/>
      <w:numFmt w:val="decimal"/>
      <w:lvlText w:val="%7."/>
      <w:lvlJc w:val="left"/>
      <w:pPr>
        <w:ind w:left="5040" w:hanging="360"/>
      </w:pPr>
    </w:lvl>
    <w:lvl w:ilvl="7" w:tplc="86404252" w:tentative="1">
      <w:start w:val="1"/>
      <w:numFmt w:val="lowerLetter"/>
      <w:lvlText w:val="%8."/>
      <w:lvlJc w:val="left"/>
      <w:pPr>
        <w:ind w:left="5760" w:hanging="360"/>
      </w:pPr>
    </w:lvl>
    <w:lvl w:ilvl="8" w:tplc="86404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4">
    <w:multiLevelType w:val="hybridMultilevel"/>
    <w:lvl w:ilvl="0" w:tplc="24206571">
      <w:start w:val="1"/>
      <w:numFmt w:val="decimal"/>
      <w:lvlText w:val="%1."/>
      <w:lvlJc w:val="left"/>
      <w:pPr>
        <w:ind w:left="720" w:hanging="360"/>
      </w:pPr>
    </w:lvl>
    <w:lvl w:ilvl="1" w:tplc="24206571" w:tentative="1">
      <w:start w:val="1"/>
      <w:numFmt w:val="lowerLetter"/>
      <w:lvlText w:val="%2."/>
      <w:lvlJc w:val="left"/>
      <w:pPr>
        <w:ind w:left="1440" w:hanging="360"/>
      </w:pPr>
    </w:lvl>
    <w:lvl w:ilvl="2" w:tplc="24206571" w:tentative="1">
      <w:start w:val="1"/>
      <w:numFmt w:val="lowerRoman"/>
      <w:lvlText w:val="%3."/>
      <w:lvlJc w:val="right"/>
      <w:pPr>
        <w:ind w:left="2160" w:hanging="180"/>
      </w:pPr>
    </w:lvl>
    <w:lvl w:ilvl="3" w:tplc="24206571" w:tentative="1">
      <w:start w:val="1"/>
      <w:numFmt w:val="decimal"/>
      <w:lvlText w:val="%4."/>
      <w:lvlJc w:val="left"/>
      <w:pPr>
        <w:ind w:left="2880" w:hanging="360"/>
      </w:pPr>
    </w:lvl>
    <w:lvl w:ilvl="4" w:tplc="24206571" w:tentative="1">
      <w:start w:val="1"/>
      <w:numFmt w:val="lowerLetter"/>
      <w:lvlText w:val="%5."/>
      <w:lvlJc w:val="left"/>
      <w:pPr>
        <w:ind w:left="3600" w:hanging="360"/>
      </w:pPr>
    </w:lvl>
    <w:lvl w:ilvl="5" w:tplc="24206571" w:tentative="1">
      <w:start w:val="1"/>
      <w:numFmt w:val="lowerRoman"/>
      <w:lvlText w:val="%6."/>
      <w:lvlJc w:val="right"/>
      <w:pPr>
        <w:ind w:left="4320" w:hanging="180"/>
      </w:pPr>
    </w:lvl>
    <w:lvl w:ilvl="6" w:tplc="24206571" w:tentative="1">
      <w:start w:val="1"/>
      <w:numFmt w:val="decimal"/>
      <w:lvlText w:val="%7."/>
      <w:lvlJc w:val="left"/>
      <w:pPr>
        <w:ind w:left="5040" w:hanging="360"/>
      </w:pPr>
    </w:lvl>
    <w:lvl w:ilvl="7" w:tplc="24206571" w:tentative="1">
      <w:start w:val="1"/>
      <w:numFmt w:val="lowerLetter"/>
      <w:lvlText w:val="%8."/>
      <w:lvlJc w:val="left"/>
      <w:pPr>
        <w:ind w:left="5760" w:hanging="360"/>
      </w:pPr>
    </w:lvl>
    <w:lvl w:ilvl="8" w:tplc="24206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3">
    <w:multiLevelType w:val="hybridMultilevel"/>
    <w:lvl w:ilvl="0" w:tplc="80895458">
      <w:start w:val="1"/>
      <w:numFmt w:val="decimal"/>
      <w:lvlText w:val="%1."/>
      <w:lvlJc w:val="left"/>
      <w:pPr>
        <w:ind w:left="720" w:hanging="360"/>
      </w:pPr>
    </w:lvl>
    <w:lvl w:ilvl="1" w:tplc="80895458" w:tentative="1">
      <w:start w:val="1"/>
      <w:numFmt w:val="lowerLetter"/>
      <w:lvlText w:val="%2."/>
      <w:lvlJc w:val="left"/>
      <w:pPr>
        <w:ind w:left="1440" w:hanging="360"/>
      </w:pPr>
    </w:lvl>
    <w:lvl w:ilvl="2" w:tplc="80895458" w:tentative="1">
      <w:start w:val="1"/>
      <w:numFmt w:val="lowerRoman"/>
      <w:lvlText w:val="%3."/>
      <w:lvlJc w:val="right"/>
      <w:pPr>
        <w:ind w:left="2160" w:hanging="180"/>
      </w:pPr>
    </w:lvl>
    <w:lvl w:ilvl="3" w:tplc="80895458" w:tentative="1">
      <w:start w:val="1"/>
      <w:numFmt w:val="decimal"/>
      <w:lvlText w:val="%4."/>
      <w:lvlJc w:val="left"/>
      <w:pPr>
        <w:ind w:left="2880" w:hanging="360"/>
      </w:pPr>
    </w:lvl>
    <w:lvl w:ilvl="4" w:tplc="80895458" w:tentative="1">
      <w:start w:val="1"/>
      <w:numFmt w:val="lowerLetter"/>
      <w:lvlText w:val="%5."/>
      <w:lvlJc w:val="left"/>
      <w:pPr>
        <w:ind w:left="3600" w:hanging="360"/>
      </w:pPr>
    </w:lvl>
    <w:lvl w:ilvl="5" w:tplc="80895458" w:tentative="1">
      <w:start w:val="1"/>
      <w:numFmt w:val="lowerRoman"/>
      <w:lvlText w:val="%6."/>
      <w:lvlJc w:val="right"/>
      <w:pPr>
        <w:ind w:left="4320" w:hanging="180"/>
      </w:pPr>
    </w:lvl>
    <w:lvl w:ilvl="6" w:tplc="80895458" w:tentative="1">
      <w:start w:val="1"/>
      <w:numFmt w:val="decimal"/>
      <w:lvlText w:val="%7."/>
      <w:lvlJc w:val="left"/>
      <w:pPr>
        <w:ind w:left="5040" w:hanging="360"/>
      </w:pPr>
    </w:lvl>
    <w:lvl w:ilvl="7" w:tplc="80895458" w:tentative="1">
      <w:start w:val="1"/>
      <w:numFmt w:val="lowerLetter"/>
      <w:lvlText w:val="%8."/>
      <w:lvlJc w:val="left"/>
      <w:pPr>
        <w:ind w:left="5760" w:hanging="360"/>
      </w:pPr>
    </w:lvl>
    <w:lvl w:ilvl="8" w:tplc="8089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2">
    <w:multiLevelType w:val="hybridMultilevel"/>
    <w:lvl w:ilvl="0" w:tplc="69615189">
      <w:start w:val="1"/>
      <w:numFmt w:val="decimal"/>
      <w:lvlText w:val="%1."/>
      <w:lvlJc w:val="left"/>
      <w:pPr>
        <w:ind w:left="720" w:hanging="360"/>
      </w:pPr>
    </w:lvl>
    <w:lvl w:ilvl="1" w:tplc="69615189" w:tentative="1">
      <w:start w:val="1"/>
      <w:numFmt w:val="lowerLetter"/>
      <w:lvlText w:val="%2."/>
      <w:lvlJc w:val="left"/>
      <w:pPr>
        <w:ind w:left="1440" w:hanging="360"/>
      </w:pPr>
    </w:lvl>
    <w:lvl w:ilvl="2" w:tplc="69615189" w:tentative="1">
      <w:start w:val="1"/>
      <w:numFmt w:val="lowerRoman"/>
      <w:lvlText w:val="%3."/>
      <w:lvlJc w:val="right"/>
      <w:pPr>
        <w:ind w:left="2160" w:hanging="180"/>
      </w:pPr>
    </w:lvl>
    <w:lvl w:ilvl="3" w:tplc="69615189" w:tentative="1">
      <w:start w:val="1"/>
      <w:numFmt w:val="decimal"/>
      <w:lvlText w:val="%4."/>
      <w:lvlJc w:val="left"/>
      <w:pPr>
        <w:ind w:left="2880" w:hanging="360"/>
      </w:pPr>
    </w:lvl>
    <w:lvl w:ilvl="4" w:tplc="69615189" w:tentative="1">
      <w:start w:val="1"/>
      <w:numFmt w:val="lowerLetter"/>
      <w:lvlText w:val="%5."/>
      <w:lvlJc w:val="left"/>
      <w:pPr>
        <w:ind w:left="3600" w:hanging="360"/>
      </w:pPr>
    </w:lvl>
    <w:lvl w:ilvl="5" w:tplc="69615189" w:tentative="1">
      <w:start w:val="1"/>
      <w:numFmt w:val="lowerRoman"/>
      <w:lvlText w:val="%6."/>
      <w:lvlJc w:val="right"/>
      <w:pPr>
        <w:ind w:left="4320" w:hanging="180"/>
      </w:pPr>
    </w:lvl>
    <w:lvl w:ilvl="6" w:tplc="69615189" w:tentative="1">
      <w:start w:val="1"/>
      <w:numFmt w:val="decimal"/>
      <w:lvlText w:val="%7."/>
      <w:lvlJc w:val="left"/>
      <w:pPr>
        <w:ind w:left="5040" w:hanging="360"/>
      </w:pPr>
    </w:lvl>
    <w:lvl w:ilvl="7" w:tplc="69615189" w:tentative="1">
      <w:start w:val="1"/>
      <w:numFmt w:val="lowerLetter"/>
      <w:lvlText w:val="%8."/>
      <w:lvlJc w:val="left"/>
      <w:pPr>
        <w:ind w:left="5760" w:hanging="360"/>
      </w:pPr>
    </w:lvl>
    <w:lvl w:ilvl="8" w:tplc="696151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1">
    <w:multiLevelType w:val="hybridMultilevel"/>
    <w:lvl w:ilvl="0" w:tplc="98477883">
      <w:start w:val="1"/>
      <w:numFmt w:val="decimal"/>
      <w:lvlText w:val="%1."/>
      <w:lvlJc w:val="left"/>
      <w:pPr>
        <w:ind w:left="720" w:hanging="360"/>
      </w:pPr>
    </w:lvl>
    <w:lvl w:ilvl="1" w:tplc="98477883" w:tentative="1">
      <w:start w:val="1"/>
      <w:numFmt w:val="lowerLetter"/>
      <w:lvlText w:val="%2."/>
      <w:lvlJc w:val="left"/>
      <w:pPr>
        <w:ind w:left="1440" w:hanging="360"/>
      </w:pPr>
    </w:lvl>
    <w:lvl w:ilvl="2" w:tplc="98477883" w:tentative="1">
      <w:start w:val="1"/>
      <w:numFmt w:val="lowerRoman"/>
      <w:lvlText w:val="%3."/>
      <w:lvlJc w:val="right"/>
      <w:pPr>
        <w:ind w:left="2160" w:hanging="180"/>
      </w:pPr>
    </w:lvl>
    <w:lvl w:ilvl="3" w:tplc="98477883" w:tentative="1">
      <w:start w:val="1"/>
      <w:numFmt w:val="decimal"/>
      <w:lvlText w:val="%4."/>
      <w:lvlJc w:val="left"/>
      <w:pPr>
        <w:ind w:left="2880" w:hanging="360"/>
      </w:pPr>
    </w:lvl>
    <w:lvl w:ilvl="4" w:tplc="98477883" w:tentative="1">
      <w:start w:val="1"/>
      <w:numFmt w:val="lowerLetter"/>
      <w:lvlText w:val="%5."/>
      <w:lvlJc w:val="left"/>
      <w:pPr>
        <w:ind w:left="3600" w:hanging="360"/>
      </w:pPr>
    </w:lvl>
    <w:lvl w:ilvl="5" w:tplc="98477883" w:tentative="1">
      <w:start w:val="1"/>
      <w:numFmt w:val="lowerRoman"/>
      <w:lvlText w:val="%6."/>
      <w:lvlJc w:val="right"/>
      <w:pPr>
        <w:ind w:left="4320" w:hanging="180"/>
      </w:pPr>
    </w:lvl>
    <w:lvl w:ilvl="6" w:tplc="98477883" w:tentative="1">
      <w:start w:val="1"/>
      <w:numFmt w:val="decimal"/>
      <w:lvlText w:val="%7."/>
      <w:lvlJc w:val="left"/>
      <w:pPr>
        <w:ind w:left="5040" w:hanging="360"/>
      </w:pPr>
    </w:lvl>
    <w:lvl w:ilvl="7" w:tplc="98477883" w:tentative="1">
      <w:start w:val="1"/>
      <w:numFmt w:val="lowerLetter"/>
      <w:lvlText w:val="%8."/>
      <w:lvlJc w:val="left"/>
      <w:pPr>
        <w:ind w:left="5760" w:hanging="360"/>
      </w:pPr>
    </w:lvl>
    <w:lvl w:ilvl="8" w:tplc="98477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70">
    <w:multiLevelType w:val="hybridMultilevel"/>
    <w:lvl w:ilvl="0" w:tplc="67614508">
      <w:start w:val="1"/>
      <w:numFmt w:val="decimal"/>
      <w:lvlText w:val="%1."/>
      <w:lvlJc w:val="left"/>
      <w:pPr>
        <w:ind w:left="720" w:hanging="360"/>
      </w:pPr>
    </w:lvl>
    <w:lvl w:ilvl="1" w:tplc="67614508" w:tentative="1">
      <w:start w:val="1"/>
      <w:numFmt w:val="lowerLetter"/>
      <w:lvlText w:val="%2."/>
      <w:lvlJc w:val="left"/>
      <w:pPr>
        <w:ind w:left="1440" w:hanging="360"/>
      </w:pPr>
    </w:lvl>
    <w:lvl w:ilvl="2" w:tplc="67614508" w:tentative="1">
      <w:start w:val="1"/>
      <w:numFmt w:val="lowerRoman"/>
      <w:lvlText w:val="%3."/>
      <w:lvlJc w:val="right"/>
      <w:pPr>
        <w:ind w:left="2160" w:hanging="180"/>
      </w:pPr>
    </w:lvl>
    <w:lvl w:ilvl="3" w:tplc="67614508" w:tentative="1">
      <w:start w:val="1"/>
      <w:numFmt w:val="decimal"/>
      <w:lvlText w:val="%4."/>
      <w:lvlJc w:val="left"/>
      <w:pPr>
        <w:ind w:left="2880" w:hanging="360"/>
      </w:pPr>
    </w:lvl>
    <w:lvl w:ilvl="4" w:tplc="67614508" w:tentative="1">
      <w:start w:val="1"/>
      <w:numFmt w:val="lowerLetter"/>
      <w:lvlText w:val="%5."/>
      <w:lvlJc w:val="left"/>
      <w:pPr>
        <w:ind w:left="3600" w:hanging="360"/>
      </w:pPr>
    </w:lvl>
    <w:lvl w:ilvl="5" w:tplc="67614508" w:tentative="1">
      <w:start w:val="1"/>
      <w:numFmt w:val="lowerRoman"/>
      <w:lvlText w:val="%6."/>
      <w:lvlJc w:val="right"/>
      <w:pPr>
        <w:ind w:left="4320" w:hanging="180"/>
      </w:pPr>
    </w:lvl>
    <w:lvl w:ilvl="6" w:tplc="67614508" w:tentative="1">
      <w:start w:val="1"/>
      <w:numFmt w:val="decimal"/>
      <w:lvlText w:val="%7."/>
      <w:lvlJc w:val="left"/>
      <w:pPr>
        <w:ind w:left="5040" w:hanging="360"/>
      </w:pPr>
    </w:lvl>
    <w:lvl w:ilvl="7" w:tplc="67614508" w:tentative="1">
      <w:start w:val="1"/>
      <w:numFmt w:val="lowerLetter"/>
      <w:lvlText w:val="%8."/>
      <w:lvlJc w:val="left"/>
      <w:pPr>
        <w:ind w:left="5760" w:hanging="360"/>
      </w:pPr>
    </w:lvl>
    <w:lvl w:ilvl="8" w:tplc="67614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9">
    <w:multiLevelType w:val="hybridMultilevel"/>
    <w:lvl w:ilvl="0" w:tplc="24956903">
      <w:start w:val="1"/>
      <w:numFmt w:val="decimal"/>
      <w:lvlText w:val="%1."/>
      <w:lvlJc w:val="left"/>
      <w:pPr>
        <w:ind w:left="720" w:hanging="360"/>
      </w:pPr>
    </w:lvl>
    <w:lvl w:ilvl="1" w:tplc="24956903" w:tentative="1">
      <w:start w:val="1"/>
      <w:numFmt w:val="lowerLetter"/>
      <w:lvlText w:val="%2."/>
      <w:lvlJc w:val="left"/>
      <w:pPr>
        <w:ind w:left="1440" w:hanging="360"/>
      </w:pPr>
    </w:lvl>
    <w:lvl w:ilvl="2" w:tplc="24956903" w:tentative="1">
      <w:start w:val="1"/>
      <w:numFmt w:val="lowerRoman"/>
      <w:lvlText w:val="%3."/>
      <w:lvlJc w:val="right"/>
      <w:pPr>
        <w:ind w:left="2160" w:hanging="180"/>
      </w:pPr>
    </w:lvl>
    <w:lvl w:ilvl="3" w:tplc="24956903" w:tentative="1">
      <w:start w:val="1"/>
      <w:numFmt w:val="decimal"/>
      <w:lvlText w:val="%4."/>
      <w:lvlJc w:val="left"/>
      <w:pPr>
        <w:ind w:left="2880" w:hanging="360"/>
      </w:pPr>
    </w:lvl>
    <w:lvl w:ilvl="4" w:tplc="24956903" w:tentative="1">
      <w:start w:val="1"/>
      <w:numFmt w:val="lowerLetter"/>
      <w:lvlText w:val="%5."/>
      <w:lvlJc w:val="left"/>
      <w:pPr>
        <w:ind w:left="3600" w:hanging="360"/>
      </w:pPr>
    </w:lvl>
    <w:lvl w:ilvl="5" w:tplc="24956903" w:tentative="1">
      <w:start w:val="1"/>
      <w:numFmt w:val="lowerRoman"/>
      <w:lvlText w:val="%6."/>
      <w:lvlJc w:val="right"/>
      <w:pPr>
        <w:ind w:left="4320" w:hanging="180"/>
      </w:pPr>
    </w:lvl>
    <w:lvl w:ilvl="6" w:tplc="24956903" w:tentative="1">
      <w:start w:val="1"/>
      <w:numFmt w:val="decimal"/>
      <w:lvlText w:val="%7."/>
      <w:lvlJc w:val="left"/>
      <w:pPr>
        <w:ind w:left="5040" w:hanging="360"/>
      </w:pPr>
    </w:lvl>
    <w:lvl w:ilvl="7" w:tplc="24956903" w:tentative="1">
      <w:start w:val="1"/>
      <w:numFmt w:val="lowerLetter"/>
      <w:lvlText w:val="%8."/>
      <w:lvlJc w:val="left"/>
      <w:pPr>
        <w:ind w:left="5760" w:hanging="360"/>
      </w:pPr>
    </w:lvl>
    <w:lvl w:ilvl="8" w:tplc="24956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8">
    <w:multiLevelType w:val="hybridMultilevel"/>
    <w:lvl w:ilvl="0" w:tplc="91771397">
      <w:start w:val="1"/>
      <w:numFmt w:val="decimal"/>
      <w:lvlText w:val="%1."/>
      <w:lvlJc w:val="left"/>
      <w:pPr>
        <w:ind w:left="720" w:hanging="360"/>
      </w:pPr>
    </w:lvl>
    <w:lvl w:ilvl="1" w:tplc="91771397" w:tentative="1">
      <w:start w:val="1"/>
      <w:numFmt w:val="lowerLetter"/>
      <w:lvlText w:val="%2."/>
      <w:lvlJc w:val="left"/>
      <w:pPr>
        <w:ind w:left="1440" w:hanging="360"/>
      </w:pPr>
    </w:lvl>
    <w:lvl w:ilvl="2" w:tplc="91771397" w:tentative="1">
      <w:start w:val="1"/>
      <w:numFmt w:val="lowerRoman"/>
      <w:lvlText w:val="%3."/>
      <w:lvlJc w:val="right"/>
      <w:pPr>
        <w:ind w:left="2160" w:hanging="180"/>
      </w:pPr>
    </w:lvl>
    <w:lvl w:ilvl="3" w:tplc="91771397" w:tentative="1">
      <w:start w:val="1"/>
      <w:numFmt w:val="decimal"/>
      <w:lvlText w:val="%4."/>
      <w:lvlJc w:val="left"/>
      <w:pPr>
        <w:ind w:left="2880" w:hanging="360"/>
      </w:pPr>
    </w:lvl>
    <w:lvl w:ilvl="4" w:tplc="91771397" w:tentative="1">
      <w:start w:val="1"/>
      <w:numFmt w:val="lowerLetter"/>
      <w:lvlText w:val="%5."/>
      <w:lvlJc w:val="left"/>
      <w:pPr>
        <w:ind w:left="3600" w:hanging="360"/>
      </w:pPr>
    </w:lvl>
    <w:lvl w:ilvl="5" w:tplc="91771397" w:tentative="1">
      <w:start w:val="1"/>
      <w:numFmt w:val="lowerRoman"/>
      <w:lvlText w:val="%6."/>
      <w:lvlJc w:val="right"/>
      <w:pPr>
        <w:ind w:left="4320" w:hanging="180"/>
      </w:pPr>
    </w:lvl>
    <w:lvl w:ilvl="6" w:tplc="91771397" w:tentative="1">
      <w:start w:val="1"/>
      <w:numFmt w:val="decimal"/>
      <w:lvlText w:val="%7."/>
      <w:lvlJc w:val="left"/>
      <w:pPr>
        <w:ind w:left="5040" w:hanging="360"/>
      </w:pPr>
    </w:lvl>
    <w:lvl w:ilvl="7" w:tplc="91771397" w:tentative="1">
      <w:start w:val="1"/>
      <w:numFmt w:val="lowerLetter"/>
      <w:lvlText w:val="%8."/>
      <w:lvlJc w:val="left"/>
      <w:pPr>
        <w:ind w:left="5760" w:hanging="360"/>
      </w:pPr>
    </w:lvl>
    <w:lvl w:ilvl="8" w:tplc="91771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7">
    <w:multiLevelType w:val="hybridMultilevel"/>
    <w:lvl w:ilvl="0" w:tplc="77420415">
      <w:start w:val="1"/>
      <w:numFmt w:val="decimal"/>
      <w:lvlText w:val="%1."/>
      <w:lvlJc w:val="left"/>
      <w:pPr>
        <w:ind w:left="720" w:hanging="360"/>
      </w:pPr>
    </w:lvl>
    <w:lvl w:ilvl="1" w:tplc="77420415" w:tentative="1">
      <w:start w:val="1"/>
      <w:numFmt w:val="lowerLetter"/>
      <w:lvlText w:val="%2."/>
      <w:lvlJc w:val="left"/>
      <w:pPr>
        <w:ind w:left="1440" w:hanging="360"/>
      </w:pPr>
    </w:lvl>
    <w:lvl w:ilvl="2" w:tplc="77420415" w:tentative="1">
      <w:start w:val="1"/>
      <w:numFmt w:val="lowerRoman"/>
      <w:lvlText w:val="%3."/>
      <w:lvlJc w:val="right"/>
      <w:pPr>
        <w:ind w:left="2160" w:hanging="180"/>
      </w:pPr>
    </w:lvl>
    <w:lvl w:ilvl="3" w:tplc="77420415" w:tentative="1">
      <w:start w:val="1"/>
      <w:numFmt w:val="decimal"/>
      <w:lvlText w:val="%4."/>
      <w:lvlJc w:val="left"/>
      <w:pPr>
        <w:ind w:left="2880" w:hanging="360"/>
      </w:pPr>
    </w:lvl>
    <w:lvl w:ilvl="4" w:tplc="77420415" w:tentative="1">
      <w:start w:val="1"/>
      <w:numFmt w:val="lowerLetter"/>
      <w:lvlText w:val="%5."/>
      <w:lvlJc w:val="left"/>
      <w:pPr>
        <w:ind w:left="3600" w:hanging="360"/>
      </w:pPr>
    </w:lvl>
    <w:lvl w:ilvl="5" w:tplc="77420415" w:tentative="1">
      <w:start w:val="1"/>
      <w:numFmt w:val="lowerRoman"/>
      <w:lvlText w:val="%6."/>
      <w:lvlJc w:val="right"/>
      <w:pPr>
        <w:ind w:left="4320" w:hanging="180"/>
      </w:pPr>
    </w:lvl>
    <w:lvl w:ilvl="6" w:tplc="77420415" w:tentative="1">
      <w:start w:val="1"/>
      <w:numFmt w:val="decimal"/>
      <w:lvlText w:val="%7."/>
      <w:lvlJc w:val="left"/>
      <w:pPr>
        <w:ind w:left="5040" w:hanging="360"/>
      </w:pPr>
    </w:lvl>
    <w:lvl w:ilvl="7" w:tplc="77420415" w:tentative="1">
      <w:start w:val="1"/>
      <w:numFmt w:val="lowerLetter"/>
      <w:lvlText w:val="%8."/>
      <w:lvlJc w:val="left"/>
      <w:pPr>
        <w:ind w:left="5760" w:hanging="360"/>
      </w:pPr>
    </w:lvl>
    <w:lvl w:ilvl="8" w:tplc="774204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6">
    <w:multiLevelType w:val="hybridMultilevel"/>
    <w:lvl w:ilvl="0" w:tplc="92982994">
      <w:start w:val="1"/>
      <w:numFmt w:val="decimal"/>
      <w:lvlText w:val="%1."/>
      <w:lvlJc w:val="left"/>
      <w:pPr>
        <w:ind w:left="720" w:hanging="360"/>
      </w:pPr>
    </w:lvl>
    <w:lvl w:ilvl="1" w:tplc="92982994" w:tentative="1">
      <w:start w:val="1"/>
      <w:numFmt w:val="lowerLetter"/>
      <w:lvlText w:val="%2."/>
      <w:lvlJc w:val="left"/>
      <w:pPr>
        <w:ind w:left="1440" w:hanging="360"/>
      </w:pPr>
    </w:lvl>
    <w:lvl w:ilvl="2" w:tplc="92982994" w:tentative="1">
      <w:start w:val="1"/>
      <w:numFmt w:val="lowerRoman"/>
      <w:lvlText w:val="%3."/>
      <w:lvlJc w:val="right"/>
      <w:pPr>
        <w:ind w:left="2160" w:hanging="180"/>
      </w:pPr>
    </w:lvl>
    <w:lvl w:ilvl="3" w:tplc="92982994" w:tentative="1">
      <w:start w:val="1"/>
      <w:numFmt w:val="decimal"/>
      <w:lvlText w:val="%4."/>
      <w:lvlJc w:val="left"/>
      <w:pPr>
        <w:ind w:left="2880" w:hanging="360"/>
      </w:pPr>
    </w:lvl>
    <w:lvl w:ilvl="4" w:tplc="92982994" w:tentative="1">
      <w:start w:val="1"/>
      <w:numFmt w:val="lowerLetter"/>
      <w:lvlText w:val="%5."/>
      <w:lvlJc w:val="left"/>
      <w:pPr>
        <w:ind w:left="3600" w:hanging="360"/>
      </w:pPr>
    </w:lvl>
    <w:lvl w:ilvl="5" w:tplc="92982994" w:tentative="1">
      <w:start w:val="1"/>
      <w:numFmt w:val="lowerRoman"/>
      <w:lvlText w:val="%6."/>
      <w:lvlJc w:val="right"/>
      <w:pPr>
        <w:ind w:left="4320" w:hanging="180"/>
      </w:pPr>
    </w:lvl>
    <w:lvl w:ilvl="6" w:tplc="92982994" w:tentative="1">
      <w:start w:val="1"/>
      <w:numFmt w:val="decimal"/>
      <w:lvlText w:val="%7."/>
      <w:lvlJc w:val="left"/>
      <w:pPr>
        <w:ind w:left="5040" w:hanging="360"/>
      </w:pPr>
    </w:lvl>
    <w:lvl w:ilvl="7" w:tplc="92982994" w:tentative="1">
      <w:start w:val="1"/>
      <w:numFmt w:val="lowerLetter"/>
      <w:lvlText w:val="%8."/>
      <w:lvlJc w:val="left"/>
      <w:pPr>
        <w:ind w:left="5760" w:hanging="360"/>
      </w:pPr>
    </w:lvl>
    <w:lvl w:ilvl="8" w:tplc="92982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5">
    <w:multiLevelType w:val="hybridMultilevel"/>
    <w:lvl w:ilvl="0" w:tplc="48267395">
      <w:start w:val="1"/>
      <w:numFmt w:val="decimal"/>
      <w:lvlText w:val="%1."/>
      <w:lvlJc w:val="left"/>
      <w:pPr>
        <w:ind w:left="720" w:hanging="360"/>
      </w:pPr>
    </w:lvl>
    <w:lvl w:ilvl="1" w:tplc="48267395" w:tentative="1">
      <w:start w:val="1"/>
      <w:numFmt w:val="lowerLetter"/>
      <w:lvlText w:val="%2."/>
      <w:lvlJc w:val="left"/>
      <w:pPr>
        <w:ind w:left="1440" w:hanging="360"/>
      </w:pPr>
    </w:lvl>
    <w:lvl w:ilvl="2" w:tplc="48267395" w:tentative="1">
      <w:start w:val="1"/>
      <w:numFmt w:val="lowerRoman"/>
      <w:lvlText w:val="%3."/>
      <w:lvlJc w:val="right"/>
      <w:pPr>
        <w:ind w:left="2160" w:hanging="180"/>
      </w:pPr>
    </w:lvl>
    <w:lvl w:ilvl="3" w:tplc="48267395" w:tentative="1">
      <w:start w:val="1"/>
      <w:numFmt w:val="decimal"/>
      <w:lvlText w:val="%4."/>
      <w:lvlJc w:val="left"/>
      <w:pPr>
        <w:ind w:left="2880" w:hanging="360"/>
      </w:pPr>
    </w:lvl>
    <w:lvl w:ilvl="4" w:tplc="48267395" w:tentative="1">
      <w:start w:val="1"/>
      <w:numFmt w:val="lowerLetter"/>
      <w:lvlText w:val="%5."/>
      <w:lvlJc w:val="left"/>
      <w:pPr>
        <w:ind w:left="3600" w:hanging="360"/>
      </w:pPr>
    </w:lvl>
    <w:lvl w:ilvl="5" w:tplc="48267395" w:tentative="1">
      <w:start w:val="1"/>
      <w:numFmt w:val="lowerRoman"/>
      <w:lvlText w:val="%6."/>
      <w:lvlJc w:val="right"/>
      <w:pPr>
        <w:ind w:left="4320" w:hanging="180"/>
      </w:pPr>
    </w:lvl>
    <w:lvl w:ilvl="6" w:tplc="48267395" w:tentative="1">
      <w:start w:val="1"/>
      <w:numFmt w:val="decimal"/>
      <w:lvlText w:val="%7."/>
      <w:lvlJc w:val="left"/>
      <w:pPr>
        <w:ind w:left="5040" w:hanging="360"/>
      </w:pPr>
    </w:lvl>
    <w:lvl w:ilvl="7" w:tplc="48267395" w:tentative="1">
      <w:start w:val="1"/>
      <w:numFmt w:val="lowerLetter"/>
      <w:lvlText w:val="%8."/>
      <w:lvlJc w:val="left"/>
      <w:pPr>
        <w:ind w:left="5760" w:hanging="360"/>
      </w:pPr>
    </w:lvl>
    <w:lvl w:ilvl="8" w:tplc="48267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4">
    <w:multiLevelType w:val="hybridMultilevel"/>
    <w:lvl w:ilvl="0" w:tplc="92505184">
      <w:start w:val="1"/>
      <w:numFmt w:val="decimal"/>
      <w:lvlText w:val="%1."/>
      <w:lvlJc w:val="left"/>
      <w:pPr>
        <w:ind w:left="720" w:hanging="360"/>
      </w:pPr>
    </w:lvl>
    <w:lvl w:ilvl="1" w:tplc="92505184" w:tentative="1">
      <w:start w:val="1"/>
      <w:numFmt w:val="lowerLetter"/>
      <w:lvlText w:val="%2."/>
      <w:lvlJc w:val="left"/>
      <w:pPr>
        <w:ind w:left="1440" w:hanging="360"/>
      </w:pPr>
    </w:lvl>
    <w:lvl w:ilvl="2" w:tplc="92505184" w:tentative="1">
      <w:start w:val="1"/>
      <w:numFmt w:val="lowerRoman"/>
      <w:lvlText w:val="%3."/>
      <w:lvlJc w:val="right"/>
      <w:pPr>
        <w:ind w:left="2160" w:hanging="180"/>
      </w:pPr>
    </w:lvl>
    <w:lvl w:ilvl="3" w:tplc="92505184" w:tentative="1">
      <w:start w:val="1"/>
      <w:numFmt w:val="decimal"/>
      <w:lvlText w:val="%4."/>
      <w:lvlJc w:val="left"/>
      <w:pPr>
        <w:ind w:left="2880" w:hanging="360"/>
      </w:pPr>
    </w:lvl>
    <w:lvl w:ilvl="4" w:tplc="92505184" w:tentative="1">
      <w:start w:val="1"/>
      <w:numFmt w:val="lowerLetter"/>
      <w:lvlText w:val="%5."/>
      <w:lvlJc w:val="left"/>
      <w:pPr>
        <w:ind w:left="3600" w:hanging="360"/>
      </w:pPr>
    </w:lvl>
    <w:lvl w:ilvl="5" w:tplc="92505184" w:tentative="1">
      <w:start w:val="1"/>
      <w:numFmt w:val="lowerRoman"/>
      <w:lvlText w:val="%6."/>
      <w:lvlJc w:val="right"/>
      <w:pPr>
        <w:ind w:left="4320" w:hanging="180"/>
      </w:pPr>
    </w:lvl>
    <w:lvl w:ilvl="6" w:tplc="92505184" w:tentative="1">
      <w:start w:val="1"/>
      <w:numFmt w:val="decimal"/>
      <w:lvlText w:val="%7."/>
      <w:lvlJc w:val="left"/>
      <w:pPr>
        <w:ind w:left="5040" w:hanging="360"/>
      </w:pPr>
    </w:lvl>
    <w:lvl w:ilvl="7" w:tplc="92505184" w:tentative="1">
      <w:start w:val="1"/>
      <w:numFmt w:val="lowerLetter"/>
      <w:lvlText w:val="%8."/>
      <w:lvlJc w:val="left"/>
      <w:pPr>
        <w:ind w:left="5760" w:hanging="360"/>
      </w:pPr>
    </w:lvl>
    <w:lvl w:ilvl="8" w:tplc="925051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3">
    <w:multiLevelType w:val="hybridMultilevel"/>
    <w:lvl w:ilvl="0" w:tplc="72618541">
      <w:start w:val="1"/>
      <w:numFmt w:val="decimal"/>
      <w:lvlText w:val="%1."/>
      <w:lvlJc w:val="left"/>
      <w:pPr>
        <w:ind w:left="720" w:hanging="360"/>
      </w:pPr>
    </w:lvl>
    <w:lvl w:ilvl="1" w:tplc="72618541" w:tentative="1">
      <w:start w:val="1"/>
      <w:numFmt w:val="lowerLetter"/>
      <w:lvlText w:val="%2."/>
      <w:lvlJc w:val="left"/>
      <w:pPr>
        <w:ind w:left="1440" w:hanging="360"/>
      </w:pPr>
    </w:lvl>
    <w:lvl w:ilvl="2" w:tplc="72618541" w:tentative="1">
      <w:start w:val="1"/>
      <w:numFmt w:val="lowerRoman"/>
      <w:lvlText w:val="%3."/>
      <w:lvlJc w:val="right"/>
      <w:pPr>
        <w:ind w:left="2160" w:hanging="180"/>
      </w:pPr>
    </w:lvl>
    <w:lvl w:ilvl="3" w:tplc="72618541" w:tentative="1">
      <w:start w:val="1"/>
      <w:numFmt w:val="decimal"/>
      <w:lvlText w:val="%4."/>
      <w:lvlJc w:val="left"/>
      <w:pPr>
        <w:ind w:left="2880" w:hanging="360"/>
      </w:pPr>
    </w:lvl>
    <w:lvl w:ilvl="4" w:tplc="72618541" w:tentative="1">
      <w:start w:val="1"/>
      <w:numFmt w:val="lowerLetter"/>
      <w:lvlText w:val="%5."/>
      <w:lvlJc w:val="left"/>
      <w:pPr>
        <w:ind w:left="3600" w:hanging="360"/>
      </w:pPr>
    </w:lvl>
    <w:lvl w:ilvl="5" w:tplc="72618541" w:tentative="1">
      <w:start w:val="1"/>
      <w:numFmt w:val="lowerRoman"/>
      <w:lvlText w:val="%6."/>
      <w:lvlJc w:val="right"/>
      <w:pPr>
        <w:ind w:left="4320" w:hanging="180"/>
      </w:pPr>
    </w:lvl>
    <w:lvl w:ilvl="6" w:tplc="72618541" w:tentative="1">
      <w:start w:val="1"/>
      <w:numFmt w:val="decimal"/>
      <w:lvlText w:val="%7."/>
      <w:lvlJc w:val="left"/>
      <w:pPr>
        <w:ind w:left="5040" w:hanging="360"/>
      </w:pPr>
    </w:lvl>
    <w:lvl w:ilvl="7" w:tplc="72618541" w:tentative="1">
      <w:start w:val="1"/>
      <w:numFmt w:val="lowerLetter"/>
      <w:lvlText w:val="%8."/>
      <w:lvlJc w:val="left"/>
      <w:pPr>
        <w:ind w:left="5760" w:hanging="360"/>
      </w:pPr>
    </w:lvl>
    <w:lvl w:ilvl="8" w:tplc="72618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2">
    <w:multiLevelType w:val="hybridMultilevel"/>
    <w:lvl w:ilvl="0" w:tplc="85103903">
      <w:start w:val="1"/>
      <w:numFmt w:val="decimal"/>
      <w:lvlText w:val="%1."/>
      <w:lvlJc w:val="left"/>
      <w:pPr>
        <w:ind w:left="720" w:hanging="360"/>
      </w:pPr>
    </w:lvl>
    <w:lvl w:ilvl="1" w:tplc="85103903" w:tentative="1">
      <w:start w:val="1"/>
      <w:numFmt w:val="lowerLetter"/>
      <w:lvlText w:val="%2."/>
      <w:lvlJc w:val="left"/>
      <w:pPr>
        <w:ind w:left="1440" w:hanging="360"/>
      </w:pPr>
    </w:lvl>
    <w:lvl w:ilvl="2" w:tplc="85103903" w:tentative="1">
      <w:start w:val="1"/>
      <w:numFmt w:val="lowerRoman"/>
      <w:lvlText w:val="%3."/>
      <w:lvlJc w:val="right"/>
      <w:pPr>
        <w:ind w:left="2160" w:hanging="180"/>
      </w:pPr>
    </w:lvl>
    <w:lvl w:ilvl="3" w:tplc="85103903" w:tentative="1">
      <w:start w:val="1"/>
      <w:numFmt w:val="decimal"/>
      <w:lvlText w:val="%4."/>
      <w:lvlJc w:val="left"/>
      <w:pPr>
        <w:ind w:left="2880" w:hanging="360"/>
      </w:pPr>
    </w:lvl>
    <w:lvl w:ilvl="4" w:tplc="85103903" w:tentative="1">
      <w:start w:val="1"/>
      <w:numFmt w:val="lowerLetter"/>
      <w:lvlText w:val="%5."/>
      <w:lvlJc w:val="left"/>
      <w:pPr>
        <w:ind w:left="3600" w:hanging="360"/>
      </w:pPr>
    </w:lvl>
    <w:lvl w:ilvl="5" w:tplc="85103903" w:tentative="1">
      <w:start w:val="1"/>
      <w:numFmt w:val="lowerRoman"/>
      <w:lvlText w:val="%6."/>
      <w:lvlJc w:val="right"/>
      <w:pPr>
        <w:ind w:left="4320" w:hanging="180"/>
      </w:pPr>
    </w:lvl>
    <w:lvl w:ilvl="6" w:tplc="85103903" w:tentative="1">
      <w:start w:val="1"/>
      <w:numFmt w:val="decimal"/>
      <w:lvlText w:val="%7."/>
      <w:lvlJc w:val="left"/>
      <w:pPr>
        <w:ind w:left="5040" w:hanging="360"/>
      </w:pPr>
    </w:lvl>
    <w:lvl w:ilvl="7" w:tplc="85103903" w:tentative="1">
      <w:start w:val="1"/>
      <w:numFmt w:val="lowerLetter"/>
      <w:lvlText w:val="%8."/>
      <w:lvlJc w:val="left"/>
      <w:pPr>
        <w:ind w:left="5760" w:hanging="360"/>
      </w:pPr>
    </w:lvl>
    <w:lvl w:ilvl="8" w:tplc="85103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1">
    <w:multiLevelType w:val="hybridMultilevel"/>
    <w:lvl w:ilvl="0" w:tplc="92828366">
      <w:start w:val="1"/>
      <w:numFmt w:val="decimal"/>
      <w:lvlText w:val="%1."/>
      <w:lvlJc w:val="left"/>
      <w:pPr>
        <w:ind w:left="720" w:hanging="360"/>
      </w:pPr>
    </w:lvl>
    <w:lvl w:ilvl="1" w:tplc="92828366" w:tentative="1">
      <w:start w:val="1"/>
      <w:numFmt w:val="lowerLetter"/>
      <w:lvlText w:val="%2."/>
      <w:lvlJc w:val="left"/>
      <w:pPr>
        <w:ind w:left="1440" w:hanging="360"/>
      </w:pPr>
    </w:lvl>
    <w:lvl w:ilvl="2" w:tplc="92828366" w:tentative="1">
      <w:start w:val="1"/>
      <w:numFmt w:val="lowerRoman"/>
      <w:lvlText w:val="%3."/>
      <w:lvlJc w:val="right"/>
      <w:pPr>
        <w:ind w:left="2160" w:hanging="180"/>
      </w:pPr>
    </w:lvl>
    <w:lvl w:ilvl="3" w:tplc="92828366" w:tentative="1">
      <w:start w:val="1"/>
      <w:numFmt w:val="decimal"/>
      <w:lvlText w:val="%4."/>
      <w:lvlJc w:val="left"/>
      <w:pPr>
        <w:ind w:left="2880" w:hanging="360"/>
      </w:pPr>
    </w:lvl>
    <w:lvl w:ilvl="4" w:tplc="92828366" w:tentative="1">
      <w:start w:val="1"/>
      <w:numFmt w:val="lowerLetter"/>
      <w:lvlText w:val="%5."/>
      <w:lvlJc w:val="left"/>
      <w:pPr>
        <w:ind w:left="3600" w:hanging="360"/>
      </w:pPr>
    </w:lvl>
    <w:lvl w:ilvl="5" w:tplc="92828366" w:tentative="1">
      <w:start w:val="1"/>
      <w:numFmt w:val="lowerRoman"/>
      <w:lvlText w:val="%6."/>
      <w:lvlJc w:val="right"/>
      <w:pPr>
        <w:ind w:left="4320" w:hanging="180"/>
      </w:pPr>
    </w:lvl>
    <w:lvl w:ilvl="6" w:tplc="92828366" w:tentative="1">
      <w:start w:val="1"/>
      <w:numFmt w:val="decimal"/>
      <w:lvlText w:val="%7."/>
      <w:lvlJc w:val="left"/>
      <w:pPr>
        <w:ind w:left="5040" w:hanging="360"/>
      </w:pPr>
    </w:lvl>
    <w:lvl w:ilvl="7" w:tplc="92828366" w:tentative="1">
      <w:start w:val="1"/>
      <w:numFmt w:val="lowerLetter"/>
      <w:lvlText w:val="%8."/>
      <w:lvlJc w:val="left"/>
      <w:pPr>
        <w:ind w:left="5760" w:hanging="360"/>
      </w:pPr>
    </w:lvl>
    <w:lvl w:ilvl="8" w:tplc="92828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60">
    <w:multiLevelType w:val="hybridMultilevel"/>
    <w:lvl w:ilvl="0" w:tplc="77311648">
      <w:start w:val="1"/>
      <w:numFmt w:val="decimal"/>
      <w:lvlText w:val="%1."/>
      <w:lvlJc w:val="left"/>
      <w:pPr>
        <w:ind w:left="720" w:hanging="360"/>
      </w:pPr>
    </w:lvl>
    <w:lvl w:ilvl="1" w:tplc="77311648" w:tentative="1">
      <w:start w:val="1"/>
      <w:numFmt w:val="lowerLetter"/>
      <w:lvlText w:val="%2."/>
      <w:lvlJc w:val="left"/>
      <w:pPr>
        <w:ind w:left="1440" w:hanging="360"/>
      </w:pPr>
    </w:lvl>
    <w:lvl w:ilvl="2" w:tplc="77311648" w:tentative="1">
      <w:start w:val="1"/>
      <w:numFmt w:val="lowerRoman"/>
      <w:lvlText w:val="%3."/>
      <w:lvlJc w:val="right"/>
      <w:pPr>
        <w:ind w:left="2160" w:hanging="180"/>
      </w:pPr>
    </w:lvl>
    <w:lvl w:ilvl="3" w:tplc="77311648" w:tentative="1">
      <w:start w:val="1"/>
      <w:numFmt w:val="decimal"/>
      <w:lvlText w:val="%4."/>
      <w:lvlJc w:val="left"/>
      <w:pPr>
        <w:ind w:left="2880" w:hanging="360"/>
      </w:pPr>
    </w:lvl>
    <w:lvl w:ilvl="4" w:tplc="77311648" w:tentative="1">
      <w:start w:val="1"/>
      <w:numFmt w:val="lowerLetter"/>
      <w:lvlText w:val="%5."/>
      <w:lvlJc w:val="left"/>
      <w:pPr>
        <w:ind w:left="3600" w:hanging="360"/>
      </w:pPr>
    </w:lvl>
    <w:lvl w:ilvl="5" w:tplc="77311648" w:tentative="1">
      <w:start w:val="1"/>
      <w:numFmt w:val="lowerRoman"/>
      <w:lvlText w:val="%6."/>
      <w:lvlJc w:val="right"/>
      <w:pPr>
        <w:ind w:left="4320" w:hanging="180"/>
      </w:pPr>
    </w:lvl>
    <w:lvl w:ilvl="6" w:tplc="77311648" w:tentative="1">
      <w:start w:val="1"/>
      <w:numFmt w:val="decimal"/>
      <w:lvlText w:val="%7."/>
      <w:lvlJc w:val="left"/>
      <w:pPr>
        <w:ind w:left="5040" w:hanging="360"/>
      </w:pPr>
    </w:lvl>
    <w:lvl w:ilvl="7" w:tplc="77311648" w:tentative="1">
      <w:start w:val="1"/>
      <w:numFmt w:val="lowerLetter"/>
      <w:lvlText w:val="%8."/>
      <w:lvlJc w:val="left"/>
      <w:pPr>
        <w:ind w:left="5760" w:hanging="360"/>
      </w:pPr>
    </w:lvl>
    <w:lvl w:ilvl="8" w:tplc="77311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9">
    <w:multiLevelType w:val="hybridMultilevel"/>
    <w:lvl w:ilvl="0" w:tplc="64103173">
      <w:start w:val="1"/>
      <w:numFmt w:val="decimal"/>
      <w:lvlText w:val="%1."/>
      <w:lvlJc w:val="left"/>
      <w:pPr>
        <w:ind w:left="720" w:hanging="360"/>
      </w:pPr>
    </w:lvl>
    <w:lvl w:ilvl="1" w:tplc="64103173" w:tentative="1">
      <w:start w:val="1"/>
      <w:numFmt w:val="lowerLetter"/>
      <w:lvlText w:val="%2."/>
      <w:lvlJc w:val="left"/>
      <w:pPr>
        <w:ind w:left="1440" w:hanging="360"/>
      </w:pPr>
    </w:lvl>
    <w:lvl w:ilvl="2" w:tplc="64103173" w:tentative="1">
      <w:start w:val="1"/>
      <w:numFmt w:val="lowerRoman"/>
      <w:lvlText w:val="%3."/>
      <w:lvlJc w:val="right"/>
      <w:pPr>
        <w:ind w:left="2160" w:hanging="180"/>
      </w:pPr>
    </w:lvl>
    <w:lvl w:ilvl="3" w:tplc="64103173" w:tentative="1">
      <w:start w:val="1"/>
      <w:numFmt w:val="decimal"/>
      <w:lvlText w:val="%4."/>
      <w:lvlJc w:val="left"/>
      <w:pPr>
        <w:ind w:left="2880" w:hanging="360"/>
      </w:pPr>
    </w:lvl>
    <w:lvl w:ilvl="4" w:tplc="64103173" w:tentative="1">
      <w:start w:val="1"/>
      <w:numFmt w:val="lowerLetter"/>
      <w:lvlText w:val="%5."/>
      <w:lvlJc w:val="left"/>
      <w:pPr>
        <w:ind w:left="3600" w:hanging="360"/>
      </w:pPr>
    </w:lvl>
    <w:lvl w:ilvl="5" w:tplc="64103173" w:tentative="1">
      <w:start w:val="1"/>
      <w:numFmt w:val="lowerRoman"/>
      <w:lvlText w:val="%6."/>
      <w:lvlJc w:val="right"/>
      <w:pPr>
        <w:ind w:left="4320" w:hanging="180"/>
      </w:pPr>
    </w:lvl>
    <w:lvl w:ilvl="6" w:tplc="64103173" w:tentative="1">
      <w:start w:val="1"/>
      <w:numFmt w:val="decimal"/>
      <w:lvlText w:val="%7."/>
      <w:lvlJc w:val="left"/>
      <w:pPr>
        <w:ind w:left="5040" w:hanging="360"/>
      </w:pPr>
    </w:lvl>
    <w:lvl w:ilvl="7" w:tplc="64103173" w:tentative="1">
      <w:start w:val="1"/>
      <w:numFmt w:val="lowerLetter"/>
      <w:lvlText w:val="%8."/>
      <w:lvlJc w:val="left"/>
      <w:pPr>
        <w:ind w:left="5760" w:hanging="360"/>
      </w:pPr>
    </w:lvl>
    <w:lvl w:ilvl="8" w:tplc="641031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8">
    <w:multiLevelType w:val="hybridMultilevel"/>
    <w:lvl w:ilvl="0" w:tplc="94206905">
      <w:start w:val="1"/>
      <w:numFmt w:val="decimal"/>
      <w:lvlText w:val="%1."/>
      <w:lvlJc w:val="left"/>
      <w:pPr>
        <w:ind w:left="720" w:hanging="360"/>
      </w:pPr>
    </w:lvl>
    <w:lvl w:ilvl="1" w:tplc="94206905" w:tentative="1">
      <w:start w:val="1"/>
      <w:numFmt w:val="lowerLetter"/>
      <w:lvlText w:val="%2."/>
      <w:lvlJc w:val="left"/>
      <w:pPr>
        <w:ind w:left="1440" w:hanging="360"/>
      </w:pPr>
    </w:lvl>
    <w:lvl w:ilvl="2" w:tplc="94206905" w:tentative="1">
      <w:start w:val="1"/>
      <w:numFmt w:val="lowerRoman"/>
      <w:lvlText w:val="%3."/>
      <w:lvlJc w:val="right"/>
      <w:pPr>
        <w:ind w:left="2160" w:hanging="180"/>
      </w:pPr>
    </w:lvl>
    <w:lvl w:ilvl="3" w:tplc="94206905" w:tentative="1">
      <w:start w:val="1"/>
      <w:numFmt w:val="decimal"/>
      <w:lvlText w:val="%4."/>
      <w:lvlJc w:val="left"/>
      <w:pPr>
        <w:ind w:left="2880" w:hanging="360"/>
      </w:pPr>
    </w:lvl>
    <w:lvl w:ilvl="4" w:tplc="94206905" w:tentative="1">
      <w:start w:val="1"/>
      <w:numFmt w:val="lowerLetter"/>
      <w:lvlText w:val="%5."/>
      <w:lvlJc w:val="left"/>
      <w:pPr>
        <w:ind w:left="3600" w:hanging="360"/>
      </w:pPr>
    </w:lvl>
    <w:lvl w:ilvl="5" w:tplc="94206905" w:tentative="1">
      <w:start w:val="1"/>
      <w:numFmt w:val="lowerRoman"/>
      <w:lvlText w:val="%6."/>
      <w:lvlJc w:val="right"/>
      <w:pPr>
        <w:ind w:left="4320" w:hanging="180"/>
      </w:pPr>
    </w:lvl>
    <w:lvl w:ilvl="6" w:tplc="94206905" w:tentative="1">
      <w:start w:val="1"/>
      <w:numFmt w:val="decimal"/>
      <w:lvlText w:val="%7."/>
      <w:lvlJc w:val="left"/>
      <w:pPr>
        <w:ind w:left="5040" w:hanging="360"/>
      </w:pPr>
    </w:lvl>
    <w:lvl w:ilvl="7" w:tplc="94206905" w:tentative="1">
      <w:start w:val="1"/>
      <w:numFmt w:val="lowerLetter"/>
      <w:lvlText w:val="%8."/>
      <w:lvlJc w:val="left"/>
      <w:pPr>
        <w:ind w:left="5760" w:hanging="360"/>
      </w:pPr>
    </w:lvl>
    <w:lvl w:ilvl="8" w:tplc="94206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7">
    <w:multiLevelType w:val="hybridMultilevel"/>
    <w:lvl w:ilvl="0" w:tplc="48955290">
      <w:start w:val="1"/>
      <w:numFmt w:val="decimal"/>
      <w:lvlText w:val="%1."/>
      <w:lvlJc w:val="left"/>
      <w:pPr>
        <w:ind w:left="720" w:hanging="360"/>
      </w:pPr>
    </w:lvl>
    <w:lvl w:ilvl="1" w:tplc="48955290" w:tentative="1">
      <w:start w:val="1"/>
      <w:numFmt w:val="lowerLetter"/>
      <w:lvlText w:val="%2."/>
      <w:lvlJc w:val="left"/>
      <w:pPr>
        <w:ind w:left="1440" w:hanging="360"/>
      </w:pPr>
    </w:lvl>
    <w:lvl w:ilvl="2" w:tplc="48955290" w:tentative="1">
      <w:start w:val="1"/>
      <w:numFmt w:val="lowerRoman"/>
      <w:lvlText w:val="%3."/>
      <w:lvlJc w:val="right"/>
      <w:pPr>
        <w:ind w:left="2160" w:hanging="180"/>
      </w:pPr>
    </w:lvl>
    <w:lvl w:ilvl="3" w:tplc="48955290" w:tentative="1">
      <w:start w:val="1"/>
      <w:numFmt w:val="decimal"/>
      <w:lvlText w:val="%4."/>
      <w:lvlJc w:val="left"/>
      <w:pPr>
        <w:ind w:left="2880" w:hanging="360"/>
      </w:pPr>
    </w:lvl>
    <w:lvl w:ilvl="4" w:tplc="48955290" w:tentative="1">
      <w:start w:val="1"/>
      <w:numFmt w:val="lowerLetter"/>
      <w:lvlText w:val="%5."/>
      <w:lvlJc w:val="left"/>
      <w:pPr>
        <w:ind w:left="3600" w:hanging="360"/>
      </w:pPr>
    </w:lvl>
    <w:lvl w:ilvl="5" w:tplc="48955290" w:tentative="1">
      <w:start w:val="1"/>
      <w:numFmt w:val="lowerRoman"/>
      <w:lvlText w:val="%6."/>
      <w:lvlJc w:val="right"/>
      <w:pPr>
        <w:ind w:left="4320" w:hanging="180"/>
      </w:pPr>
    </w:lvl>
    <w:lvl w:ilvl="6" w:tplc="48955290" w:tentative="1">
      <w:start w:val="1"/>
      <w:numFmt w:val="decimal"/>
      <w:lvlText w:val="%7."/>
      <w:lvlJc w:val="left"/>
      <w:pPr>
        <w:ind w:left="5040" w:hanging="360"/>
      </w:pPr>
    </w:lvl>
    <w:lvl w:ilvl="7" w:tplc="48955290" w:tentative="1">
      <w:start w:val="1"/>
      <w:numFmt w:val="lowerLetter"/>
      <w:lvlText w:val="%8."/>
      <w:lvlJc w:val="left"/>
      <w:pPr>
        <w:ind w:left="5760" w:hanging="360"/>
      </w:pPr>
    </w:lvl>
    <w:lvl w:ilvl="8" w:tplc="48955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6">
    <w:multiLevelType w:val="hybridMultilevel"/>
    <w:lvl w:ilvl="0" w:tplc="42571097">
      <w:start w:val="1"/>
      <w:numFmt w:val="decimal"/>
      <w:lvlText w:val="%1."/>
      <w:lvlJc w:val="left"/>
      <w:pPr>
        <w:ind w:left="720" w:hanging="360"/>
      </w:pPr>
    </w:lvl>
    <w:lvl w:ilvl="1" w:tplc="42571097" w:tentative="1">
      <w:start w:val="1"/>
      <w:numFmt w:val="lowerLetter"/>
      <w:lvlText w:val="%2."/>
      <w:lvlJc w:val="left"/>
      <w:pPr>
        <w:ind w:left="1440" w:hanging="360"/>
      </w:pPr>
    </w:lvl>
    <w:lvl w:ilvl="2" w:tplc="42571097" w:tentative="1">
      <w:start w:val="1"/>
      <w:numFmt w:val="lowerRoman"/>
      <w:lvlText w:val="%3."/>
      <w:lvlJc w:val="right"/>
      <w:pPr>
        <w:ind w:left="2160" w:hanging="180"/>
      </w:pPr>
    </w:lvl>
    <w:lvl w:ilvl="3" w:tplc="42571097" w:tentative="1">
      <w:start w:val="1"/>
      <w:numFmt w:val="decimal"/>
      <w:lvlText w:val="%4."/>
      <w:lvlJc w:val="left"/>
      <w:pPr>
        <w:ind w:left="2880" w:hanging="360"/>
      </w:pPr>
    </w:lvl>
    <w:lvl w:ilvl="4" w:tplc="42571097" w:tentative="1">
      <w:start w:val="1"/>
      <w:numFmt w:val="lowerLetter"/>
      <w:lvlText w:val="%5."/>
      <w:lvlJc w:val="left"/>
      <w:pPr>
        <w:ind w:left="3600" w:hanging="360"/>
      </w:pPr>
    </w:lvl>
    <w:lvl w:ilvl="5" w:tplc="42571097" w:tentative="1">
      <w:start w:val="1"/>
      <w:numFmt w:val="lowerRoman"/>
      <w:lvlText w:val="%6."/>
      <w:lvlJc w:val="right"/>
      <w:pPr>
        <w:ind w:left="4320" w:hanging="180"/>
      </w:pPr>
    </w:lvl>
    <w:lvl w:ilvl="6" w:tplc="42571097" w:tentative="1">
      <w:start w:val="1"/>
      <w:numFmt w:val="decimal"/>
      <w:lvlText w:val="%7."/>
      <w:lvlJc w:val="left"/>
      <w:pPr>
        <w:ind w:left="5040" w:hanging="360"/>
      </w:pPr>
    </w:lvl>
    <w:lvl w:ilvl="7" w:tplc="42571097" w:tentative="1">
      <w:start w:val="1"/>
      <w:numFmt w:val="lowerLetter"/>
      <w:lvlText w:val="%8."/>
      <w:lvlJc w:val="left"/>
      <w:pPr>
        <w:ind w:left="5760" w:hanging="360"/>
      </w:pPr>
    </w:lvl>
    <w:lvl w:ilvl="8" w:tplc="42571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5">
    <w:multiLevelType w:val="hybridMultilevel"/>
    <w:lvl w:ilvl="0" w:tplc="91964053">
      <w:start w:val="1"/>
      <w:numFmt w:val="decimal"/>
      <w:lvlText w:val="%1."/>
      <w:lvlJc w:val="left"/>
      <w:pPr>
        <w:ind w:left="720" w:hanging="360"/>
      </w:pPr>
    </w:lvl>
    <w:lvl w:ilvl="1" w:tplc="91964053" w:tentative="1">
      <w:start w:val="1"/>
      <w:numFmt w:val="lowerLetter"/>
      <w:lvlText w:val="%2."/>
      <w:lvlJc w:val="left"/>
      <w:pPr>
        <w:ind w:left="1440" w:hanging="360"/>
      </w:pPr>
    </w:lvl>
    <w:lvl w:ilvl="2" w:tplc="91964053" w:tentative="1">
      <w:start w:val="1"/>
      <w:numFmt w:val="lowerRoman"/>
      <w:lvlText w:val="%3."/>
      <w:lvlJc w:val="right"/>
      <w:pPr>
        <w:ind w:left="2160" w:hanging="180"/>
      </w:pPr>
    </w:lvl>
    <w:lvl w:ilvl="3" w:tplc="91964053" w:tentative="1">
      <w:start w:val="1"/>
      <w:numFmt w:val="decimal"/>
      <w:lvlText w:val="%4."/>
      <w:lvlJc w:val="left"/>
      <w:pPr>
        <w:ind w:left="2880" w:hanging="360"/>
      </w:pPr>
    </w:lvl>
    <w:lvl w:ilvl="4" w:tplc="91964053" w:tentative="1">
      <w:start w:val="1"/>
      <w:numFmt w:val="lowerLetter"/>
      <w:lvlText w:val="%5."/>
      <w:lvlJc w:val="left"/>
      <w:pPr>
        <w:ind w:left="3600" w:hanging="360"/>
      </w:pPr>
    </w:lvl>
    <w:lvl w:ilvl="5" w:tplc="91964053" w:tentative="1">
      <w:start w:val="1"/>
      <w:numFmt w:val="lowerRoman"/>
      <w:lvlText w:val="%6."/>
      <w:lvlJc w:val="right"/>
      <w:pPr>
        <w:ind w:left="4320" w:hanging="180"/>
      </w:pPr>
    </w:lvl>
    <w:lvl w:ilvl="6" w:tplc="91964053" w:tentative="1">
      <w:start w:val="1"/>
      <w:numFmt w:val="decimal"/>
      <w:lvlText w:val="%7."/>
      <w:lvlJc w:val="left"/>
      <w:pPr>
        <w:ind w:left="5040" w:hanging="360"/>
      </w:pPr>
    </w:lvl>
    <w:lvl w:ilvl="7" w:tplc="91964053" w:tentative="1">
      <w:start w:val="1"/>
      <w:numFmt w:val="lowerLetter"/>
      <w:lvlText w:val="%8."/>
      <w:lvlJc w:val="left"/>
      <w:pPr>
        <w:ind w:left="5760" w:hanging="360"/>
      </w:pPr>
    </w:lvl>
    <w:lvl w:ilvl="8" w:tplc="9196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4">
    <w:multiLevelType w:val="hybridMultilevel"/>
    <w:lvl w:ilvl="0" w:tplc="60095775">
      <w:start w:val="1"/>
      <w:numFmt w:val="decimal"/>
      <w:lvlText w:val="%1."/>
      <w:lvlJc w:val="left"/>
      <w:pPr>
        <w:ind w:left="720" w:hanging="360"/>
      </w:pPr>
    </w:lvl>
    <w:lvl w:ilvl="1" w:tplc="60095775" w:tentative="1">
      <w:start w:val="1"/>
      <w:numFmt w:val="lowerLetter"/>
      <w:lvlText w:val="%2."/>
      <w:lvlJc w:val="left"/>
      <w:pPr>
        <w:ind w:left="1440" w:hanging="360"/>
      </w:pPr>
    </w:lvl>
    <w:lvl w:ilvl="2" w:tplc="60095775" w:tentative="1">
      <w:start w:val="1"/>
      <w:numFmt w:val="lowerRoman"/>
      <w:lvlText w:val="%3."/>
      <w:lvlJc w:val="right"/>
      <w:pPr>
        <w:ind w:left="2160" w:hanging="180"/>
      </w:pPr>
    </w:lvl>
    <w:lvl w:ilvl="3" w:tplc="60095775" w:tentative="1">
      <w:start w:val="1"/>
      <w:numFmt w:val="decimal"/>
      <w:lvlText w:val="%4."/>
      <w:lvlJc w:val="left"/>
      <w:pPr>
        <w:ind w:left="2880" w:hanging="360"/>
      </w:pPr>
    </w:lvl>
    <w:lvl w:ilvl="4" w:tplc="60095775" w:tentative="1">
      <w:start w:val="1"/>
      <w:numFmt w:val="lowerLetter"/>
      <w:lvlText w:val="%5."/>
      <w:lvlJc w:val="left"/>
      <w:pPr>
        <w:ind w:left="3600" w:hanging="360"/>
      </w:pPr>
    </w:lvl>
    <w:lvl w:ilvl="5" w:tplc="60095775" w:tentative="1">
      <w:start w:val="1"/>
      <w:numFmt w:val="lowerRoman"/>
      <w:lvlText w:val="%6."/>
      <w:lvlJc w:val="right"/>
      <w:pPr>
        <w:ind w:left="4320" w:hanging="180"/>
      </w:pPr>
    </w:lvl>
    <w:lvl w:ilvl="6" w:tplc="60095775" w:tentative="1">
      <w:start w:val="1"/>
      <w:numFmt w:val="decimal"/>
      <w:lvlText w:val="%7."/>
      <w:lvlJc w:val="left"/>
      <w:pPr>
        <w:ind w:left="5040" w:hanging="360"/>
      </w:pPr>
    </w:lvl>
    <w:lvl w:ilvl="7" w:tplc="60095775" w:tentative="1">
      <w:start w:val="1"/>
      <w:numFmt w:val="lowerLetter"/>
      <w:lvlText w:val="%8."/>
      <w:lvlJc w:val="left"/>
      <w:pPr>
        <w:ind w:left="5760" w:hanging="360"/>
      </w:pPr>
    </w:lvl>
    <w:lvl w:ilvl="8" w:tplc="60095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3">
    <w:multiLevelType w:val="hybridMultilevel"/>
    <w:lvl w:ilvl="0" w:tplc="69096740">
      <w:start w:val="1"/>
      <w:numFmt w:val="decimal"/>
      <w:lvlText w:val="%1."/>
      <w:lvlJc w:val="left"/>
      <w:pPr>
        <w:ind w:left="720" w:hanging="360"/>
      </w:pPr>
    </w:lvl>
    <w:lvl w:ilvl="1" w:tplc="69096740" w:tentative="1">
      <w:start w:val="1"/>
      <w:numFmt w:val="lowerLetter"/>
      <w:lvlText w:val="%2."/>
      <w:lvlJc w:val="left"/>
      <w:pPr>
        <w:ind w:left="1440" w:hanging="360"/>
      </w:pPr>
    </w:lvl>
    <w:lvl w:ilvl="2" w:tplc="69096740" w:tentative="1">
      <w:start w:val="1"/>
      <w:numFmt w:val="lowerRoman"/>
      <w:lvlText w:val="%3."/>
      <w:lvlJc w:val="right"/>
      <w:pPr>
        <w:ind w:left="2160" w:hanging="180"/>
      </w:pPr>
    </w:lvl>
    <w:lvl w:ilvl="3" w:tplc="69096740" w:tentative="1">
      <w:start w:val="1"/>
      <w:numFmt w:val="decimal"/>
      <w:lvlText w:val="%4."/>
      <w:lvlJc w:val="left"/>
      <w:pPr>
        <w:ind w:left="2880" w:hanging="360"/>
      </w:pPr>
    </w:lvl>
    <w:lvl w:ilvl="4" w:tplc="69096740" w:tentative="1">
      <w:start w:val="1"/>
      <w:numFmt w:val="lowerLetter"/>
      <w:lvlText w:val="%5."/>
      <w:lvlJc w:val="left"/>
      <w:pPr>
        <w:ind w:left="3600" w:hanging="360"/>
      </w:pPr>
    </w:lvl>
    <w:lvl w:ilvl="5" w:tplc="69096740" w:tentative="1">
      <w:start w:val="1"/>
      <w:numFmt w:val="lowerRoman"/>
      <w:lvlText w:val="%6."/>
      <w:lvlJc w:val="right"/>
      <w:pPr>
        <w:ind w:left="4320" w:hanging="180"/>
      </w:pPr>
    </w:lvl>
    <w:lvl w:ilvl="6" w:tplc="69096740" w:tentative="1">
      <w:start w:val="1"/>
      <w:numFmt w:val="decimal"/>
      <w:lvlText w:val="%7."/>
      <w:lvlJc w:val="left"/>
      <w:pPr>
        <w:ind w:left="5040" w:hanging="360"/>
      </w:pPr>
    </w:lvl>
    <w:lvl w:ilvl="7" w:tplc="69096740" w:tentative="1">
      <w:start w:val="1"/>
      <w:numFmt w:val="lowerLetter"/>
      <w:lvlText w:val="%8."/>
      <w:lvlJc w:val="left"/>
      <w:pPr>
        <w:ind w:left="5760" w:hanging="360"/>
      </w:pPr>
    </w:lvl>
    <w:lvl w:ilvl="8" w:tplc="6909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2">
    <w:multiLevelType w:val="hybridMultilevel"/>
    <w:lvl w:ilvl="0" w:tplc="13352570">
      <w:start w:val="1"/>
      <w:numFmt w:val="decimal"/>
      <w:lvlText w:val="%1."/>
      <w:lvlJc w:val="left"/>
      <w:pPr>
        <w:ind w:left="720" w:hanging="360"/>
      </w:pPr>
    </w:lvl>
    <w:lvl w:ilvl="1" w:tplc="13352570" w:tentative="1">
      <w:start w:val="1"/>
      <w:numFmt w:val="lowerLetter"/>
      <w:lvlText w:val="%2."/>
      <w:lvlJc w:val="left"/>
      <w:pPr>
        <w:ind w:left="1440" w:hanging="360"/>
      </w:pPr>
    </w:lvl>
    <w:lvl w:ilvl="2" w:tplc="13352570" w:tentative="1">
      <w:start w:val="1"/>
      <w:numFmt w:val="lowerRoman"/>
      <w:lvlText w:val="%3."/>
      <w:lvlJc w:val="right"/>
      <w:pPr>
        <w:ind w:left="2160" w:hanging="180"/>
      </w:pPr>
    </w:lvl>
    <w:lvl w:ilvl="3" w:tplc="13352570" w:tentative="1">
      <w:start w:val="1"/>
      <w:numFmt w:val="decimal"/>
      <w:lvlText w:val="%4."/>
      <w:lvlJc w:val="left"/>
      <w:pPr>
        <w:ind w:left="2880" w:hanging="360"/>
      </w:pPr>
    </w:lvl>
    <w:lvl w:ilvl="4" w:tplc="13352570" w:tentative="1">
      <w:start w:val="1"/>
      <w:numFmt w:val="lowerLetter"/>
      <w:lvlText w:val="%5."/>
      <w:lvlJc w:val="left"/>
      <w:pPr>
        <w:ind w:left="3600" w:hanging="360"/>
      </w:pPr>
    </w:lvl>
    <w:lvl w:ilvl="5" w:tplc="13352570" w:tentative="1">
      <w:start w:val="1"/>
      <w:numFmt w:val="lowerRoman"/>
      <w:lvlText w:val="%6."/>
      <w:lvlJc w:val="right"/>
      <w:pPr>
        <w:ind w:left="4320" w:hanging="180"/>
      </w:pPr>
    </w:lvl>
    <w:lvl w:ilvl="6" w:tplc="13352570" w:tentative="1">
      <w:start w:val="1"/>
      <w:numFmt w:val="decimal"/>
      <w:lvlText w:val="%7."/>
      <w:lvlJc w:val="left"/>
      <w:pPr>
        <w:ind w:left="5040" w:hanging="360"/>
      </w:pPr>
    </w:lvl>
    <w:lvl w:ilvl="7" w:tplc="13352570" w:tentative="1">
      <w:start w:val="1"/>
      <w:numFmt w:val="lowerLetter"/>
      <w:lvlText w:val="%8."/>
      <w:lvlJc w:val="left"/>
      <w:pPr>
        <w:ind w:left="5760" w:hanging="360"/>
      </w:pPr>
    </w:lvl>
    <w:lvl w:ilvl="8" w:tplc="133525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1">
    <w:multiLevelType w:val="hybridMultilevel"/>
    <w:lvl w:ilvl="0" w:tplc="18287073">
      <w:start w:val="1"/>
      <w:numFmt w:val="decimal"/>
      <w:lvlText w:val="%1."/>
      <w:lvlJc w:val="left"/>
      <w:pPr>
        <w:ind w:left="720" w:hanging="360"/>
      </w:pPr>
    </w:lvl>
    <w:lvl w:ilvl="1" w:tplc="18287073" w:tentative="1">
      <w:start w:val="1"/>
      <w:numFmt w:val="lowerLetter"/>
      <w:lvlText w:val="%2."/>
      <w:lvlJc w:val="left"/>
      <w:pPr>
        <w:ind w:left="1440" w:hanging="360"/>
      </w:pPr>
    </w:lvl>
    <w:lvl w:ilvl="2" w:tplc="18287073" w:tentative="1">
      <w:start w:val="1"/>
      <w:numFmt w:val="lowerRoman"/>
      <w:lvlText w:val="%3."/>
      <w:lvlJc w:val="right"/>
      <w:pPr>
        <w:ind w:left="2160" w:hanging="180"/>
      </w:pPr>
    </w:lvl>
    <w:lvl w:ilvl="3" w:tplc="18287073" w:tentative="1">
      <w:start w:val="1"/>
      <w:numFmt w:val="decimal"/>
      <w:lvlText w:val="%4."/>
      <w:lvlJc w:val="left"/>
      <w:pPr>
        <w:ind w:left="2880" w:hanging="360"/>
      </w:pPr>
    </w:lvl>
    <w:lvl w:ilvl="4" w:tplc="18287073" w:tentative="1">
      <w:start w:val="1"/>
      <w:numFmt w:val="lowerLetter"/>
      <w:lvlText w:val="%5."/>
      <w:lvlJc w:val="left"/>
      <w:pPr>
        <w:ind w:left="3600" w:hanging="360"/>
      </w:pPr>
    </w:lvl>
    <w:lvl w:ilvl="5" w:tplc="18287073" w:tentative="1">
      <w:start w:val="1"/>
      <w:numFmt w:val="lowerRoman"/>
      <w:lvlText w:val="%6."/>
      <w:lvlJc w:val="right"/>
      <w:pPr>
        <w:ind w:left="4320" w:hanging="180"/>
      </w:pPr>
    </w:lvl>
    <w:lvl w:ilvl="6" w:tplc="18287073" w:tentative="1">
      <w:start w:val="1"/>
      <w:numFmt w:val="decimal"/>
      <w:lvlText w:val="%7."/>
      <w:lvlJc w:val="left"/>
      <w:pPr>
        <w:ind w:left="5040" w:hanging="360"/>
      </w:pPr>
    </w:lvl>
    <w:lvl w:ilvl="7" w:tplc="18287073" w:tentative="1">
      <w:start w:val="1"/>
      <w:numFmt w:val="lowerLetter"/>
      <w:lvlText w:val="%8."/>
      <w:lvlJc w:val="left"/>
      <w:pPr>
        <w:ind w:left="5760" w:hanging="360"/>
      </w:pPr>
    </w:lvl>
    <w:lvl w:ilvl="8" w:tplc="18287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50">
    <w:multiLevelType w:val="hybridMultilevel"/>
    <w:lvl w:ilvl="0" w:tplc="20961634">
      <w:start w:val="1"/>
      <w:numFmt w:val="decimal"/>
      <w:lvlText w:val="%1."/>
      <w:lvlJc w:val="left"/>
      <w:pPr>
        <w:ind w:left="720" w:hanging="360"/>
      </w:pPr>
    </w:lvl>
    <w:lvl w:ilvl="1" w:tplc="20961634" w:tentative="1">
      <w:start w:val="1"/>
      <w:numFmt w:val="lowerLetter"/>
      <w:lvlText w:val="%2."/>
      <w:lvlJc w:val="left"/>
      <w:pPr>
        <w:ind w:left="1440" w:hanging="360"/>
      </w:pPr>
    </w:lvl>
    <w:lvl w:ilvl="2" w:tplc="20961634" w:tentative="1">
      <w:start w:val="1"/>
      <w:numFmt w:val="lowerRoman"/>
      <w:lvlText w:val="%3."/>
      <w:lvlJc w:val="right"/>
      <w:pPr>
        <w:ind w:left="2160" w:hanging="180"/>
      </w:pPr>
    </w:lvl>
    <w:lvl w:ilvl="3" w:tplc="20961634" w:tentative="1">
      <w:start w:val="1"/>
      <w:numFmt w:val="decimal"/>
      <w:lvlText w:val="%4."/>
      <w:lvlJc w:val="left"/>
      <w:pPr>
        <w:ind w:left="2880" w:hanging="360"/>
      </w:pPr>
    </w:lvl>
    <w:lvl w:ilvl="4" w:tplc="20961634" w:tentative="1">
      <w:start w:val="1"/>
      <w:numFmt w:val="lowerLetter"/>
      <w:lvlText w:val="%5."/>
      <w:lvlJc w:val="left"/>
      <w:pPr>
        <w:ind w:left="3600" w:hanging="360"/>
      </w:pPr>
    </w:lvl>
    <w:lvl w:ilvl="5" w:tplc="20961634" w:tentative="1">
      <w:start w:val="1"/>
      <w:numFmt w:val="lowerRoman"/>
      <w:lvlText w:val="%6."/>
      <w:lvlJc w:val="right"/>
      <w:pPr>
        <w:ind w:left="4320" w:hanging="180"/>
      </w:pPr>
    </w:lvl>
    <w:lvl w:ilvl="6" w:tplc="20961634" w:tentative="1">
      <w:start w:val="1"/>
      <w:numFmt w:val="decimal"/>
      <w:lvlText w:val="%7."/>
      <w:lvlJc w:val="left"/>
      <w:pPr>
        <w:ind w:left="5040" w:hanging="360"/>
      </w:pPr>
    </w:lvl>
    <w:lvl w:ilvl="7" w:tplc="20961634" w:tentative="1">
      <w:start w:val="1"/>
      <w:numFmt w:val="lowerLetter"/>
      <w:lvlText w:val="%8."/>
      <w:lvlJc w:val="left"/>
      <w:pPr>
        <w:ind w:left="5760" w:hanging="360"/>
      </w:pPr>
    </w:lvl>
    <w:lvl w:ilvl="8" w:tplc="209616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9">
    <w:multiLevelType w:val="hybridMultilevel"/>
    <w:lvl w:ilvl="0" w:tplc="73104353">
      <w:start w:val="1"/>
      <w:numFmt w:val="decimal"/>
      <w:lvlText w:val="%1."/>
      <w:lvlJc w:val="left"/>
      <w:pPr>
        <w:ind w:left="720" w:hanging="360"/>
      </w:pPr>
    </w:lvl>
    <w:lvl w:ilvl="1" w:tplc="73104353" w:tentative="1">
      <w:start w:val="1"/>
      <w:numFmt w:val="lowerLetter"/>
      <w:lvlText w:val="%2."/>
      <w:lvlJc w:val="left"/>
      <w:pPr>
        <w:ind w:left="1440" w:hanging="360"/>
      </w:pPr>
    </w:lvl>
    <w:lvl w:ilvl="2" w:tplc="73104353" w:tentative="1">
      <w:start w:val="1"/>
      <w:numFmt w:val="lowerRoman"/>
      <w:lvlText w:val="%3."/>
      <w:lvlJc w:val="right"/>
      <w:pPr>
        <w:ind w:left="2160" w:hanging="180"/>
      </w:pPr>
    </w:lvl>
    <w:lvl w:ilvl="3" w:tplc="73104353" w:tentative="1">
      <w:start w:val="1"/>
      <w:numFmt w:val="decimal"/>
      <w:lvlText w:val="%4."/>
      <w:lvlJc w:val="left"/>
      <w:pPr>
        <w:ind w:left="2880" w:hanging="360"/>
      </w:pPr>
    </w:lvl>
    <w:lvl w:ilvl="4" w:tplc="73104353" w:tentative="1">
      <w:start w:val="1"/>
      <w:numFmt w:val="lowerLetter"/>
      <w:lvlText w:val="%5."/>
      <w:lvlJc w:val="left"/>
      <w:pPr>
        <w:ind w:left="3600" w:hanging="360"/>
      </w:pPr>
    </w:lvl>
    <w:lvl w:ilvl="5" w:tplc="73104353" w:tentative="1">
      <w:start w:val="1"/>
      <w:numFmt w:val="lowerRoman"/>
      <w:lvlText w:val="%6."/>
      <w:lvlJc w:val="right"/>
      <w:pPr>
        <w:ind w:left="4320" w:hanging="180"/>
      </w:pPr>
    </w:lvl>
    <w:lvl w:ilvl="6" w:tplc="73104353" w:tentative="1">
      <w:start w:val="1"/>
      <w:numFmt w:val="decimal"/>
      <w:lvlText w:val="%7."/>
      <w:lvlJc w:val="left"/>
      <w:pPr>
        <w:ind w:left="5040" w:hanging="360"/>
      </w:pPr>
    </w:lvl>
    <w:lvl w:ilvl="7" w:tplc="73104353" w:tentative="1">
      <w:start w:val="1"/>
      <w:numFmt w:val="lowerLetter"/>
      <w:lvlText w:val="%8."/>
      <w:lvlJc w:val="left"/>
      <w:pPr>
        <w:ind w:left="5760" w:hanging="360"/>
      </w:pPr>
    </w:lvl>
    <w:lvl w:ilvl="8" w:tplc="73104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8">
    <w:multiLevelType w:val="hybridMultilevel"/>
    <w:lvl w:ilvl="0" w:tplc="67276069">
      <w:start w:val="1"/>
      <w:numFmt w:val="decimal"/>
      <w:lvlText w:val="%1."/>
      <w:lvlJc w:val="left"/>
      <w:pPr>
        <w:ind w:left="720" w:hanging="360"/>
      </w:pPr>
    </w:lvl>
    <w:lvl w:ilvl="1" w:tplc="67276069" w:tentative="1">
      <w:start w:val="1"/>
      <w:numFmt w:val="lowerLetter"/>
      <w:lvlText w:val="%2."/>
      <w:lvlJc w:val="left"/>
      <w:pPr>
        <w:ind w:left="1440" w:hanging="360"/>
      </w:pPr>
    </w:lvl>
    <w:lvl w:ilvl="2" w:tplc="67276069" w:tentative="1">
      <w:start w:val="1"/>
      <w:numFmt w:val="lowerRoman"/>
      <w:lvlText w:val="%3."/>
      <w:lvlJc w:val="right"/>
      <w:pPr>
        <w:ind w:left="2160" w:hanging="180"/>
      </w:pPr>
    </w:lvl>
    <w:lvl w:ilvl="3" w:tplc="67276069" w:tentative="1">
      <w:start w:val="1"/>
      <w:numFmt w:val="decimal"/>
      <w:lvlText w:val="%4."/>
      <w:lvlJc w:val="left"/>
      <w:pPr>
        <w:ind w:left="2880" w:hanging="360"/>
      </w:pPr>
    </w:lvl>
    <w:lvl w:ilvl="4" w:tplc="67276069" w:tentative="1">
      <w:start w:val="1"/>
      <w:numFmt w:val="lowerLetter"/>
      <w:lvlText w:val="%5."/>
      <w:lvlJc w:val="left"/>
      <w:pPr>
        <w:ind w:left="3600" w:hanging="360"/>
      </w:pPr>
    </w:lvl>
    <w:lvl w:ilvl="5" w:tplc="67276069" w:tentative="1">
      <w:start w:val="1"/>
      <w:numFmt w:val="lowerRoman"/>
      <w:lvlText w:val="%6."/>
      <w:lvlJc w:val="right"/>
      <w:pPr>
        <w:ind w:left="4320" w:hanging="180"/>
      </w:pPr>
    </w:lvl>
    <w:lvl w:ilvl="6" w:tplc="67276069" w:tentative="1">
      <w:start w:val="1"/>
      <w:numFmt w:val="decimal"/>
      <w:lvlText w:val="%7."/>
      <w:lvlJc w:val="left"/>
      <w:pPr>
        <w:ind w:left="5040" w:hanging="360"/>
      </w:pPr>
    </w:lvl>
    <w:lvl w:ilvl="7" w:tplc="67276069" w:tentative="1">
      <w:start w:val="1"/>
      <w:numFmt w:val="lowerLetter"/>
      <w:lvlText w:val="%8."/>
      <w:lvlJc w:val="left"/>
      <w:pPr>
        <w:ind w:left="5760" w:hanging="360"/>
      </w:pPr>
    </w:lvl>
    <w:lvl w:ilvl="8" w:tplc="672760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7">
    <w:multiLevelType w:val="hybridMultilevel"/>
    <w:lvl w:ilvl="0" w:tplc="26109495">
      <w:start w:val="1"/>
      <w:numFmt w:val="decimal"/>
      <w:lvlText w:val="%1."/>
      <w:lvlJc w:val="left"/>
      <w:pPr>
        <w:ind w:left="720" w:hanging="360"/>
      </w:pPr>
    </w:lvl>
    <w:lvl w:ilvl="1" w:tplc="26109495" w:tentative="1">
      <w:start w:val="1"/>
      <w:numFmt w:val="lowerLetter"/>
      <w:lvlText w:val="%2."/>
      <w:lvlJc w:val="left"/>
      <w:pPr>
        <w:ind w:left="1440" w:hanging="360"/>
      </w:pPr>
    </w:lvl>
    <w:lvl w:ilvl="2" w:tplc="26109495" w:tentative="1">
      <w:start w:val="1"/>
      <w:numFmt w:val="lowerRoman"/>
      <w:lvlText w:val="%3."/>
      <w:lvlJc w:val="right"/>
      <w:pPr>
        <w:ind w:left="2160" w:hanging="180"/>
      </w:pPr>
    </w:lvl>
    <w:lvl w:ilvl="3" w:tplc="26109495" w:tentative="1">
      <w:start w:val="1"/>
      <w:numFmt w:val="decimal"/>
      <w:lvlText w:val="%4."/>
      <w:lvlJc w:val="left"/>
      <w:pPr>
        <w:ind w:left="2880" w:hanging="360"/>
      </w:pPr>
    </w:lvl>
    <w:lvl w:ilvl="4" w:tplc="26109495" w:tentative="1">
      <w:start w:val="1"/>
      <w:numFmt w:val="lowerLetter"/>
      <w:lvlText w:val="%5."/>
      <w:lvlJc w:val="left"/>
      <w:pPr>
        <w:ind w:left="3600" w:hanging="360"/>
      </w:pPr>
    </w:lvl>
    <w:lvl w:ilvl="5" w:tplc="26109495" w:tentative="1">
      <w:start w:val="1"/>
      <w:numFmt w:val="lowerRoman"/>
      <w:lvlText w:val="%6."/>
      <w:lvlJc w:val="right"/>
      <w:pPr>
        <w:ind w:left="4320" w:hanging="180"/>
      </w:pPr>
    </w:lvl>
    <w:lvl w:ilvl="6" w:tplc="26109495" w:tentative="1">
      <w:start w:val="1"/>
      <w:numFmt w:val="decimal"/>
      <w:lvlText w:val="%7."/>
      <w:lvlJc w:val="left"/>
      <w:pPr>
        <w:ind w:left="5040" w:hanging="360"/>
      </w:pPr>
    </w:lvl>
    <w:lvl w:ilvl="7" w:tplc="26109495" w:tentative="1">
      <w:start w:val="1"/>
      <w:numFmt w:val="lowerLetter"/>
      <w:lvlText w:val="%8."/>
      <w:lvlJc w:val="left"/>
      <w:pPr>
        <w:ind w:left="5760" w:hanging="360"/>
      </w:pPr>
    </w:lvl>
    <w:lvl w:ilvl="8" w:tplc="26109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6">
    <w:multiLevelType w:val="hybridMultilevel"/>
    <w:lvl w:ilvl="0" w:tplc="85640668">
      <w:start w:val="1"/>
      <w:numFmt w:val="decimal"/>
      <w:lvlText w:val="%1."/>
      <w:lvlJc w:val="left"/>
      <w:pPr>
        <w:ind w:left="720" w:hanging="360"/>
      </w:pPr>
    </w:lvl>
    <w:lvl w:ilvl="1" w:tplc="85640668" w:tentative="1">
      <w:start w:val="1"/>
      <w:numFmt w:val="lowerLetter"/>
      <w:lvlText w:val="%2."/>
      <w:lvlJc w:val="left"/>
      <w:pPr>
        <w:ind w:left="1440" w:hanging="360"/>
      </w:pPr>
    </w:lvl>
    <w:lvl w:ilvl="2" w:tplc="85640668" w:tentative="1">
      <w:start w:val="1"/>
      <w:numFmt w:val="lowerRoman"/>
      <w:lvlText w:val="%3."/>
      <w:lvlJc w:val="right"/>
      <w:pPr>
        <w:ind w:left="2160" w:hanging="180"/>
      </w:pPr>
    </w:lvl>
    <w:lvl w:ilvl="3" w:tplc="85640668" w:tentative="1">
      <w:start w:val="1"/>
      <w:numFmt w:val="decimal"/>
      <w:lvlText w:val="%4."/>
      <w:lvlJc w:val="left"/>
      <w:pPr>
        <w:ind w:left="2880" w:hanging="360"/>
      </w:pPr>
    </w:lvl>
    <w:lvl w:ilvl="4" w:tplc="85640668" w:tentative="1">
      <w:start w:val="1"/>
      <w:numFmt w:val="lowerLetter"/>
      <w:lvlText w:val="%5."/>
      <w:lvlJc w:val="left"/>
      <w:pPr>
        <w:ind w:left="3600" w:hanging="360"/>
      </w:pPr>
    </w:lvl>
    <w:lvl w:ilvl="5" w:tplc="85640668" w:tentative="1">
      <w:start w:val="1"/>
      <w:numFmt w:val="lowerRoman"/>
      <w:lvlText w:val="%6."/>
      <w:lvlJc w:val="right"/>
      <w:pPr>
        <w:ind w:left="4320" w:hanging="180"/>
      </w:pPr>
    </w:lvl>
    <w:lvl w:ilvl="6" w:tplc="85640668" w:tentative="1">
      <w:start w:val="1"/>
      <w:numFmt w:val="decimal"/>
      <w:lvlText w:val="%7."/>
      <w:lvlJc w:val="left"/>
      <w:pPr>
        <w:ind w:left="5040" w:hanging="360"/>
      </w:pPr>
    </w:lvl>
    <w:lvl w:ilvl="7" w:tplc="85640668" w:tentative="1">
      <w:start w:val="1"/>
      <w:numFmt w:val="lowerLetter"/>
      <w:lvlText w:val="%8."/>
      <w:lvlJc w:val="left"/>
      <w:pPr>
        <w:ind w:left="5760" w:hanging="360"/>
      </w:pPr>
    </w:lvl>
    <w:lvl w:ilvl="8" w:tplc="85640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5">
    <w:multiLevelType w:val="hybridMultilevel"/>
    <w:lvl w:ilvl="0" w:tplc="82567783">
      <w:start w:val="1"/>
      <w:numFmt w:val="decimal"/>
      <w:lvlText w:val="%1."/>
      <w:lvlJc w:val="left"/>
      <w:pPr>
        <w:ind w:left="720" w:hanging="360"/>
      </w:pPr>
    </w:lvl>
    <w:lvl w:ilvl="1" w:tplc="82567783" w:tentative="1">
      <w:start w:val="1"/>
      <w:numFmt w:val="lowerLetter"/>
      <w:lvlText w:val="%2."/>
      <w:lvlJc w:val="left"/>
      <w:pPr>
        <w:ind w:left="1440" w:hanging="360"/>
      </w:pPr>
    </w:lvl>
    <w:lvl w:ilvl="2" w:tplc="82567783" w:tentative="1">
      <w:start w:val="1"/>
      <w:numFmt w:val="lowerRoman"/>
      <w:lvlText w:val="%3."/>
      <w:lvlJc w:val="right"/>
      <w:pPr>
        <w:ind w:left="2160" w:hanging="180"/>
      </w:pPr>
    </w:lvl>
    <w:lvl w:ilvl="3" w:tplc="82567783" w:tentative="1">
      <w:start w:val="1"/>
      <w:numFmt w:val="decimal"/>
      <w:lvlText w:val="%4."/>
      <w:lvlJc w:val="left"/>
      <w:pPr>
        <w:ind w:left="2880" w:hanging="360"/>
      </w:pPr>
    </w:lvl>
    <w:lvl w:ilvl="4" w:tplc="82567783" w:tentative="1">
      <w:start w:val="1"/>
      <w:numFmt w:val="lowerLetter"/>
      <w:lvlText w:val="%5."/>
      <w:lvlJc w:val="left"/>
      <w:pPr>
        <w:ind w:left="3600" w:hanging="360"/>
      </w:pPr>
    </w:lvl>
    <w:lvl w:ilvl="5" w:tplc="82567783" w:tentative="1">
      <w:start w:val="1"/>
      <w:numFmt w:val="lowerRoman"/>
      <w:lvlText w:val="%6."/>
      <w:lvlJc w:val="right"/>
      <w:pPr>
        <w:ind w:left="4320" w:hanging="180"/>
      </w:pPr>
    </w:lvl>
    <w:lvl w:ilvl="6" w:tplc="82567783" w:tentative="1">
      <w:start w:val="1"/>
      <w:numFmt w:val="decimal"/>
      <w:lvlText w:val="%7."/>
      <w:lvlJc w:val="left"/>
      <w:pPr>
        <w:ind w:left="5040" w:hanging="360"/>
      </w:pPr>
    </w:lvl>
    <w:lvl w:ilvl="7" w:tplc="82567783" w:tentative="1">
      <w:start w:val="1"/>
      <w:numFmt w:val="lowerLetter"/>
      <w:lvlText w:val="%8."/>
      <w:lvlJc w:val="left"/>
      <w:pPr>
        <w:ind w:left="5760" w:hanging="360"/>
      </w:pPr>
    </w:lvl>
    <w:lvl w:ilvl="8" w:tplc="82567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4">
    <w:multiLevelType w:val="hybridMultilevel"/>
    <w:lvl w:ilvl="0" w:tplc="28886608">
      <w:start w:val="1"/>
      <w:numFmt w:val="decimal"/>
      <w:lvlText w:val="%1."/>
      <w:lvlJc w:val="left"/>
      <w:pPr>
        <w:ind w:left="720" w:hanging="360"/>
      </w:pPr>
    </w:lvl>
    <w:lvl w:ilvl="1" w:tplc="28886608" w:tentative="1">
      <w:start w:val="1"/>
      <w:numFmt w:val="lowerLetter"/>
      <w:lvlText w:val="%2."/>
      <w:lvlJc w:val="left"/>
      <w:pPr>
        <w:ind w:left="1440" w:hanging="360"/>
      </w:pPr>
    </w:lvl>
    <w:lvl w:ilvl="2" w:tplc="28886608" w:tentative="1">
      <w:start w:val="1"/>
      <w:numFmt w:val="lowerRoman"/>
      <w:lvlText w:val="%3."/>
      <w:lvlJc w:val="right"/>
      <w:pPr>
        <w:ind w:left="2160" w:hanging="180"/>
      </w:pPr>
    </w:lvl>
    <w:lvl w:ilvl="3" w:tplc="28886608" w:tentative="1">
      <w:start w:val="1"/>
      <w:numFmt w:val="decimal"/>
      <w:lvlText w:val="%4."/>
      <w:lvlJc w:val="left"/>
      <w:pPr>
        <w:ind w:left="2880" w:hanging="360"/>
      </w:pPr>
    </w:lvl>
    <w:lvl w:ilvl="4" w:tplc="28886608" w:tentative="1">
      <w:start w:val="1"/>
      <w:numFmt w:val="lowerLetter"/>
      <w:lvlText w:val="%5."/>
      <w:lvlJc w:val="left"/>
      <w:pPr>
        <w:ind w:left="3600" w:hanging="360"/>
      </w:pPr>
    </w:lvl>
    <w:lvl w:ilvl="5" w:tplc="28886608" w:tentative="1">
      <w:start w:val="1"/>
      <w:numFmt w:val="lowerRoman"/>
      <w:lvlText w:val="%6."/>
      <w:lvlJc w:val="right"/>
      <w:pPr>
        <w:ind w:left="4320" w:hanging="180"/>
      </w:pPr>
    </w:lvl>
    <w:lvl w:ilvl="6" w:tplc="28886608" w:tentative="1">
      <w:start w:val="1"/>
      <w:numFmt w:val="decimal"/>
      <w:lvlText w:val="%7."/>
      <w:lvlJc w:val="left"/>
      <w:pPr>
        <w:ind w:left="5040" w:hanging="360"/>
      </w:pPr>
    </w:lvl>
    <w:lvl w:ilvl="7" w:tplc="28886608" w:tentative="1">
      <w:start w:val="1"/>
      <w:numFmt w:val="lowerLetter"/>
      <w:lvlText w:val="%8."/>
      <w:lvlJc w:val="left"/>
      <w:pPr>
        <w:ind w:left="5760" w:hanging="360"/>
      </w:pPr>
    </w:lvl>
    <w:lvl w:ilvl="8" w:tplc="28886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3">
    <w:multiLevelType w:val="hybridMultilevel"/>
    <w:lvl w:ilvl="0" w:tplc="10283271">
      <w:start w:val="1"/>
      <w:numFmt w:val="decimal"/>
      <w:lvlText w:val="%1."/>
      <w:lvlJc w:val="left"/>
      <w:pPr>
        <w:ind w:left="720" w:hanging="360"/>
      </w:pPr>
    </w:lvl>
    <w:lvl w:ilvl="1" w:tplc="10283271" w:tentative="1">
      <w:start w:val="1"/>
      <w:numFmt w:val="lowerLetter"/>
      <w:lvlText w:val="%2."/>
      <w:lvlJc w:val="left"/>
      <w:pPr>
        <w:ind w:left="1440" w:hanging="360"/>
      </w:pPr>
    </w:lvl>
    <w:lvl w:ilvl="2" w:tplc="10283271" w:tentative="1">
      <w:start w:val="1"/>
      <w:numFmt w:val="lowerRoman"/>
      <w:lvlText w:val="%3."/>
      <w:lvlJc w:val="right"/>
      <w:pPr>
        <w:ind w:left="2160" w:hanging="180"/>
      </w:pPr>
    </w:lvl>
    <w:lvl w:ilvl="3" w:tplc="10283271" w:tentative="1">
      <w:start w:val="1"/>
      <w:numFmt w:val="decimal"/>
      <w:lvlText w:val="%4."/>
      <w:lvlJc w:val="left"/>
      <w:pPr>
        <w:ind w:left="2880" w:hanging="360"/>
      </w:pPr>
    </w:lvl>
    <w:lvl w:ilvl="4" w:tplc="10283271" w:tentative="1">
      <w:start w:val="1"/>
      <w:numFmt w:val="lowerLetter"/>
      <w:lvlText w:val="%5."/>
      <w:lvlJc w:val="left"/>
      <w:pPr>
        <w:ind w:left="3600" w:hanging="360"/>
      </w:pPr>
    </w:lvl>
    <w:lvl w:ilvl="5" w:tplc="10283271" w:tentative="1">
      <w:start w:val="1"/>
      <w:numFmt w:val="lowerRoman"/>
      <w:lvlText w:val="%6."/>
      <w:lvlJc w:val="right"/>
      <w:pPr>
        <w:ind w:left="4320" w:hanging="180"/>
      </w:pPr>
    </w:lvl>
    <w:lvl w:ilvl="6" w:tplc="10283271" w:tentative="1">
      <w:start w:val="1"/>
      <w:numFmt w:val="decimal"/>
      <w:lvlText w:val="%7."/>
      <w:lvlJc w:val="left"/>
      <w:pPr>
        <w:ind w:left="5040" w:hanging="360"/>
      </w:pPr>
    </w:lvl>
    <w:lvl w:ilvl="7" w:tplc="10283271" w:tentative="1">
      <w:start w:val="1"/>
      <w:numFmt w:val="lowerLetter"/>
      <w:lvlText w:val="%8."/>
      <w:lvlJc w:val="left"/>
      <w:pPr>
        <w:ind w:left="5760" w:hanging="360"/>
      </w:pPr>
    </w:lvl>
    <w:lvl w:ilvl="8" w:tplc="10283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2">
    <w:multiLevelType w:val="hybridMultilevel"/>
    <w:lvl w:ilvl="0" w:tplc="29519395">
      <w:start w:val="1"/>
      <w:numFmt w:val="decimal"/>
      <w:lvlText w:val="%1."/>
      <w:lvlJc w:val="left"/>
      <w:pPr>
        <w:ind w:left="720" w:hanging="360"/>
      </w:pPr>
    </w:lvl>
    <w:lvl w:ilvl="1" w:tplc="29519395" w:tentative="1">
      <w:start w:val="1"/>
      <w:numFmt w:val="lowerLetter"/>
      <w:lvlText w:val="%2."/>
      <w:lvlJc w:val="left"/>
      <w:pPr>
        <w:ind w:left="1440" w:hanging="360"/>
      </w:pPr>
    </w:lvl>
    <w:lvl w:ilvl="2" w:tplc="29519395" w:tentative="1">
      <w:start w:val="1"/>
      <w:numFmt w:val="lowerRoman"/>
      <w:lvlText w:val="%3."/>
      <w:lvlJc w:val="right"/>
      <w:pPr>
        <w:ind w:left="2160" w:hanging="180"/>
      </w:pPr>
    </w:lvl>
    <w:lvl w:ilvl="3" w:tplc="29519395" w:tentative="1">
      <w:start w:val="1"/>
      <w:numFmt w:val="decimal"/>
      <w:lvlText w:val="%4."/>
      <w:lvlJc w:val="left"/>
      <w:pPr>
        <w:ind w:left="2880" w:hanging="360"/>
      </w:pPr>
    </w:lvl>
    <w:lvl w:ilvl="4" w:tplc="29519395" w:tentative="1">
      <w:start w:val="1"/>
      <w:numFmt w:val="lowerLetter"/>
      <w:lvlText w:val="%5."/>
      <w:lvlJc w:val="left"/>
      <w:pPr>
        <w:ind w:left="3600" w:hanging="360"/>
      </w:pPr>
    </w:lvl>
    <w:lvl w:ilvl="5" w:tplc="29519395" w:tentative="1">
      <w:start w:val="1"/>
      <w:numFmt w:val="lowerRoman"/>
      <w:lvlText w:val="%6."/>
      <w:lvlJc w:val="right"/>
      <w:pPr>
        <w:ind w:left="4320" w:hanging="180"/>
      </w:pPr>
    </w:lvl>
    <w:lvl w:ilvl="6" w:tplc="29519395" w:tentative="1">
      <w:start w:val="1"/>
      <w:numFmt w:val="decimal"/>
      <w:lvlText w:val="%7."/>
      <w:lvlJc w:val="left"/>
      <w:pPr>
        <w:ind w:left="5040" w:hanging="360"/>
      </w:pPr>
    </w:lvl>
    <w:lvl w:ilvl="7" w:tplc="29519395" w:tentative="1">
      <w:start w:val="1"/>
      <w:numFmt w:val="lowerLetter"/>
      <w:lvlText w:val="%8."/>
      <w:lvlJc w:val="left"/>
      <w:pPr>
        <w:ind w:left="5760" w:hanging="360"/>
      </w:pPr>
    </w:lvl>
    <w:lvl w:ilvl="8" w:tplc="29519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1">
    <w:multiLevelType w:val="hybridMultilevel"/>
    <w:lvl w:ilvl="0" w:tplc="53524499">
      <w:start w:val="1"/>
      <w:numFmt w:val="decimal"/>
      <w:lvlText w:val="%1."/>
      <w:lvlJc w:val="left"/>
      <w:pPr>
        <w:ind w:left="720" w:hanging="360"/>
      </w:pPr>
    </w:lvl>
    <w:lvl w:ilvl="1" w:tplc="53524499" w:tentative="1">
      <w:start w:val="1"/>
      <w:numFmt w:val="lowerLetter"/>
      <w:lvlText w:val="%2."/>
      <w:lvlJc w:val="left"/>
      <w:pPr>
        <w:ind w:left="1440" w:hanging="360"/>
      </w:pPr>
    </w:lvl>
    <w:lvl w:ilvl="2" w:tplc="53524499" w:tentative="1">
      <w:start w:val="1"/>
      <w:numFmt w:val="lowerRoman"/>
      <w:lvlText w:val="%3."/>
      <w:lvlJc w:val="right"/>
      <w:pPr>
        <w:ind w:left="2160" w:hanging="180"/>
      </w:pPr>
    </w:lvl>
    <w:lvl w:ilvl="3" w:tplc="53524499" w:tentative="1">
      <w:start w:val="1"/>
      <w:numFmt w:val="decimal"/>
      <w:lvlText w:val="%4."/>
      <w:lvlJc w:val="left"/>
      <w:pPr>
        <w:ind w:left="2880" w:hanging="360"/>
      </w:pPr>
    </w:lvl>
    <w:lvl w:ilvl="4" w:tplc="53524499" w:tentative="1">
      <w:start w:val="1"/>
      <w:numFmt w:val="lowerLetter"/>
      <w:lvlText w:val="%5."/>
      <w:lvlJc w:val="left"/>
      <w:pPr>
        <w:ind w:left="3600" w:hanging="360"/>
      </w:pPr>
    </w:lvl>
    <w:lvl w:ilvl="5" w:tplc="53524499" w:tentative="1">
      <w:start w:val="1"/>
      <w:numFmt w:val="lowerRoman"/>
      <w:lvlText w:val="%6."/>
      <w:lvlJc w:val="right"/>
      <w:pPr>
        <w:ind w:left="4320" w:hanging="180"/>
      </w:pPr>
    </w:lvl>
    <w:lvl w:ilvl="6" w:tplc="53524499" w:tentative="1">
      <w:start w:val="1"/>
      <w:numFmt w:val="decimal"/>
      <w:lvlText w:val="%7."/>
      <w:lvlJc w:val="left"/>
      <w:pPr>
        <w:ind w:left="5040" w:hanging="360"/>
      </w:pPr>
    </w:lvl>
    <w:lvl w:ilvl="7" w:tplc="53524499" w:tentative="1">
      <w:start w:val="1"/>
      <w:numFmt w:val="lowerLetter"/>
      <w:lvlText w:val="%8."/>
      <w:lvlJc w:val="left"/>
      <w:pPr>
        <w:ind w:left="5760" w:hanging="360"/>
      </w:pPr>
    </w:lvl>
    <w:lvl w:ilvl="8" w:tplc="53524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40">
    <w:multiLevelType w:val="hybridMultilevel"/>
    <w:lvl w:ilvl="0" w:tplc="98918709">
      <w:start w:val="1"/>
      <w:numFmt w:val="decimal"/>
      <w:lvlText w:val="%1."/>
      <w:lvlJc w:val="left"/>
      <w:pPr>
        <w:ind w:left="720" w:hanging="360"/>
      </w:pPr>
    </w:lvl>
    <w:lvl w:ilvl="1" w:tplc="98918709" w:tentative="1">
      <w:start w:val="1"/>
      <w:numFmt w:val="lowerLetter"/>
      <w:lvlText w:val="%2."/>
      <w:lvlJc w:val="left"/>
      <w:pPr>
        <w:ind w:left="1440" w:hanging="360"/>
      </w:pPr>
    </w:lvl>
    <w:lvl w:ilvl="2" w:tplc="98918709" w:tentative="1">
      <w:start w:val="1"/>
      <w:numFmt w:val="lowerRoman"/>
      <w:lvlText w:val="%3."/>
      <w:lvlJc w:val="right"/>
      <w:pPr>
        <w:ind w:left="2160" w:hanging="180"/>
      </w:pPr>
    </w:lvl>
    <w:lvl w:ilvl="3" w:tplc="98918709" w:tentative="1">
      <w:start w:val="1"/>
      <w:numFmt w:val="decimal"/>
      <w:lvlText w:val="%4."/>
      <w:lvlJc w:val="left"/>
      <w:pPr>
        <w:ind w:left="2880" w:hanging="360"/>
      </w:pPr>
    </w:lvl>
    <w:lvl w:ilvl="4" w:tplc="98918709" w:tentative="1">
      <w:start w:val="1"/>
      <w:numFmt w:val="lowerLetter"/>
      <w:lvlText w:val="%5."/>
      <w:lvlJc w:val="left"/>
      <w:pPr>
        <w:ind w:left="3600" w:hanging="360"/>
      </w:pPr>
    </w:lvl>
    <w:lvl w:ilvl="5" w:tplc="98918709" w:tentative="1">
      <w:start w:val="1"/>
      <w:numFmt w:val="lowerRoman"/>
      <w:lvlText w:val="%6."/>
      <w:lvlJc w:val="right"/>
      <w:pPr>
        <w:ind w:left="4320" w:hanging="180"/>
      </w:pPr>
    </w:lvl>
    <w:lvl w:ilvl="6" w:tplc="98918709" w:tentative="1">
      <w:start w:val="1"/>
      <w:numFmt w:val="decimal"/>
      <w:lvlText w:val="%7."/>
      <w:lvlJc w:val="left"/>
      <w:pPr>
        <w:ind w:left="5040" w:hanging="360"/>
      </w:pPr>
    </w:lvl>
    <w:lvl w:ilvl="7" w:tplc="98918709" w:tentative="1">
      <w:start w:val="1"/>
      <w:numFmt w:val="lowerLetter"/>
      <w:lvlText w:val="%8."/>
      <w:lvlJc w:val="left"/>
      <w:pPr>
        <w:ind w:left="5760" w:hanging="360"/>
      </w:pPr>
    </w:lvl>
    <w:lvl w:ilvl="8" w:tplc="98918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9">
    <w:multiLevelType w:val="hybridMultilevel"/>
    <w:lvl w:ilvl="0" w:tplc="63904412">
      <w:start w:val="1"/>
      <w:numFmt w:val="decimal"/>
      <w:lvlText w:val="%1."/>
      <w:lvlJc w:val="left"/>
      <w:pPr>
        <w:ind w:left="720" w:hanging="360"/>
      </w:pPr>
    </w:lvl>
    <w:lvl w:ilvl="1" w:tplc="63904412" w:tentative="1">
      <w:start w:val="1"/>
      <w:numFmt w:val="lowerLetter"/>
      <w:lvlText w:val="%2."/>
      <w:lvlJc w:val="left"/>
      <w:pPr>
        <w:ind w:left="1440" w:hanging="360"/>
      </w:pPr>
    </w:lvl>
    <w:lvl w:ilvl="2" w:tplc="63904412" w:tentative="1">
      <w:start w:val="1"/>
      <w:numFmt w:val="lowerRoman"/>
      <w:lvlText w:val="%3."/>
      <w:lvlJc w:val="right"/>
      <w:pPr>
        <w:ind w:left="2160" w:hanging="180"/>
      </w:pPr>
    </w:lvl>
    <w:lvl w:ilvl="3" w:tplc="63904412" w:tentative="1">
      <w:start w:val="1"/>
      <w:numFmt w:val="decimal"/>
      <w:lvlText w:val="%4."/>
      <w:lvlJc w:val="left"/>
      <w:pPr>
        <w:ind w:left="2880" w:hanging="360"/>
      </w:pPr>
    </w:lvl>
    <w:lvl w:ilvl="4" w:tplc="63904412" w:tentative="1">
      <w:start w:val="1"/>
      <w:numFmt w:val="lowerLetter"/>
      <w:lvlText w:val="%5."/>
      <w:lvlJc w:val="left"/>
      <w:pPr>
        <w:ind w:left="3600" w:hanging="360"/>
      </w:pPr>
    </w:lvl>
    <w:lvl w:ilvl="5" w:tplc="63904412" w:tentative="1">
      <w:start w:val="1"/>
      <w:numFmt w:val="lowerRoman"/>
      <w:lvlText w:val="%6."/>
      <w:lvlJc w:val="right"/>
      <w:pPr>
        <w:ind w:left="4320" w:hanging="180"/>
      </w:pPr>
    </w:lvl>
    <w:lvl w:ilvl="6" w:tplc="63904412" w:tentative="1">
      <w:start w:val="1"/>
      <w:numFmt w:val="decimal"/>
      <w:lvlText w:val="%7."/>
      <w:lvlJc w:val="left"/>
      <w:pPr>
        <w:ind w:left="5040" w:hanging="360"/>
      </w:pPr>
    </w:lvl>
    <w:lvl w:ilvl="7" w:tplc="63904412" w:tentative="1">
      <w:start w:val="1"/>
      <w:numFmt w:val="lowerLetter"/>
      <w:lvlText w:val="%8."/>
      <w:lvlJc w:val="left"/>
      <w:pPr>
        <w:ind w:left="5760" w:hanging="360"/>
      </w:pPr>
    </w:lvl>
    <w:lvl w:ilvl="8" w:tplc="63904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8">
    <w:multiLevelType w:val="hybridMultilevel"/>
    <w:lvl w:ilvl="0" w:tplc="59503072">
      <w:start w:val="1"/>
      <w:numFmt w:val="decimal"/>
      <w:lvlText w:val="%1."/>
      <w:lvlJc w:val="left"/>
      <w:pPr>
        <w:ind w:left="720" w:hanging="360"/>
      </w:pPr>
    </w:lvl>
    <w:lvl w:ilvl="1" w:tplc="59503072" w:tentative="1">
      <w:start w:val="1"/>
      <w:numFmt w:val="lowerLetter"/>
      <w:lvlText w:val="%2."/>
      <w:lvlJc w:val="left"/>
      <w:pPr>
        <w:ind w:left="1440" w:hanging="360"/>
      </w:pPr>
    </w:lvl>
    <w:lvl w:ilvl="2" w:tplc="59503072" w:tentative="1">
      <w:start w:val="1"/>
      <w:numFmt w:val="lowerRoman"/>
      <w:lvlText w:val="%3."/>
      <w:lvlJc w:val="right"/>
      <w:pPr>
        <w:ind w:left="2160" w:hanging="180"/>
      </w:pPr>
    </w:lvl>
    <w:lvl w:ilvl="3" w:tplc="59503072" w:tentative="1">
      <w:start w:val="1"/>
      <w:numFmt w:val="decimal"/>
      <w:lvlText w:val="%4."/>
      <w:lvlJc w:val="left"/>
      <w:pPr>
        <w:ind w:left="2880" w:hanging="360"/>
      </w:pPr>
    </w:lvl>
    <w:lvl w:ilvl="4" w:tplc="59503072" w:tentative="1">
      <w:start w:val="1"/>
      <w:numFmt w:val="lowerLetter"/>
      <w:lvlText w:val="%5."/>
      <w:lvlJc w:val="left"/>
      <w:pPr>
        <w:ind w:left="3600" w:hanging="360"/>
      </w:pPr>
    </w:lvl>
    <w:lvl w:ilvl="5" w:tplc="59503072" w:tentative="1">
      <w:start w:val="1"/>
      <w:numFmt w:val="lowerRoman"/>
      <w:lvlText w:val="%6."/>
      <w:lvlJc w:val="right"/>
      <w:pPr>
        <w:ind w:left="4320" w:hanging="180"/>
      </w:pPr>
    </w:lvl>
    <w:lvl w:ilvl="6" w:tplc="59503072" w:tentative="1">
      <w:start w:val="1"/>
      <w:numFmt w:val="decimal"/>
      <w:lvlText w:val="%7."/>
      <w:lvlJc w:val="left"/>
      <w:pPr>
        <w:ind w:left="5040" w:hanging="360"/>
      </w:pPr>
    </w:lvl>
    <w:lvl w:ilvl="7" w:tplc="59503072" w:tentative="1">
      <w:start w:val="1"/>
      <w:numFmt w:val="lowerLetter"/>
      <w:lvlText w:val="%8."/>
      <w:lvlJc w:val="left"/>
      <w:pPr>
        <w:ind w:left="5760" w:hanging="360"/>
      </w:pPr>
    </w:lvl>
    <w:lvl w:ilvl="8" w:tplc="59503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7">
    <w:multiLevelType w:val="hybridMultilevel"/>
    <w:lvl w:ilvl="0" w:tplc="31521050">
      <w:start w:val="1"/>
      <w:numFmt w:val="decimal"/>
      <w:lvlText w:val="%1."/>
      <w:lvlJc w:val="left"/>
      <w:pPr>
        <w:ind w:left="720" w:hanging="360"/>
      </w:pPr>
    </w:lvl>
    <w:lvl w:ilvl="1" w:tplc="31521050" w:tentative="1">
      <w:start w:val="1"/>
      <w:numFmt w:val="lowerLetter"/>
      <w:lvlText w:val="%2."/>
      <w:lvlJc w:val="left"/>
      <w:pPr>
        <w:ind w:left="1440" w:hanging="360"/>
      </w:pPr>
    </w:lvl>
    <w:lvl w:ilvl="2" w:tplc="31521050" w:tentative="1">
      <w:start w:val="1"/>
      <w:numFmt w:val="lowerRoman"/>
      <w:lvlText w:val="%3."/>
      <w:lvlJc w:val="right"/>
      <w:pPr>
        <w:ind w:left="2160" w:hanging="180"/>
      </w:pPr>
    </w:lvl>
    <w:lvl w:ilvl="3" w:tplc="31521050" w:tentative="1">
      <w:start w:val="1"/>
      <w:numFmt w:val="decimal"/>
      <w:lvlText w:val="%4."/>
      <w:lvlJc w:val="left"/>
      <w:pPr>
        <w:ind w:left="2880" w:hanging="360"/>
      </w:pPr>
    </w:lvl>
    <w:lvl w:ilvl="4" w:tplc="31521050" w:tentative="1">
      <w:start w:val="1"/>
      <w:numFmt w:val="lowerLetter"/>
      <w:lvlText w:val="%5."/>
      <w:lvlJc w:val="left"/>
      <w:pPr>
        <w:ind w:left="3600" w:hanging="360"/>
      </w:pPr>
    </w:lvl>
    <w:lvl w:ilvl="5" w:tplc="31521050" w:tentative="1">
      <w:start w:val="1"/>
      <w:numFmt w:val="lowerRoman"/>
      <w:lvlText w:val="%6."/>
      <w:lvlJc w:val="right"/>
      <w:pPr>
        <w:ind w:left="4320" w:hanging="180"/>
      </w:pPr>
    </w:lvl>
    <w:lvl w:ilvl="6" w:tplc="31521050" w:tentative="1">
      <w:start w:val="1"/>
      <w:numFmt w:val="decimal"/>
      <w:lvlText w:val="%7."/>
      <w:lvlJc w:val="left"/>
      <w:pPr>
        <w:ind w:left="5040" w:hanging="360"/>
      </w:pPr>
    </w:lvl>
    <w:lvl w:ilvl="7" w:tplc="31521050" w:tentative="1">
      <w:start w:val="1"/>
      <w:numFmt w:val="lowerLetter"/>
      <w:lvlText w:val="%8."/>
      <w:lvlJc w:val="left"/>
      <w:pPr>
        <w:ind w:left="5760" w:hanging="360"/>
      </w:pPr>
    </w:lvl>
    <w:lvl w:ilvl="8" w:tplc="31521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6">
    <w:multiLevelType w:val="hybridMultilevel"/>
    <w:lvl w:ilvl="0" w:tplc="23958678">
      <w:start w:val="1"/>
      <w:numFmt w:val="decimal"/>
      <w:lvlText w:val="%1."/>
      <w:lvlJc w:val="left"/>
      <w:pPr>
        <w:ind w:left="720" w:hanging="360"/>
      </w:pPr>
    </w:lvl>
    <w:lvl w:ilvl="1" w:tplc="23958678" w:tentative="1">
      <w:start w:val="1"/>
      <w:numFmt w:val="lowerLetter"/>
      <w:lvlText w:val="%2."/>
      <w:lvlJc w:val="left"/>
      <w:pPr>
        <w:ind w:left="1440" w:hanging="360"/>
      </w:pPr>
    </w:lvl>
    <w:lvl w:ilvl="2" w:tplc="23958678" w:tentative="1">
      <w:start w:val="1"/>
      <w:numFmt w:val="lowerRoman"/>
      <w:lvlText w:val="%3."/>
      <w:lvlJc w:val="right"/>
      <w:pPr>
        <w:ind w:left="2160" w:hanging="180"/>
      </w:pPr>
    </w:lvl>
    <w:lvl w:ilvl="3" w:tplc="23958678" w:tentative="1">
      <w:start w:val="1"/>
      <w:numFmt w:val="decimal"/>
      <w:lvlText w:val="%4."/>
      <w:lvlJc w:val="left"/>
      <w:pPr>
        <w:ind w:left="2880" w:hanging="360"/>
      </w:pPr>
    </w:lvl>
    <w:lvl w:ilvl="4" w:tplc="23958678" w:tentative="1">
      <w:start w:val="1"/>
      <w:numFmt w:val="lowerLetter"/>
      <w:lvlText w:val="%5."/>
      <w:lvlJc w:val="left"/>
      <w:pPr>
        <w:ind w:left="3600" w:hanging="360"/>
      </w:pPr>
    </w:lvl>
    <w:lvl w:ilvl="5" w:tplc="23958678" w:tentative="1">
      <w:start w:val="1"/>
      <w:numFmt w:val="lowerRoman"/>
      <w:lvlText w:val="%6."/>
      <w:lvlJc w:val="right"/>
      <w:pPr>
        <w:ind w:left="4320" w:hanging="180"/>
      </w:pPr>
    </w:lvl>
    <w:lvl w:ilvl="6" w:tplc="23958678" w:tentative="1">
      <w:start w:val="1"/>
      <w:numFmt w:val="decimal"/>
      <w:lvlText w:val="%7."/>
      <w:lvlJc w:val="left"/>
      <w:pPr>
        <w:ind w:left="5040" w:hanging="360"/>
      </w:pPr>
    </w:lvl>
    <w:lvl w:ilvl="7" w:tplc="23958678" w:tentative="1">
      <w:start w:val="1"/>
      <w:numFmt w:val="lowerLetter"/>
      <w:lvlText w:val="%8."/>
      <w:lvlJc w:val="left"/>
      <w:pPr>
        <w:ind w:left="5760" w:hanging="360"/>
      </w:pPr>
    </w:lvl>
    <w:lvl w:ilvl="8" w:tplc="23958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5">
    <w:multiLevelType w:val="hybridMultilevel"/>
    <w:lvl w:ilvl="0" w:tplc="37169592">
      <w:start w:val="1"/>
      <w:numFmt w:val="decimal"/>
      <w:lvlText w:val="%1."/>
      <w:lvlJc w:val="left"/>
      <w:pPr>
        <w:ind w:left="720" w:hanging="360"/>
      </w:pPr>
    </w:lvl>
    <w:lvl w:ilvl="1" w:tplc="37169592" w:tentative="1">
      <w:start w:val="1"/>
      <w:numFmt w:val="lowerLetter"/>
      <w:lvlText w:val="%2."/>
      <w:lvlJc w:val="left"/>
      <w:pPr>
        <w:ind w:left="1440" w:hanging="360"/>
      </w:pPr>
    </w:lvl>
    <w:lvl w:ilvl="2" w:tplc="37169592" w:tentative="1">
      <w:start w:val="1"/>
      <w:numFmt w:val="lowerRoman"/>
      <w:lvlText w:val="%3."/>
      <w:lvlJc w:val="right"/>
      <w:pPr>
        <w:ind w:left="2160" w:hanging="180"/>
      </w:pPr>
    </w:lvl>
    <w:lvl w:ilvl="3" w:tplc="37169592" w:tentative="1">
      <w:start w:val="1"/>
      <w:numFmt w:val="decimal"/>
      <w:lvlText w:val="%4."/>
      <w:lvlJc w:val="left"/>
      <w:pPr>
        <w:ind w:left="2880" w:hanging="360"/>
      </w:pPr>
    </w:lvl>
    <w:lvl w:ilvl="4" w:tplc="37169592" w:tentative="1">
      <w:start w:val="1"/>
      <w:numFmt w:val="lowerLetter"/>
      <w:lvlText w:val="%5."/>
      <w:lvlJc w:val="left"/>
      <w:pPr>
        <w:ind w:left="3600" w:hanging="360"/>
      </w:pPr>
    </w:lvl>
    <w:lvl w:ilvl="5" w:tplc="37169592" w:tentative="1">
      <w:start w:val="1"/>
      <w:numFmt w:val="lowerRoman"/>
      <w:lvlText w:val="%6."/>
      <w:lvlJc w:val="right"/>
      <w:pPr>
        <w:ind w:left="4320" w:hanging="180"/>
      </w:pPr>
    </w:lvl>
    <w:lvl w:ilvl="6" w:tplc="37169592" w:tentative="1">
      <w:start w:val="1"/>
      <w:numFmt w:val="decimal"/>
      <w:lvlText w:val="%7."/>
      <w:lvlJc w:val="left"/>
      <w:pPr>
        <w:ind w:left="5040" w:hanging="360"/>
      </w:pPr>
    </w:lvl>
    <w:lvl w:ilvl="7" w:tplc="37169592" w:tentative="1">
      <w:start w:val="1"/>
      <w:numFmt w:val="lowerLetter"/>
      <w:lvlText w:val="%8."/>
      <w:lvlJc w:val="left"/>
      <w:pPr>
        <w:ind w:left="5760" w:hanging="360"/>
      </w:pPr>
    </w:lvl>
    <w:lvl w:ilvl="8" w:tplc="37169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4">
    <w:multiLevelType w:val="hybridMultilevel"/>
    <w:lvl w:ilvl="0" w:tplc="12122882">
      <w:start w:val="1"/>
      <w:numFmt w:val="decimal"/>
      <w:lvlText w:val="%1."/>
      <w:lvlJc w:val="left"/>
      <w:pPr>
        <w:ind w:left="720" w:hanging="360"/>
      </w:pPr>
    </w:lvl>
    <w:lvl w:ilvl="1" w:tplc="12122882" w:tentative="1">
      <w:start w:val="1"/>
      <w:numFmt w:val="lowerLetter"/>
      <w:lvlText w:val="%2."/>
      <w:lvlJc w:val="left"/>
      <w:pPr>
        <w:ind w:left="1440" w:hanging="360"/>
      </w:pPr>
    </w:lvl>
    <w:lvl w:ilvl="2" w:tplc="12122882" w:tentative="1">
      <w:start w:val="1"/>
      <w:numFmt w:val="lowerRoman"/>
      <w:lvlText w:val="%3."/>
      <w:lvlJc w:val="right"/>
      <w:pPr>
        <w:ind w:left="2160" w:hanging="180"/>
      </w:pPr>
    </w:lvl>
    <w:lvl w:ilvl="3" w:tplc="12122882" w:tentative="1">
      <w:start w:val="1"/>
      <w:numFmt w:val="decimal"/>
      <w:lvlText w:val="%4."/>
      <w:lvlJc w:val="left"/>
      <w:pPr>
        <w:ind w:left="2880" w:hanging="360"/>
      </w:pPr>
    </w:lvl>
    <w:lvl w:ilvl="4" w:tplc="12122882" w:tentative="1">
      <w:start w:val="1"/>
      <w:numFmt w:val="lowerLetter"/>
      <w:lvlText w:val="%5."/>
      <w:lvlJc w:val="left"/>
      <w:pPr>
        <w:ind w:left="3600" w:hanging="360"/>
      </w:pPr>
    </w:lvl>
    <w:lvl w:ilvl="5" w:tplc="12122882" w:tentative="1">
      <w:start w:val="1"/>
      <w:numFmt w:val="lowerRoman"/>
      <w:lvlText w:val="%6."/>
      <w:lvlJc w:val="right"/>
      <w:pPr>
        <w:ind w:left="4320" w:hanging="180"/>
      </w:pPr>
    </w:lvl>
    <w:lvl w:ilvl="6" w:tplc="12122882" w:tentative="1">
      <w:start w:val="1"/>
      <w:numFmt w:val="decimal"/>
      <w:lvlText w:val="%7."/>
      <w:lvlJc w:val="left"/>
      <w:pPr>
        <w:ind w:left="5040" w:hanging="360"/>
      </w:pPr>
    </w:lvl>
    <w:lvl w:ilvl="7" w:tplc="12122882" w:tentative="1">
      <w:start w:val="1"/>
      <w:numFmt w:val="lowerLetter"/>
      <w:lvlText w:val="%8."/>
      <w:lvlJc w:val="left"/>
      <w:pPr>
        <w:ind w:left="5760" w:hanging="360"/>
      </w:pPr>
    </w:lvl>
    <w:lvl w:ilvl="8" w:tplc="1212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3">
    <w:multiLevelType w:val="hybridMultilevel"/>
    <w:lvl w:ilvl="0" w:tplc="81804269">
      <w:start w:val="1"/>
      <w:numFmt w:val="decimal"/>
      <w:lvlText w:val="%1."/>
      <w:lvlJc w:val="left"/>
      <w:pPr>
        <w:ind w:left="720" w:hanging="360"/>
      </w:pPr>
    </w:lvl>
    <w:lvl w:ilvl="1" w:tplc="81804269" w:tentative="1">
      <w:start w:val="1"/>
      <w:numFmt w:val="lowerLetter"/>
      <w:lvlText w:val="%2."/>
      <w:lvlJc w:val="left"/>
      <w:pPr>
        <w:ind w:left="1440" w:hanging="360"/>
      </w:pPr>
    </w:lvl>
    <w:lvl w:ilvl="2" w:tplc="81804269" w:tentative="1">
      <w:start w:val="1"/>
      <w:numFmt w:val="lowerRoman"/>
      <w:lvlText w:val="%3."/>
      <w:lvlJc w:val="right"/>
      <w:pPr>
        <w:ind w:left="2160" w:hanging="180"/>
      </w:pPr>
    </w:lvl>
    <w:lvl w:ilvl="3" w:tplc="81804269" w:tentative="1">
      <w:start w:val="1"/>
      <w:numFmt w:val="decimal"/>
      <w:lvlText w:val="%4."/>
      <w:lvlJc w:val="left"/>
      <w:pPr>
        <w:ind w:left="2880" w:hanging="360"/>
      </w:pPr>
    </w:lvl>
    <w:lvl w:ilvl="4" w:tplc="81804269" w:tentative="1">
      <w:start w:val="1"/>
      <w:numFmt w:val="lowerLetter"/>
      <w:lvlText w:val="%5."/>
      <w:lvlJc w:val="left"/>
      <w:pPr>
        <w:ind w:left="3600" w:hanging="360"/>
      </w:pPr>
    </w:lvl>
    <w:lvl w:ilvl="5" w:tplc="81804269" w:tentative="1">
      <w:start w:val="1"/>
      <w:numFmt w:val="lowerRoman"/>
      <w:lvlText w:val="%6."/>
      <w:lvlJc w:val="right"/>
      <w:pPr>
        <w:ind w:left="4320" w:hanging="180"/>
      </w:pPr>
    </w:lvl>
    <w:lvl w:ilvl="6" w:tplc="81804269" w:tentative="1">
      <w:start w:val="1"/>
      <w:numFmt w:val="decimal"/>
      <w:lvlText w:val="%7."/>
      <w:lvlJc w:val="left"/>
      <w:pPr>
        <w:ind w:left="5040" w:hanging="360"/>
      </w:pPr>
    </w:lvl>
    <w:lvl w:ilvl="7" w:tplc="81804269" w:tentative="1">
      <w:start w:val="1"/>
      <w:numFmt w:val="lowerLetter"/>
      <w:lvlText w:val="%8."/>
      <w:lvlJc w:val="left"/>
      <w:pPr>
        <w:ind w:left="5760" w:hanging="360"/>
      </w:pPr>
    </w:lvl>
    <w:lvl w:ilvl="8" w:tplc="8180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2">
    <w:multiLevelType w:val="hybridMultilevel"/>
    <w:lvl w:ilvl="0" w:tplc="46713042">
      <w:start w:val="1"/>
      <w:numFmt w:val="decimal"/>
      <w:lvlText w:val="%1."/>
      <w:lvlJc w:val="left"/>
      <w:pPr>
        <w:ind w:left="720" w:hanging="360"/>
      </w:pPr>
    </w:lvl>
    <w:lvl w:ilvl="1" w:tplc="46713042" w:tentative="1">
      <w:start w:val="1"/>
      <w:numFmt w:val="lowerLetter"/>
      <w:lvlText w:val="%2."/>
      <w:lvlJc w:val="left"/>
      <w:pPr>
        <w:ind w:left="1440" w:hanging="360"/>
      </w:pPr>
    </w:lvl>
    <w:lvl w:ilvl="2" w:tplc="46713042" w:tentative="1">
      <w:start w:val="1"/>
      <w:numFmt w:val="lowerRoman"/>
      <w:lvlText w:val="%3."/>
      <w:lvlJc w:val="right"/>
      <w:pPr>
        <w:ind w:left="2160" w:hanging="180"/>
      </w:pPr>
    </w:lvl>
    <w:lvl w:ilvl="3" w:tplc="46713042" w:tentative="1">
      <w:start w:val="1"/>
      <w:numFmt w:val="decimal"/>
      <w:lvlText w:val="%4."/>
      <w:lvlJc w:val="left"/>
      <w:pPr>
        <w:ind w:left="2880" w:hanging="360"/>
      </w:pPr>
    </w:lvl>
    <w:lvl w:ilvl="4" w:tplc="46713042" w:tentative="1">
      <w:start w:val="1"/>
      <w:numFmt w:val="lowerLetter"/>
      <w:lvlText w:val="%5."/>
      <w:lvlJc w:val="left"/>
      <w:pPr>
        <w:ind w:left="3600" w:hanging="360"/>
      </w:pPr>
    </w:lvl>
    <w:lvl w:ilvl="5" w:tplc="46713042" w:tentative="1">
      <w:start w:val="1"/>
      <w:numFmt w:val="lowerRoman"/>
      <w:lvlText w:val="%6."/>
      <w:lvlJc w:val="right"/>
      <w:pPr>
        <w:ind w:left="4320" w:hanging="180"/>
      </w:pPr>
    </w:lvl>
    <w:lvl w:ilvl="6" w:tplc="46713042" w:tentative="1">
      <w:start w:val="1"/>
      <w:numFmt w:val="decimal"/>
      <w:lvlText w:val="%7."/>
      <w:lvlJc w:val="left"/>
      <w:pPr>
        <w:ind w:left="5040" w:hanging="360"/>
      </w:pPr>
    </w:lvl>
    <w:lvl w:ilvl="7" w:tplc="46713042" w:tentative="1">
      <w:start w:val="1"/>
      <w:numFmt w:val="lowerLetter"/>
      <w:lvlText w:val="%8."/>
      <w:lvlJc w:val="left"/>
      <w:pPr>
        <w:ind w:left="5760" w:hanging="360"/>
      </w:pPr>
    </w:lvl>
    <w:lvl w:ilvl="8" w:tplc="46713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1">
    <w:multiLevelType w:val="hybridMultilevel"/>
    <w:lvl w:ilvl="0" w:tplc="17880087">
      <w:start w:val="1"/>
      <w:numFmt w:val="decimal"/>
      <w:lvlText w:val="%1."/>
      <w:lvlJc w:val="left"/>
      <w:pPr>
        <w:ind w:left="720" w:hanging="360"/>
      </w:pPr>
    </w:lvl>
    <w:lvl w:ilvl="1" w:tplc="17880087" w:tentative="1">
      <w:start w:val="1"/>
      <w:numFmt w:val="lowerLetter"/>
      <w:lvlText w:val="%2."/>
      <w:lvlJc w:val="left"/>
      <w:pPr>
        <w:ind w:left="1440" w:hanging="360"/>
      </w:pPr>
    </w:lvl>
    <w:lvl w:ilvl="2" w:tplc="17880087" w:tentative="1">
      <w:start w:val="1"/>
      <w:numFmt w:val="lowerRoman"/>
      <w:lvlText w:val="%3."/>
      <w:lvlJc w:val="right"/>
      <w:pPr>
        <w:ind w:left="2160" w:hanging="180"/>
      </w:pPr>
    </w:lvl>
    <w:lvl w:ilvl="3" w:tplc="17880087" w:tentative="1">
      <w:start w:val="1"/>
      <w:numFmt w:val="decimal"/>
      <w:lvlText w:val="%4."/>
      <w:lvlJc w:val="left"/>
      <w:pPr>
        <w:ind w:left="2880" w:hanging="360"/>
      </w:pPr>
    </w:lvl>
    <w:lvl w:ilvl="4" w:tplc="17880087" w:tentative="1">
      <w:start w:val="1"/>
      <w:numFmt w:val="lowerLetter"/>
      <w:lvlText w:val="%5."/>
      <w:lvlJc w:val="left"/>
      <w:pPr>
        <w:ind w:left="3600" w:hanging="360"/>
      </w:pPr>
    </w:lvl>
    <w:lvl w:ilvl="5" w:tplc="17880087" w:tentative="1">
      <w:start w:val="1"/>
      <w:numFmt w:val="lowerRoman"/>
      <w:lvlText w:val="%6."/>
      <w:lvlJc w:val="right"/>
      <w:pPr>
        <w:ind w:left="4320" w:hanging="180"/>
      </w:pPr>
    </w:lvl>
    <w:lvl w:ilvl="6" w:tplc="17880087" w:tentative="1">
      <w:start w:val="1"/>
      <w:numFmt w:val="decimal"/>
      <w:lvlText w:val="%7."/>
      <w:lvlJc w:val="left"/>
      <w:pPr>
        <w:ind w:left="5040" w:hanging="360"/>
      </w:pPr>
    </w:lvl>
    <w:lvl w:ilvl="7" w:tplc="17880087" w:tentative="1">
      <w:start w:val="1"/>
      <w:numFmt w:val="lowerLetter"/>
      <w:lvlText w:val="%8."/>
      <w:lvlJc w:val="left"/>
      <w:pPr>
        <w:ind w:left="5760" w:hanging="360"/>
      </w:pPr>
    </w:lvl>
    <w:lvl w:ilvl="8" w:tplc="17880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30">
    <w:multiLevelType w:val="hybridMultilevel"/>
    <w:lvl w:ilvl="0" w:tplc="96157297">
      <w:start w:val="1"/>
      <w:numFmt w:val="decimal"/>
      <w:lvlText w:val="%1."/>
      <w:lvlJc w:val="left"/>
      <w:pPr>
        <w:ind w:left="720" w:hanging="360"/>
      </w:pPr>
    </w:lvl>
    <w:lvl w:ilvl="1" w:tplc="96157297" w:tentative="1">
      <w:start w:val="1"/>
      <w:numFmt w:val="lowerLetter"/>
      <w:lvlText w:val="%2."/>
      <w:lvlJc w:val="left"/>
      <w:pPr>
        <w:ind w:left="1440" w:hanging="360"/>
      </w:pPr>
    </w:lvl>
    <w:lvl w:ilvl="2" w:tplc="96157297" w:tentative="1">
      <w:start w:val="1"/>
      <w:numFmt w:val="lowerRoman"/>
      <w:lvlText w:val="%3."/>
      <w:lvlJc w:val="right"/>
      <w:pPr>
        <w:ind w:left="2160" w:hanging="180"/>
      </w:pPr>
    </w:lvl>
    <w:lvl w:ilvl="3" w:tplc="96157297" w:tentative="1">
      <w:start w:val="1"/>
      <w:numFmt w:val="decimal"/>
      <w:lvlText w:val="%4."/>
      <w:lvlJc w:val="left"/>
      <w:pPr>
        <w:ind w:left="2880" w:hanging="360"/>
      </w:pPr>
    </w:lvl>
    <w:lvl w:ilvl="4" w:tplc="96157297" w:tentative="1">
      <w:start w:val="1"/>
      <w:numFmt w:val="lowerLetter"/>
      <w:lvlText w:val="%5."/>
      <w:lvlJc w:val="left"/>
      <w:pPr>
        <w:ind w:left="3600" w:hanging="360"/>
      </w:pPr>
    </w:lvl>
    <w:lvl w:ilvl="5" w:tplc="96157297" w:tentative="1">
      <w:start w:val="1"/>
      <w:numFmt w:val="lowerRoman"/>
      <w:lvlText w:val="%6."/>
      <w:lvlJc w:val="right"/>
      <w:pPr>
        <w:ind w:left="4320" w:hanging="180"/>
      </w:pPr>
    </w:lvl>
    <w:lvl w:ilvl="6" w:tplc="96157297" w:tentative="1">
      <w:start w:val="1"/>
      <w:numFmt w:val="decimal"/>
      <w:lvlText w:val="%7."/>
      <w:lvlJc w:val="left"/>
      <w:pPr>
        <w:ind w:left="5040" w:hanging="360"/>
      </w:pPr>
    </w:lvl>
    <w:lvl w:ilvl="7" w:tplc="96157297" w:tentative="1">
      <w:start w:val="1"/>
      <w:numFmt w:val="lowerLetter"/>
      <w:lvlText w:val="%8."/>
      <w:lvlJc w:val="left"/>
      <w:pPr>
        <w:ind w:left="5760" w:hanging="360"/>
      </w:pPr>
    </w:lvl>
    <w:lvl w:ilvl="8" w:tplc="96157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9">
    <w:multiLevelType w:val="hybridMultilevel"/>
    <w:lvl w:ilvl="0" w:tplc="59841253">
      <w:start w:val="1"/>
      <w:numFmt w:val="decimal"/>
      <w:lvlText w:val="%1."/>
      <w:lvlJc w:val="left"/>
      <w:pPr>
        <w:ind w:left="720" w:hanging="360"/>
      </w:pPr>
    </w:lvl>
    <w:lvl w:ilvl="1" w:tplc="59841253" w:tentative="1">
      <w:start w:val="1"/>
      <w:numFmt w:val="lowerLetter"/>
      <w:lvlText w:val="%2."/>
      <w:lvlJc w:val="left"/>
      <w:pPr>
        <w:ind w:left="1440" w:hanging="360"/>
      </w:pPr>
    </w:lvl>
    <w:lvl w:ilvl="2" w:tplc="59841253" w:tentative="1">
      <w:start w:val="1"/>
      <w:numFmt w:val="lowerRoman"/>
      <w:lvlText w:val="%3."/>
      <w:lvlJc w:val="right"/>
      <w:pPr>
        <w:ind w:left="2160" w:hanging="180"/>
      </w:pPr>
    </w:lvl>
    <w:lvl w:ilvl="3" w:tplc="59841253" w:tentative="1">
      <w:start w:val="1"/>
      <w:numFmt w:val="decimal"/>
      <w:lvlText w:val="%4."/>
      <w:lvlJc w:val="left"/>
      <w:pPr>
        <w:ind w:left="2880" w:hanging="360"/>
      </w:pPr>
    </w:lvl>
    <w:lvl w:ilvl="4" w:tplc="59841253" w:tentative="1">
      <w:start w:val="1"/>
      <w:numFmt w:val="lowerLetter"/>
      <w:lvlText w:val="%5."/>
      <w:lvlJc w:val="left"/>
      <w:pPr>
        <w:ind w:left="3600" w:hanging="360"/>
      </w:pPr>
    </w:lvl>
    <w:lvl w:ilvl="5" w:tplc="59841253" w:tentative="1">
      <w:start w:val="1"/>
      <w:numFmt w:val="lowerRoman"/>
      <w:lvlText w:val="%6."/>
      <w:lvlJc w:val="right"/>
      <w:pPr>
        <w:ind w:left="4320" w:hanging="180"/>
      </w:pPr>
    </w:lvl>
    <w:lvl w:ilvl="6" w:tplc="59841253" w:tentative="1">
      <w:start w:val="1"/>
      <w:numFmt w:val="decimal"/>
      <w:lvlText w:val="%7."/>
      <w:lvlJc w:val="left"/>
      <w:pPr>
        <w:ind w:left="5040" w:hanging="360"/>
      </w:pPr>
    </w:lvl>
    <w:lvl w:ilvl="7" w:tplc="59841253" w:tentative="1">
      <w:start w:val="1"/>
      <w:numFmt w:val="lowerLetter"/>
      <w:lvlText w:val="%8."/>
      <w:lvlJc w:val="left"/>
      <w:pPr>
        <w:ind w:left="5760" w:hanging="360"/>
      </w:pPr>
    </w:lvl>
    <w:lvl w:ilvl="8" w:tplc="59841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8">
    <w:multiLevelType w:val="hybridMultilevel"/>
    <w:lvl w:ilvl="0" w:tplc="85377132">
      <w:start w:val="1"/>
      <w:numFmt w:val="decimal"/>
      <w:lvlText w:val="%1."/>
      <w:lvlJc w:val="left"/>
      <w:pPr>
        <w:ind w:left="720" w:hanging="360"/>
      </w:pPr>
    </w:lvl>
    <w:lvl w:ilvl="1" w:tplc="85377132" w:tentative="1">
      <w:start w:val="1"/>
      <w:numFmt w:val="lowerLetter"/>
      <w:lvlText w:val="%2."/>
      <w:lvlJc w:val="left"/>
      <w:pPr>
        <w:ind w:left="1440" w:hanging="360"/>
      </w:pPr>
    </w:lvl>
    <w:lvl w:ilvl="2" w:tplc="85377132" w:tentative="1">
      <w:start w:val="1"/>
      <w:numFmt w:val="lowerRoman"/>
      <w:lvlText w:val="%3."/>
      <w:lvlJc w:val="right"/>
      <w:pPr>
        <w:ind w:left="2160" w:hanging="180"/>
      </w:pPr>
    </w:lvl>
    <w:lvl w:ilvl="3" w:tplc="85377132" w:tentative="1">
      <w:start w:val="1"/>
      <w:numFmt w:val="decimal"/>
      <w:lvlText w:val="%4."/>
      <w:lvlJc w:val="left"/>
      <w:pPr>
        <w:ind w:left="2880" w:hanging="360"/>
      </w:pPr>
    </w:lvl>
    <w:lvl w:ilvl="4" w:tplc="85377132" w:tentative="1">
      <w:start w:val="1"/>
      <w:numFmt w:val="lowerLetter"/>
      <w:lvlText w:val="%5."/>
      <w:lvlJc w:val="left"/>
      <w:pPr>
        <w:ind w:left="3600" w:hanging="360"/>
      </w:pPr>
    </w:lvl>
    <w:lvl w:ilvl="5" w:tplc="85377132" w:tentative="1">
      <w:start w:val="1"/>
      <w:numFmt w:val="lowerRoman"/>
      <w:lvlText w:val="%6."/>
      <w:lvlJc w:val="right"/>
      <w:pPr>
        <w:ind w:left="4320" w:hanging="180"/>
      </w:pPr>
    </w:lvl>
    <w:lvl w:ilvl="6" w:tplc="85377132" w:tentative="1">
      <w:start w:val="1"/>
      <w:numFmt w:val="decimal"/>
      <w:lvlText w:val="%7."/>
      <w:lvlJc w:val="left"/>
      <w:pPr>
        <w:ind w:left="5040" w:hanging="360"/>
      </w:pPr>
    </w:lvl>
    <w:lvl w:ilvl="7" w:tplc="85377132" w:tentative="1">
      <w:start w:val="1"/>
      <w:numFmt w:val="lowerLetter"/>
      <w:lvlText w:val="%8."/>
      <w:lvlJc w:val="left"/>
      <w:pPr>
        <w:ind w:left="5760" w:hanging="360"/>
      </w:pPr>
    </w:lvl>
    <w:lvl w:ilvl="8" w:tplc="85377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7">
    <w:multiLevelType w:val="hybridMultilevel"/>
    <w:lvl w:ilvl="0" w:tplc="72088437">
      <w:start w:val="1"/>
      <w:numFmt w:val="decimal"/>
      <w:lvlText w:val="%1."/>
      <w:lvlJc w:val="left"/>
      <w:pPr>
        <w:ind w:left="720" w:hanging="360"/>
      </w:pPr>
    </w:lvl>
    <w:lvl w:ilvl="1" w:tplc="72088437" w:tentative="1">
      <w:start w:val="1"/>
      <w:numFmt w:val="lowerLetter"/>
      <w:lvlText w:val="%2."/>
      <w:lvlJc w:val="left"/>
      <w:pPr>
        <w:ind w:left="1440" w:hanging="360"/>
      </w:pPr>
    </w:lvl>
    <w:lvl w:ilvl="2" w:tplc="72088437" w:tentative="1">
      <w:start w:val="1"/>
      <w:numFmt w:val="lowerRoman"/>
      <w:lvlText w:val="%3."/>
      <w:lvlJc w:val="right"/>
      <w:pPr>
        <w:ind w:left="2160" w:hanging="180"/>
      </w:pPr>
    </w:lvl>
    <w:lvl w:ilvl="3" w:tplc="72088437" w:tentative="1">
      <w:start w:val="1"/>
      <w:numFmt w:val="decimal"/>
      <w:lvlText w:val="%4."/>
      <w:lvlJc w:val="left"/>
      <w:pPr>
        <w:ind w:left="2880" w:hanging="360"/>
      </w:pPr>
    </w:lvl>
    <w:lvl w:ilvl="4" w:tplc="72088437" w:tentative="1">
      <w:start w:val="1"/>
      <w:numFmt w:val="lowerLetter"/>
      <w:lvlText w:val="%5."/>
      <w:lvlJc w:val="left"/>
      <w:pPr>
        <w:ind w:left="3600" w:hanging="360"/>
      </w:pPr>
    </w:lvl>
    <w:lvl w:ilvl="5" w:tplc="72088437" w:tentative="1">
      <w:start w:val="1"/>
      <w:numFmt w:val="lowerRoman"/>
      <w:lvlText w:val="%6."/>
      <w:lvlJc w:val="right"/>
      <w:pPr>
        <w:ind w:left="4320" w:hanging="180"/>
      </w:pPr>
    </w:lvl>
    <w:lvl w:ilvl="6" w:tplc="72088437" w:tentative="1">
      <w:start w:val="1"/>
      <w:numFmt w:val="decimal"/>
      <w:lvlText w:val="%7."/>
      <w:lvlJc w:val="left"/>
      <w:pPr>
        <w:ind w:left="5040" w:hanging="360"/>
      </w:pPr>
    </w:lvl>
    <w:lvl w:ilvl="7" w:tplc="72088437" w:tentative="1">
      <w:start w:val="1"/>
      <w:numFmt w:val="lowerLetter"/>
      <w:lvlText w:val="%8."/>
      <w:lvlJc w:val="left"/>
      <w:pPr>
        <w:ind w:left="5760" w:hanging="360"/>
      </w:pPr>
    </w:lvl>
    <w:lvl w:ilvl="8" w:tplc="720884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6">
    <w:multiLevelType w:val="hybridMultilevel"/>
    <w:lvl w:ilvl="0" w:tplc="18002088">
      <w:start w:val="1"/>
      <w:numFmt w:val="decimal"/>
      <w:lvlText w:val="%1."/>
      <w:lvlJc w:val="left"/>
      <w:pPr>
        <w:ind w:left="720" w:hanging="360"/>
      </w:pPr>
    </w:lvl>
    <w:lvl w:ilvl="1" w:tplc="18002088" w:tentative="1">
      <w:start w:val="1"/>
      <w:numFmt w:val="lowerLetter"/>
      <w:lvlText w:val="%2."/>
      <w:lvlJc w:val="left"/>
      <w:pPr>
        <w:ind w:left="1440" w:hanging="360"/>
      </w:pPr>
    </w:lvl>
    <w:lvl w:ilvl="2" w:tplc="18002088" w:tentative="1">
      <w:start w:val="1"/>
      <w:numFmt w:val="lowerRoman"/>
      <w:lvlText w:val="%3."/>
      <w:lvlJc w:val="right"/>
      <w:pPr>
        <w:ind w:left="2160" w:hanging="180"/>
      </w:pPr>
    </w:lvl>
    <w:lvl w:ilvl="3" w:tplc="18002088" w:tentative="1">
      <w:start w:val="1"/>
      <w:numFmt w:val="decimal"/>
      <w:lvlText w:val="%4."/>
      <w:lvlJc w:val="left"/>
      <w:pPr>
        <w:ind w:left="2880" w:hanging="360"/>
      </w:pPr>
    </w:lvl>
    <w:lvl w:ilvl="4" w:tplc="18002088" w:tentative="1">
      <w:start w:val="1"/>
      <w:numFmt w:val="lowerLetter"/>
      <w:lvlText w:val="%5."/>
      <w:lvlJc w:val="left"/>
      <w:pPr>
        <w:ind w:left="3600" w:hanging="360"/>
      </w:pPr>
    </w:lvl>
    <w:lvl w:ilvl="5" w:tplc="18002088" w:tentative="1">
      <w:start w:val="1"/>
      <w:numFmt w:val="lowerRoman"/>
      <w:lvlText w:val="%6."/>
      <w:lvlJc w:val="right"/>
      <w:pPr>
        <w:ind w:left="4320" w:hanging="180"/>
      </w:pPr>
    </w:lvl>
    <w:lvl w:ilvl="6" w:tplc="18002088" w:tentative="1">
      <w:start w:val="1"/>
      <w:numFmt w:val="decimal"/>
      <w:lvlText w:val="%7."/>
      <w:lvlJc w:val="left"/>
      <w:pPr>
        <w:ind w:left="5040" w:hanging="360"/>
      </w:pPr>
    </w:lvl>
    <w:lvl w:ilvl="7" w:tplc="18002088" w:tentative="1">
      <w:start w:val="1"/>
      <w:numFmt w:val="lowerLetter"/>
      <w:lvlText w:val="%8."/>
      <w:lvlJc w:val="left"/>
      <w:pPr>
        <w:ind w:left="5760" w:hanging="360"/>
      </w:pPr>
    </w:lvl>
    <w:lvl w:ilvl="8" w:tplc="18002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5">
    <w:multiLevelType w:val="hybridMultilevel"/>
    <w:lvl w:ilvl="0" w:tplc="41674604">
      <w:start w:val="1"/>
      <w:numFmt w:val="decimal"/>
      <w:lvlText w:val="%1."/>
      <w:lvlJc w:val="left"/>
      <w:pPr>
        <w:ind w:left="720" w:hanging="360"/>
      </w:pPr>
    </w:lvl>
    <w:lvl w:ilvl="1" w:tplc="41674604" w:tentative="1">
      <w:start w:val="1"/>
      <w:numFmt w:val="lowerLetter"/>
      <w:lvlText w:val="%2."/>
      <w:lvlJc w:val="left"/>
      <w:pPr>
        <w:ind w:left="1440" w:hanging="360"/>
      </w:pPr>
    </w:lvl>
    <w:lvl w:ilvl="2" w:tplc="41674604" w:tentative="1">
      <w:start w:val="1"/>
      <w:numFmt w:val="lowerRoman"/>
      <w:lvlText w:val="%3."/>
      <w:lvlJc w:val="right"/>
      <w:pPr>
        <w:ind w:left="2160" w:hanging="180"/>
      </w:pPr>
    </w:lvl>
    <w:lvl w:ilvl="3" w:tplc="41674604" w:tentative="1">
      <w:start w:val="1"/>
      <w:numFmt w:val="decimal"/>
      <w:lvlText w:val="%4."/>
      <w:lvlJc w:val="left"/>
      <w:pPr>
        <w:ind w:left="2880" w:hanging="360"/>
      </w:pPr>
    </w:lvl>
    <w:lvl w:ilvl="4" w:tplc="41674604" w:tentative="1">
      <w:start w:val="1"/>
      <w:numFmt w:val="lowerLetter"/>
      <w:lvlText w:val="%5."/>
      <w:lvlJc w:val="left"/>
      <w:pPr>
        <w:ind w:left="3600" w:hanging="360"/>
      </w:pPr>
    </w:lvl>
    <w:lvl w:ilvl="5" w:tplc="41674604" w:tentative="1">
      <w:start w:val="1"/>
      <w:numFmt w:val="lowerRoman"/>
      <w:lvlText w:val="%6."/>
      <w:lvlJc w:val="right"/>
      <w:pPr>
        <w:ind w:left="4320" w:hanging="180"/>
      </w:pPr>
    </w:lvl>
    <w:lvl w:ilvl="6" w:tplc="41674604" w:tentative="1">
      <w:start w:val="1"/>
      <w:numFmt w:val="decimal"/>
      <w:lvlText w:val="%7."/>
      <w:lvlJc w:val="left"/>
      <w:pPr>
        <w:ind w:left="5040" w:hanging="360"/>
      </w:pPr>
    </w:lvl>
    <w:lvl w:ilvl="7" w:tplc="41674604" w:tentative="1">
      <w:start w:val="1"/>
      <w:numFmt w:val="lowerLetter"/>
      <w:lvlText w:val="%8."/>
      <w:lvlJc w:val="left"/>
      <w:pPr>
        <w:ind w:left="5760" w:hanging="360"/>
      </w:pPr>
    </w:lvl>
    <w:lvl w:ilvl="8" w:tplc="416746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4">
    <w:multiLevelType w:val="hybridMultilevel"/>
    <w:lvl w:ilvl="0" w:tplc="98671941">
      <w:start w:val="1"/>
      <w:numFmt w:val="decimal"/>
      <w:lvlText w:val="%1."/>
      <w:lvlJc w:val="left"/>
      <w:pPr>
        <w:ind w:left="720" w:hanging="360"/>
      </w:pPr>
    </w:lvl>
    <w:lvl w:ilvl="1" w:tplc="98671941" w:tentative="1">
      <w:start w:val="1"/>
      <w:numFmt w:val="lowerLetter"/>
      <w:lvlText w:val="%2."/>
      <w:lvlJc w:val="left"/>
      <w:pPr>
        <w:ind w:left="1440" w:hanging="360"/>
      </w:pPr>
    </w:lvl>
    <w:lvl w:ilvl="2" w:tplc="98671941" w:tentative="1">
      <w:start w:val="1"/>
      <w:numFmt w:val="lowerRoman"/>
      <w:lvlText w:val="%3."/>
      <w:lvlJc w:val="right"/>
      <w:pPr>
        <w:ind w:left="2160" w:hanging="180"/>
      </w:pPr>
    </w:lvl>
    <w:lvl w:ilvl="3" w:tplc="98671941" w:tentative="1">
      <w:start w:val="1"/>
      <w:numFmt w:val="decimal"/>
      <w:lvlText w:val="%4."/>
      <w:lvlJc w:val="left"/>
      <w:pPr>
        <w:ind w:left="2880" w:hanging="360"/>
      </w:pPr>
    </w:lvl>
    <w:lvl w:ilvl="4" w:tplc="98671941" w:tentative="1">
      <w:start w:val="1"/>
      <w:numFmt w:val="lowerLetter"/>
      <w:lvlText w:val="%5."/>
      <w:lvlJc w:val="left"/>
      <w:pPr>
        <w:ind w:left="3600" w:hanging="360"/>
      </w:pPr>
    </w:lvl>
    <w:lvl w:ilvl="5" w:tplc="98671941" w:tentative="1">
      <w:start w:val="1"/>
      <w:numFmt w:val="lowerRoman"/>
      <w:lvlText w:val="%6."/>
      <w:lvlJc w:val="right"/>
      <w:pPr>
        <w:ind w:left="4320" w:hanging="180"/>
      </w:pPr>
    </w:lvl>
    <w:lvl w:ilvl="6" w:tplc="98671941" w:tentative="1">
      <w:start w:val="1"/>
      <w:numFmt w:val="decimal"/>
      <w:lvlText w:val="%7."/>
      <w:lvlJc w:val="left"/>
      <w:pPr>
        <w:ind w:left="5040" w:hanging="360"/>
      </w:pPr>
    </w:lvl>
    <w:lvl w:ilvl="7" w:tplc="98671941" w:tentative="1">
      <w:start w:val="1"/>
      <w:numFmt w:val="lowerLetter"/>
      <w:lvlText w:val="%8."/>
      <w:lvlJc w:val="left"/>
      <w:pPr>
        <w:ind w:left="5760" w:hanging="360"/>
      </w:pPr>
    </w:lvl>
    <w:lvl w:ilvl="8" w:tplc="98671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3">
    <w:multiLevelType w:val="hybridMultilevel"/>
    <w:lvl w:ilvl="0" w:tplc="91076277">
      <w:start w:val="1"/>
      <w:numFmt w:val="decimal"/>
      <w:lvlText w:val="%1."/>
      <w:lvlJc w:val="left"/>
      <w:pPr>
        <w:ind w:left="720" w:hanging="360"/>
      </w:pPr>
    </w:lvl>
    <w:lvl w:ilvl="1" w:tplc="91076277" w:tentative="1">
      <w:start w:val="1"/>
      <w:numFmt w:val="lowerLetter"/>
      <w:lvlText w:val="%2."/>
      <w:lvlJc w:val="left"/>
      <w:pPr>
        <w:ind w:left="1440" w:hanging="360"/>
      </w:pPr>
    </w:lvl>
    <w:lvl w:ilvl="2" w:tplc="91076277" w:tentative="1">
      <w:start w:val="1"/>
      <w:numFmt w:val="lowerRoman"/>
      <w:lvlText w:val="%3."/>
      <w:lvlJc w:val="right"/>
      <w:pPr>
        <w:ind w:left="2160" w:hanging="180"/>
      </w:pPr>
    </w:lvl>
    <w:lvl w:ilvl="3" w:tplc="91076277" w:tentative="1">
      <w:start w:val="1"/>
      <w:numFmt w:val="decimal"/>
      <w:lvlText w:val="%4."/>
      <w:lvlJc w:val="left"/>
      <w:pPr>
        <w:ind w:left="2880" w:hanging="360"/>
      </w:pPr>
    </w:lvl>
    <w:lvl w:ilvl="4" w:tplc="91076277" w:tentative="1">
      <w:start w:val="1"/>
      <w:numFmt w:val="lowerLetter"/>
      <w:lvlText w:val="%5."/>
      <w:lvlJc w:val="left"/>
      <w:pPr>
        <w:ind w:left="3600" w:hanging="360"/>
      </w:pPr>
    </w:lvl>
    <w:lvl w:ilvl="5" w:tplc="91076277" w:tentative="1">
      <w:start w:val="1"/>
      <w:numFmt w:val="lowerRoman"/>
      <w:lvlText w:val="%6."/>
      <w:lvlJc w:val="right"/>
      <w:pPr>
        <w:ind w:left="4320" w:hanging="180"/>
      </w:pPr>
    </w:lvl>
    <w:lvl w:ilvl="6" w:tplc="91076277" w:tentative="1">
      <w:start w:val="1"/>
      <w:numFmt w:val="decimal"/>
      <w:lvlText w:val="%7."/>
      <w:lvlJc w:val="left"/>
      <w:pPr>
        <w:ind w:left="5040" w:hanging="360"/>
      </w:pPr>
    </w:lvl>
    <w:lvl w:ilvl="7" w:tplc="91076277" w:tentative="1">
      <w:start w:val="1"/>
      <w:numFmt w:val="lowerLetter"/>
      <w:lvlText w:val="%8."/>
      <w:lvlJc w:val="left"/>
      <w:pPr>
        <w:ind w:left="5760" w:hanging="360"/>
      </w:pPr>
    </w:lvl>
    <w:lvl w:ilvl="8" w:tplc="91076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2">
    <w:multiLevelType w:val="hybridMultilevel"/>
    <w:lvl w:ilvl="0" w:tplc="38444219">
      <w:start w:val="1"/>
      <w:numFmt w:val="decimal"/>
      <w:lvlText w:val="%1."/>
      <w:lvlJc w:val="left"/>
      <w:pPr>
        <w:ind w:left="720" w:hanging="360"/>
      </w:pPr>
    </w:lvl>
    <w:lvl w:ilvl="1" w:tplc="38444219" w:tentative="1">
      <w:start w:val="1"/>
      <w:numFmt w:val="lowerLetter"/>
      <w:lvlText w:val="%2."/>
      <w:lvlJc w:val="left"/>
      <w:pPr>
        <w:ind w:left="1440" w:hanging="360"/>
      </w:pPr>
    </w:lvl>
    <w:lvl w:ilvl="2" w:tplc="38444219" w:tentative="1">
      <w:start w:val="1"/>
      <w:numFmt w:val="lowerRoman"/>
      <w:lvlText w:val="%3."/>
      <w:lvlJc w:val="right"/>
      <w:pPr>
        <w:ind w:left="2160" w:hanging="180"/>
      </w:pPr>
    </w:lvl>
    <w:lvl w:ilvl="3" w:tplc="38444219" w:tentative="1">
      <w:start w:val="1"/>
      <w:numFmt w:val="decimal"/>
      <w:lvlText w:val="%4."/>
      <w:lvlJc w:val="left"/>
      <w:pPr>
        <w:ind w:left="2880" w:hanging="360"/>
      </w:pPr>
    </w:lvl>
    <w:lvl w:ilvl="4" w:tplc="38444219" w:tentative="1">
      <w:start w:val="1"/>
      <w:numFmt w:val="lowerLetter"/>
      <w:lvlText w:val="%5."/>
      <w:lvlJc w:val="left"/>
      <w:pPr>
        <w:ind w:left="3600" w:hanging="360"/>
      </w:pPr>
    </w:lvl>
    <w:lvl w:ilvl="5" w:tplc="38444219" w:tentative="1">
      <w:start w:val="1"/>
      <w:numFmt w:val="lowerRoman"/>
      <w:lvlText w:val="%6."/>
      <w:lvlJc w:val="right"/>
      <w:pPr>
        <w:ind w:left="4320" w:hanging="180"/>
      </w:pPr>
    </w:lvl>
    <w:lvl w:ilvl="6" w:tplc="38444219" w:tentative="1">
      <w:start w:val="1"/>
      <w:numFmt w:val="decimal"/>
      <w:lvlText w:val="%7."/>
      <w:lvlJc w:val="left"/>
      <w:pPr>
        <w:ind w:left="5040" w:hanging="360"/>
      </w:pPr>
    </w:lvl>
    <w:lvl w:ilvl="7" w:tplc="38444219" w:tentative="1">
      <w:start w:val="1"/>
      <w:numFmt w:val="lowerLetter"/>
      <w:lvlText w:val="%8."/>
      <w:lvlJc w:val="left"/>
      <w:pPr>
        <w:ind w:left="5760" w:hanging="360"/>
      </w:pPr>
    </w:lvl>
    <w:lvl w:ilvl="8" w:tplc="38444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1">
    <w:multiLevelType w:val="hybridMultilevel"/>
    <w:lvl w:ilvl="0" w:tplc="37385472">
      <w:start w:val="1"/>
      <w:numFmt w:val="decimal"/>
      <w:lvlText w:val="%1."/>
      <w:lvlJc w:val="left"/>
      <w:pPr>
        <w:ind w:left="720" w:hanging="360"/>
      </w:pPr>
    </w:lvl>
    <w:lvl w:ilvl="1" w:tplc="37385472" w:tentative="1">
      <w:start w:val="1"/>
      <w:numFmt w:val="lowerLetter"/>
      <w:lvlText w:val="%2."/>
      <w:lvlJc w:val="left"/>
      <w:pPr>
        <w:ind w:left="1440" w:hanging="360"/>
      </w:pPr>
    </w:lvl>
    <w:lvl w:ilvl="2" w:tplc="37385472" w:tentative="1">
      <w:start w:val="1"/>
      <w:numFmt w:val="lowerRoman"/>
      <w:lvlText w:val="%3."/>
      <w:lvlJc w:val="right"/>
      <w:pPr>
        <w:ind w:left="2160" w:hanging="180"/>
      </w:pPr>
    </w:lvl>
    <w:lvl w:ilvl="3" w:tplc="37385472" w:tentative="1">
      <w:start w:val="1"/>
      <w:numFmt w:val="decimal"/>
      <w:lvlText w:val="%4."/>
      <w:lvlJc w:val="left"/>
      <w:pPr>
        <w:ind w:left="2880" w:hanging="360"/>
      </w:pPr>
    </w:lvl>
    <w:lvl w:ilvl="4" w:tplc="37385472" w:tentative="1">
      <w:start w:val="1"/>
      <w:numFmt w:val="lowerLetter"/>
      <w:lvlText w:val="%5."/>
      <w:lvlJc w:val="left"/>
      <w:pPr>
        <w:ind w:left="3600" w:hanging="360"/>
      </w:pPr>
    </w:lvl>
    <w:lvl w:ilvl="5" w:tplc="37385472" w:tentative="1">
      <w:start w:val="1"/>
      <w:numFmt w:val="lowerRoman"/>
      <w:lvlText w:val="%6."/>
      <w:lvlJc w:val="right"/>
      <w:pPr>
        <w:ind w:left="4320" w:hanging="180"/>
      </w:pPr>
    </w:lvl>
    <w:lvl w:ilvl="6" w:tplc="37385472" w:tentative="1">
      <w:start w:val="1"/>
      <w:numFmt w:val="decimal"/>
      <w:lvlText w:val="%7."/>
      <w:lvlJc w:val="left"/>
      <w:pPr>
        <w:ind w:left="5040" w:hanging="360"/>
      </w:pPr>
    </w:lvl>
    <w:lvl w:ilvl="7" w:tplc="37385472" w:tentative="1">
      <w:start w:val="1"/>
      <w:numFmt w:val="lowerLetter"/>
      <w:lvlText w:val="%8."/>
      <w:lvlJc w:val="left"/>
      <w:pPr>
        <w:ind w:left="5760" w:hanging="360"/>
      </w:pPr>
    </w:lvl>
    <w:lvl w:ilvl="8" w:tplc="37385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20">
    <w:multiLevelType w:val="hybridMultilevel"/>
    <w:lvl w:ilvl="0" w:tplc="18364473">
      <w:start w:val="1"/>
      <w:numFmt w:val="decimal"/>
      <w:lvlText w:val="%1."/>
      <w:lvlJc w:val="left"/>
      <w:pPr>
        <w:ind w:left="720" w:hanging="360"/>
      </w:pPr>
    </w:lvl>
    <w:lvl w:ilvl="1" w:tplc="18364473" w:tentative="1">
      <w:start w:val="1"/>
      <w:numFmt w:val="lowerLetter"/>
      <w:lvlText w:val="%2."/>
      <w:lvlJc w:val="left"/>
      <w:pPr>
        <w:ind w:left="1440" w:hanging="360"/>
      </w:pPr>
    </w:lvl>
    <w:lvl w:ilvl="2" w:tplc="18364473" w:tentative="1">
      <w:start w:val="1"/>
      <w:numFmt w:val="lowerRoman"/>
      <w:lvlText w:val="%3."/>
      <w:lvlJc w:val="right"/>
      <w:pPr>
        <w:ind w:left="2160" w:hanging="180"/>
      </w:pPr>
    </w:lvl>
    <w:lvl w:ilvl="3" w:tplc="18364473" w:tentative="1">
      <w:start w:val="1"/>
      <w:numFmt w:val="decimal"/>
      <w:lvlText w:val="%4."/>
      <w:lvlJc w:val="left"/>
      <w:pPr>
        <w:ind w:left="2880" w:hanging="360"/>
      </w:pPr>
    </w:lvl>
    <w:lvl w:ilvl="4" w:tplc="18364473" w:tentative="1">
      <w:start w:val="1"/>
      <w:numFmt w:val="lowerLetter"/>
      <w:lvlText w:val="%5."/>
      <w:lvlJc w:val="left"/>
      <w:pPr>
        <w:ind w:left="3600" w:hanging="360"/>
      </w:pPr>
    </w:lvl>
    <w:lvl w:ilvl="5" w:tplc="18364473" w:tentative="1">
      <w:start w:val="1"/>
      <w:numFmt w:val="lowerRoman"/>
      <w:lvlText w:val="%6."/>
      <w:lvlJc w:val="right"/>
      <w:pPr>
        <w:ind w:left="4320" w:hanging="180"/>
      </w:pPr>
    </w:lvl>
    <w:lvl w:ilvl="6" w:tplc="18364473" w:tentative="1">
      <w:start w:val="1"/>
      <w:numFmt w:val="decimal"/>
      <w:lvlText w:val="%7."/>
      <w:lvlJc w:val="left"/>
      <w:pPr>
        <w:ind w:left="5040" w:hanging="360"/>
      </w:pPr>
    </w:lvl>
    <w:lvl w:ilvl="7" w:tplc="18364473" w:tentative="1">
      <w:start w:val="1"/>
      <w:numFmt w:val="lowerLetter"/>
      <w:lvlText w:val="%8."/>
      <w:lvlJc w:val="left"/>
      <w:pPr>
        <w:ind w:left="5760" w:hanging="360"/>
      </w:pPr>
    </w:lvl>
    <w:lvl w:ilvl="8" w:tplc="18364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9">
    <w:multiLevelType w:val="hybridMultilevel"/>
    <w:lvl w:ilvl="0" w:tplc="30504246">
      <w:start w:val="1"/>
      <w:numFmt w:val="decimal"/>
      <w:lvlText w:val="%1."/>
      <w:lvlJc w:val="left"/>
      <w:pPr>
        <w:ind w:left="720" w:hanging="360"/>
      </w:pPr>
    </w:lvl>
    <w:lvl w:ilvl="1" w:tplc="30504246" w:tentative="1">
      <w:start w:val="1"/>
      <w:numFmt w:val="lowerLetter"/>
      <w:lvlText w:val="%2."/>
      <w:lvlJc w:val="left"/>
      <w:pPr>
        <w:ind w:left="1440" w:hanging="360"/>
      </w:pPr>
    </w:lvl>
    <w:lvl w:ilvl="2" w:tplc="30504246" w:tentative="1">
      <w:start w:val="1"/>
      <w:numFmt w:val="lowerRoman"/>
      <w:lvlText w:val="%3."/>
      <w:lvlJc w:val="right"/>
      <w:pPr>
        <w:ind w:left="2160" w:hanging="180"/>
      </w:pPr>
    </w:lvl>
    <w:lvl w:ilvl="3" w:tplc="30504246" w:tentative="1">
      <w:start w:val="1"/>
      <w:numFmt w:val="decimal"/>
      <w:lvlText w:val="%4."/>
      <w:lvlJc w:val="left"/>
      <w:pPr>
        <w:ind w:left="2880" w:hanging="360"/>
      </w:pPr>
    </w:lvl>
    <w:lvl w:ilvl="4" w:tplc="30504246" w:tentative="1">
      <w:start w:val="1"/>
      <w:numFmt w:val="lowerLetter"/>
      <w:lvlText w:val="%5."/>
      <w:lvlJc w:val="left"/>
      <w:pPr>
        <w:ind w:left="3600" w:hanging="360"/>
      </w:pPr>
    </w:lvl>
    <w:lvl w:ilvl="5" w:tplc="30504246" w:tentative="1">
      <w:start w:val="1"/>
      <w:numFmt w:val="lowerRoman"/>
      <w:lvlText w:val="%6."/>
      <w:lvlJc w:val="right"/>
      <w:pPr>
        <w:ind w:left="4320" w:hanging="180"/>
      </w:pPr>
    </w:lvl>
    <w:lvl w:ilvl="6" w:tplc="30504246" w:tentative="1">
      <w:start w:val="1"/>
      <w:numFmt w:val="decimal"/>
      <w:lvlText w:val="%7."/>
      <w:lvlJc w:val="left"/>
      <w:pPr>
        <w:ind w:left="5040" w:hanging="360"/>
      </w:pPr>
    </w:lvl>
    <w:lvl w:ilvl="7" w:tplc="30504246" w:tentative="1">
      <w:start w:val="1"/>
      <w:numFmt w:val="lowerLetter"/>
      <w:lvlText w:val="%8."/>
      <w:lvlJc w:val="left"/>
      <w:pPr>
        <w:ind w:left="5760" w:hanging="360"/>
      </w:pPr>
    </w:lvl>
    <w:lvl w:ilvl="8" w:tplc="30504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8">
    <w:multiLevelType w:val="hybridMultilevel"/>
    <w:lvl w:ilvl="0" w:tplc="88327748">
      <w:start w:val="1"/>
      <w:numFmt w:val="decimal"/>
      <w:lvlText w:val="%1."/>
      <w:lvlJc w:val="left"/>
      <w:pPr>
        <w:ind w:left="720" w:hanging="360"/>
      </w:pPr>
    </w:lvl>
    <w:lvl w:ilvl="1" w:tplc="88327748" w:tentative="1">
      <w:start w:val="1"/>
      <w:numFmt w:val="lowerLetter"/>
      <w:lvlText w:val="%2."/>
      <w:lvlJc w:val="left"/>
      <w:pPr>
        <w:ind w:left="1440" w:hanging="360"/>
      </w:pPr>
    </w:lvl>
    <w:lvl w:ilvl="2" w:tplc="88327748" w:tentative="1">
      <w:start w:val="1"/>
      <w:numFmt w:val="lowerRoman"/>
      <w:lvlText w:val="%3."/>
      <w:lvlJc w:val="right"/>
      <w:pPr>
        <w:ind w:left="2160" w:hanging="180"/>
      </w:pPr>
    </w:lvl>
    <w:lvl w:ilvl="3" w:tplc="88327748" w:tentative="1">
      <w:start w:val="1"/>
      <w:numFmt w:val="decimal"/>
      <w:lvlText w:val="%4."/>
      <w:lvlJc w:val="left"/>
      <w:pPr>
        <w:ind w:left="2880" w:hanging="360"/>
      </w:pPr>
    </w:lvl>
    <w:lvl w:ilvl="4" w:tplc="88327748" w:tentative="1">
      <w:start w:val="1"/>
      <w:numFmt w:val="lowerLetter"/>
      <w:lvlText w:val="%5."/>
      <w:lvlJc w:val="left"/>
      <w:pPr>
        <w:ind w:left="3600" w:hanging="360"/>
      </w:pPr>
    </w:lvl>
    <w:lvl w:ilvl="5" w:tplc="88327748" w:tentative="1">
      <w:start w:val="1"/>
      <w:numFmt w:val="lowerRoman"/>
      <w:lvlText w:val="%6."/>
      <w:lvlJc w:val="right"/>
      <w:pPr>
        <w:ind w:left="4320" w:hanging="180"/>
      </w:pPr>
    </w:lvl>
    <w:lvl w:ilvl="6" w:tplc="88327748" w:tentative="1">
      <w:start w:val="1"/>
      <w:numFmt w:val="decimal"/>
      <w:lvlText w:val="%7."/>
      <w:lvlJc w:val="left"/>
      <w:pPr>
        <w:ind w:left="5040" w:hanging="360"/>
      </w:pPr>
    </w:lvl>
    <w:lvl w:ilvl="7" w:tplc="88327748" w:tentative="1">
      <w:start w:val="1"/>
      <w:numFmt w:val="lowerLetter"/>
      <w:lvlText w:val="%8."/>
      <w:lvlJc w:val="left"/>
      <w:pPr>
        <w:ind w:left="5760" w:hanging="360"/>
      </w:pPr>
    </w:lvl>
    <w:lvl w:ilvl="8" w:tplc="88327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7">
    <w:multiLevelType w:val="hybridMultilevel"/>
    <w:lvl w:ilvl="0" w:tplc="65583834">
      <w:start w:val="1"/>
      <w:numFmt w:val="decimal"/>
      <w:lvlText w:val="%1."/>
      <w:lvlJc w:val="left"/>
      <w:pPr>
        <w:ind w:left="720" w:hanging="360"/>
      </w:pPr>
    </w:lvl>
    <w:lvl w:ilvl="1" w:tplc="65583834" w:tentative="1">
      <w:start w:val="1"/>
      <w:numFmt w:val="lowerLetter"/>
      <w:lvlText w:val="%2."/>
      <w:lvlJc w:val="left"/>
      <w:pPr>
        <w:ind w:left="1440" w:hanging="360"/>
      </w:pPr>
    </w:lvl>
    <w:lvl w:ilvl="2" w:tplc="65583834" w:tentative="1">
      <w:start w:val="1"/>
      <w:numFmt w:val="lowerRoman"/>
      <w:lvlText w:val="%3."/>
      <w:lvlJc w:val="right"/>
      <w:pPr>
        <w:ind w:left="2160" w:hanging="180"/>
      </w:pPr>
    </w:lvl>
    <w:lvl w:ilvl="3" w:tplc="65583834" w:tentative="1">
      <w:start w:val="1"/>
      <w:numFmt w:val="decimal"/>
      <w:lvlText w:val="%4."/>
      <w:lvlJc w:val="left"/>
      <w:pPr>
        <w:ind w:left="2880" w:hanging="360"/>
      </w:pPr>
    </w:lvl>
    <w:lvl w:ilvl="4" w:tplc="65583834" w:tentative="1">
      <w:start w:val="1"/>
      <w:numFmt w:val="lowerLetter"/>
      <w:lvlText w:val="%5."/>
      <w:lvlJc w:val="left"/>
      <w:pPr>
        <w:ind w:left="3600" w:hanging="360"/>
      </w:pPr>
    </w:lvl>
    <w:lvl w:ilvl="5" w:tplc="65583834" w:tentative="1">
      <w:start w:val="1"/>
      <w:numFmt w:val="lowerRoman"/>
      <w:lvlText w:val="%6."/>
      <w:lvlJc w:val="right"/>
      <w:pPr>
        <w:ind w:left="4320" w:hanging="180"/>
      </w:pPr>
    </w:lvl>
    <w:lvl w:ilvl="6" w:tplc="65583834" w:tentative="1">
      <w:start w:val="1"/>
      <w:numFmt w:val="decimal"/>
      <w:lvlText w:val="%7."/>
      <w:lvlJc w:val="left"/>
      <w:pPr>
        <w:ind w:left="5040" w:hanging="360"/>
      </w:pPr>
    </w:lvl>
    <w:lvl w:ilvl="7" w:tplc="65583834" w:tentative="1">
      <w:start w:val="1"/>
      <w:numFmt w:val="lowerLetter"/>
      <w:lvlText w:val="%8."/>
      <w:lvlJc w:val="left"/>
      <w:pPr>
        <w:ind w:left="5760" w:hanging="360"/>
      </w:pPr>
    </w:lvl>
    <w:lvl w:ilvl="8" w:tplc="655838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6">
    <w:multiLevelType w:val="hybridMultilevel"/>
    <w:lvl w:ilvl="0" w:tplc="18901876">
      <w:start w:val="1"/>
      <w:numFmt w:val="decimal"/>
      <w:lvlText w:val="%1."/>
      <w:lvlJc w:val="left"/>
      <w:pPr>
        <w:ind w:left="720" w:hanging="360"/>
      </w:pPr>
    </w:lvl>
    <w:lvl w:ilvl="1" w:tplc="18901876" w:tentative="1">
      <w:start w:val="1"/>
      <w:numFmt w:val="lowerLetter"/>
      <w:lvlText w:val="%2."/>
      <w:lvlJc w:val="left"/>
      <w:pPr>
        <w:ind w:left="1440" w:hanging="360"/>
      </w:pPr>
    </w:lvl>
    <w:lvl w:ilvl="2" w:tplc="18901876" w:tentative="1">
      <w:start w:val="1"/>
      <w:numFmt w:val="lowerRoman"/>
      <w:lvlText w:val="%3."/>
      <w:lvlJc w:val="right"/>
      <w:pPr>
        <w:ind w:left="2160" w:hanging="180"/>
      </w:pPr>
    </w:lvl>
    <w:lvl w:ilvl="3" w:tplc="18901876" w:tentative="1">
      <w:start w:val="1"/>
      <w:numFmt w:val="decimal"/>
      <w:lvlText w:val="%4."/>
      <w:lvlJc w:val="left"/>
      <w:pPr>
        <w:ind w:left="2880" w:hanging="360"/>
      </w:pPr>
    </w:lvl>
    <w:lvl w:ilvl="4" w:tplc="18901876" w:tentative="1">
      <w:start w:val="1"/>
      <w:numFmt w:val="lowerLetter"/>
      <w:lvlText w:val="%5."/>
      <w:lvlJc w:val="left"/>
      <w:pPr>
        <w:ind w:left="3600" w:hanging="360"/>
      </w:pPr>
    </w:lvl>
    <w:lvl w:ilvl="5" w:tplc="18901876" w:tentative="1">
      <w:start w:val="1"/>
      <w:numFmt w:val="lowerRoman"/>
      <w:lvlText w:val="%6."/>
      <w:lvlJc w:val="right"/>
      <w:pPr>
        <w:ind w:left="4320" w:hanging="180"/>
      </w:pPr>
    </w:lvl>
    <w:lvl w:ilvl="6" w:tplc="18901876" w:tentative="1">
      <w:start w:val="1"/>
      <w:numFmt w:val="decimal"/>
      <w:lvlText w:val="%7."/>
      <w:lvlJc w:val="left"/>
      <w:pPr>
        <w:ind w:left="5040" w:hanging="360"/>
      </w:pPr>
    </w:lvl>
    <w:lvl w:ilvl="7" w:tplc="18901876" w:tentative="1">
      <w:start w:val="1"/>
      <w:numFmt w:val="lowerLetter"/>
      <w:lvlText w:val="%8."/>
      <w:lvlJc w:val="left"/>
      <w:pPr>
        <w:ind w:left="5760" w:hanging="360"/>
      </w:pPr>
    </w:lvl>
    <w:lvl w:ilvl="8" w:tplc="18901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5">
    <w:multiLevelType w:val="hybridMultilevel"/>
    <w:lvl w:ilvl="0" w:tplc="60464113">
      <w:start w:val="1"/>
      <w:numFmt w:val="decimal"/>
      <w:lvlText w:val="%1."/>
      <w:lvlJc w:val="left"/>
      <w:pPr>
        <w:ind w:left="720" w:hanging="360"/>
      </w:pPr>
    </w:lvl>
    <w:lvl w:ilvl="1" w:tplc="60464113" w:tentative="1">
      <w:start w:val="1"/>
      <w:numFmt w:val="lowerLetter"/>
      <w:lvlText w:val="%2."/>
      <w:lvlJc w:val="left"/>
      <w:pPr>
        <w:ind w:left="1440" w:hanging="360"/>
      </w:pPr>
    </w:lvl>
    <w:lvl w:ilvl="2" w:tplc="60464113" w:tentative="1">
      <w:start w:val="1"/>
      <w:numFmt w:val="lowerRoman"/>
      <w:lvlText w:val="%3."/>
      <w:lvlJc w:val="right"/>
      <w:pPr>
        <w:ind w:left="2160" w:hanging="180"/>
      </w:pPr>
    </w:lvl>
    <w:lvl w:ilvl="3" w:tplc="60464113" w:tentative="1">
      <w:start w:val="1"/>
      <w:numFmt w:val="decimal"/>
      <w:lvlText w:val="%4."/>
      <w:lvlJc w:val="left"/>
      <w:pPr>
        <w:ind w:left="2880" w:hanging="360"/>
      </w:pPr>
    </w:lvl>
    <w:lvl w:ilvl="4" w:tplc="60464113" w:tentative="1">
      <w:start w:val="1"/>
      <w:numFmt w:val="lowerLetter"/>
      <w:lvlText w:val="%5."/>
      <w:lvlJc w:val="left"/>
      <w:pPr>
        <w:ind w:left="3600" w:hanging="360"/>
      </w:pPr>
    </w:lvl>
    <w:lvl w:ilvl="5" w:tplc="60464113" w:tentative="1">
      <w:start w:val="1"/>
      <w:numFmt w:val="lowerRoman"/>
      <w:lvlText w:val="%6."/>
      <w:lvlJc w:val="right"/>
      <w:pPr>
        <w:ind w:left="4320" w:hanging="180"/>
      </w:pPr>
    </w:lvl>
    <w:lvl w:ilvl="6" w:tplc="60464113" w:tentative="1">
      <w:start w:val="1"/>
      <w:numFmt w:val="decimal"/>
      <w:lvlText w:val="%7."/>
      <w:lvlJc w:val="left"/>
      <w:pPr>
        <w:ind w:left="5040" w:hanging="360"/>
      </w:pPr>
    </w:lvl>
    <w:lvl w:ilvl="7" w:tplc="60464113" w:tentative="1">
      <w:start w:val="1"/>
      <w:numFmt w:val="lowerLetter"/>
      <w:lvlText w:val="%8."/>
      <w:lvlJc w:val="left"/>
      <w:pPr>
        <w:ind w:left="5760" w:hanging="360"/>
      </w:pPr>
    </w:lvl>
    <w:lvl w:ilvl="8" w:tplc="604641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4">
    <w:multiLevelType w:val="hybridMultilevel"/>
    <w:lvl w:ilvl="0" w:tplc="78346298">
      <w:start w:val="1"/>
      <w:numFmt w:val="decimal"/>
      <w:lvlText w:val="%1."/>
      <w:lvlJc w:val="left"/>
      <w:pPr>
        <w:ind w:left="720" w:hanging="360"/>
      </w:pPr>
    </w:lvl>
    <w:lvl w:ilvl="1" w:tplc="78346298" w:tentative="1">
      <w:start w:val="1"/>
      <w:numFmt w:val="lowerLetter"/>
      <w:lvlText w:val="%2."/>
      <w:lvlJc w:val="left"/>
      <w:pPr>
        <w:ind w:left="1440" w:hanging="360"/>
      </w:pPr>
    </w:lvl>
    <w:lvl w:ilvl="2" w:tplc="78346298" w:tentative="1">
      <w:start w:val="1"/>
      <w:numFmt w:val="lowerRoman"/>
      <w:lvlText w:val="%3."/>
      <w:lvlJc w:val="right"/>
      <w:pPr>
        <w:ind w:left="2160" w:hanging="180"/>
      </w:pPr>
    </w:lvl>
    <w:lvl w:ilvl="3" w:tplc="78346298" w:tentative="1">
      <w:start w:val="1"/>
      <w:numFmt w:val="decimal"/>
      <w:lvlText w:val="%4."/>
      <w:lvlJc w:val="left"/>
      <w:pPr>
        <w:ind w:left="2880" w:hanging="360"/>
      </w:pPr>
    </w:lvl>
    <w:lvl w:ilvl="4" w:tplc="78346298" w:tentative="1">
      <w:start w:val="1"/>
      <w:numFmt w:val="lowerLetter"/>
      <w:lvlText w:val="%5."/>
      <w:lvlJc w:val="left"/>
      <w:pPr>
        <w:ind w:left="3600" w:hanging="360"/>
      </w:pPr>
    </w:lvl>
    <w:lvl w:ilvl="5" w:tplc="78346298" w:tentative="1">
      <w:start w:val="1"/>
      <w:numFmt w:val="lowerRoman"/>
      <w:lvlText w:val="%6."/>
      <w:lvlJc w:val="right"/>
      <w:pPr>
        <w:ind w:left="4320" w:hanging="180"/>
      </w:pPr>
    </w:lvl>
    <w:lvl w:ilvl="6" w:tplc="78346298" w:tentative="1">
      <w:start w:val="1"/>
      <w:numFmt w:val="decimal"/>
      <w:lvlText w:val="%7."/>
      <w:lvlJc w:val="left"/>
      <w:pPr>
        <w:ind w:left="5040" w:hanging="360"/>
      </w:pPr>
    </w:lvl>
    <w:lvl w:ilvl="7" w:tplc="78346298" w:tentative="1">
      <w:start w:val="1"/>
      <w:numFmt w:val="lowerLetter"/>
      <w:lvlText w:val="%8."/>
      <w:lvlJc w:val="left"/>
      <w:pPr>
        <w:ind w:left="5760" w:hanging="360"/>
      </w:pPr>
    </w:lvl>
    <w:lvl w:ilvl="8" w:tplc="78346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3">
    <w:multiLevelType w:val="hybridMultilevel"/>
    <w:lvl w:ilvl="0" w:tplc="12120784">
      <w:start w:val="1"/>
      <w:numFmt w:val="decimal"/>
      <w:lvlText w:val="%1."/>
      <w:lvlJc w:val="left"/>
      <w:pPr>
        <w:ind w:left="720" w:hanging="360"/>
      </w:pPr>
    </w:lvl>
    <w:lvl w:ilvl="1" w:tplc="12120784" w:tentative="1">
      <w:start w:val="1"/>
      <w:numFmt w:val="lowerLetter"/>
      <w:lvlText w:val="%2."/>
      <w:lvlJc w:val="left"/>
      <w:pPr>
        <w:ind w:left="1440" w:hanging="360"/>
      </w:pPr>
    </w:lvl>
    <w:lvl w:ilvl="2" w:tplc="12120784" w:tentative="1">
      <w:start w:val="1"/>
      <w:numFmt w:val="lowerRoman"/>
      <w:lvlText w:val="%3."/>
      <w:lvlJc w:val="right"/>
      <w:pPr>
        <w:ind w:left="2160" w:hanging="180"/>
      </w:pPr>
    </w:lvl>
    <w:lvl w:ilvl="3" w:tplc="12120784" w:tentative="1">
      <w:start w:val="1"/>
      <w:numFmt w:val="decimal"/>
      <w:lvlText w:val="%4."/>
      <w:lvlJc w:val="left"/>
      <w:pPr>
        <w:ind w:left="2880" w:hanging="360"/>
      </w:pPr>
    </w:lvl>
    <w:lvl w:ilvl="4" w:tplc="12120784" w:tentative="1">
      <w:start w:val="1"/>
      <w:numFmt w:val="lowerLetter"/>
      <w:lvlText w:val="%5."/>
      <w:lvlJc w:val="left"/>
      <w:pPr>
        <w:ind w:left="3600" w:hanging="360"/>
      </w:pPr>
    </w:lvl>
    <w:lvl w:ilvl="5" w:tplc="12120784" w:tentative="1">
      <w:start w:val="1"/>
      <w:numFmt w:val="lowerRoman"/>
      <w:lvlText w:val="%6."/>
      <w:lvlJc w:val="right"/>
      <w:pPr>
        <w:ind w:left="4320" w:hanging="180"/>
      </w:pPr>
    </w:lvl>
    <w:lvl w:ilvl="6" w:tplc="12120784" w:tentative="1">
      <w:start w:val="1"/>
      <w:numFmt w:val="decimal"/>
      <w:lvlText w:val="%7."/>
      <w:lvlJc w:val="left"/>
      <w:pPr>
        <w:ind w:left="5040" w:hanging="360"/>
      </w:pPr>
    </w:lvl>
    <w:lvl w:ilvl="7" w:tplc="12120784" w:tentative="1">
      <w:start w:val="1"/>
      <w:numFmt w:val="lowerLetter"/>
      <w:lvlText w:val="%8."/>
      <w:lvlJc w:val="left"/>
      <w:pPr>
        <w:ind w:left="5760" w:hanging="360"/>
      </w:pPr>
    </w:lvl>
    <w:lvl w:ilvl="8" w:tplc="12120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2">
    <w:multiLevelType w:val="hybridMultilevel"/>
    <w:lvl w:ilvl="0" w:tplc="30786205">
      <w:start w:val="1"/>
      <w:numFmt w:val="decimal"/>
      <w:lvlText w:val="%1."/>
      <w:lvlJc w:val="left"/>
      <w:pPr>
        <w:ind w:left="720" w:hanging="360"/>
      </w:pPr>
    </w:lvl>
    <w:lvl w:ilvl="1" w:tplc="30786205" w:tentative="1">
      <w:start w:val="1"/>
      <w:numFmt w:val="lowerLetter"/>
      <w:lvlText w:val="%2."/>
      <w:lvlJc w:val="left"/>
      <w:pPr>
        <w:ind w:left="1440" w:hanging="360"/>
      </w:pPr>
    </w:lvl>
    <w:lvl w:ilvl="2" w:tplc="30786205" w:tentative="1">
      <w:start w:val="1"/>
      <w:numFmt w:val="lowerRoman"/>
      <w:lvlText w:val="%3."/>
      <w:lvlJc w:val="right"/>
      <w:pPr>
        <w:ind w:left="2160" w:hanging="180"/>
      </w:pPr>
    </w:lvl>
    <w:lvl w:ilvl="3" w:tplc="30786205" w:tentative="1">
      <w:start w:val="1"/>
      <w:numFmt w:val="decimal"/>
      <w:lvlText w:val="%4."/>
      <w:lvlJc w:val="left"/>
      <w:pPr>
        <w:ind w:left="2880" w:hanging="360"/>
      </w:pPr>
    </w:lvl>
    <w:lvl w:ilvl="4" w:tplc="30786205" w:tentative="1">
      <w:start w:val="1"/>
      <w:numFmt w:val="lowerLetter"/>
      <w:lvlText w:val="%5."/>
      <w:lvlJc w:val="left"/>
      <w:pPr>
        <w:ind w:left="3600" w:hanging="360"/>
      </w:pPr>
    </w:lvl>
    <w:lvl w:ilvl="5" w:tplc="30786205" w:tentative="1">
      <w:start w:val="1"/>
      <w:numFmt w:val="lowerRoman"/>
      <w:lvlText w:val="%6."/>
      <w:lvlJc w:val="right"/>
      <w:pPr>
        <w:ind w:left="4320" w:hanging="180"/>
      </w:pPr>
    </w:lvl>
    <w:lvl w:ilvl="6" w:tplc="30786205" w:tentative="1">
      <w:start w:val="1"/>
      <w:numFmt w:val="decimal"/>
      <w:lvlText w:val="%7."/>
      <w:lvlJc w:val="left"/>
      <w:pPr>
        <w:ind w:left="5040" w:hanging="360"/>
      </w:pPr>
    </w:lvl>
    <w:lvl w:ilvl="7" w:tplc="30786205" w:tentative="1">
      <w:start w:val="1"/>
      <w:numFmt w:val="lowerLetter"/>
      <w:lvlText w:val="%8."/>
      <w:lvlJc w:val="left"/>
      <w:pPr>
        <w:ind w:left="5760" w:hanging="360"/>
      </w:pPr>
    </w:lvl>
    <w:lvl w:ilvl="8" w:tplc="307862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1">
    <w:multiLevelType w:val="hybridMultilevel"/>
    <w:lvl w:ilvl="0" w:tplc="81558607">
      <w:start w:val="1"/>
      <w:numFmt w:val="decimal"/>
      <w:lvlText w:val="%1."/>
      <w:lvlJc w:val="left"/>
      <w:pPr>
        <w:ind w:left="720" w:hanging="360"/>
      </w:pPr>
    </w:lvl>
    <w:lvl w:ilvl="1" w:tplc="81558607" w:tentative="1">
      <w:start w:val="1"/>
      <w:numFmt w:val="lowerLetter"/>
      <w:lvlText w:val="%2."/>
      <w:lvlJc w:val="left"/>
      <w:pPr>
        <w:ind w:left="1440" w:hanging="360"/>
      </w:pPr>
    </w:lvl>
    <w:lvl w:ilvl="2" w:tplc="81558607" w:tentative="1">
      <w:start w:val="1"/>
      <w:numFmt w:val="lowerRoman"/>
      <w:lvlText w:val="%3."/>
      <w:lvlJc w:val="right"/>
      <w:pPr>
        <w:ind w:left="2160" w:hanging="180"/>
      </w:pPr>
    </w:lvl>
    <w:lvl w:ilvl="3" w:tplc="81558607" w:tentative="1">
      <w:start w:val="1"/>
      <w:numFmt w:val="decimal"/>
      <w:lvlText w:val="%4."/>
      <w:lvlJc w:val="left"/>
      <w:pPr>
        <w:ind w:left="2880" w:hanging="360"/>
      </w:pPr>
    </w:lvl>
    <w:lvl w:ilvl="4" w:tplc="81558607" w:tentative="1">
      <w:start w:val="1"/>
      <w:numFmt w:val="lowerLetter"/>
      <w:lvlText w:val="%5."/>
      <w:lvlJc w:val="left"/>
      <w:pPr>
        <w:ind w:left="3600" w:hanging="360"/>
      </w:pPr>
    </w:lvl>
    <w:lvl w:ilvl="5" w:tplc="81558607" w:tentative="1">
      <w:start w:val="1"/>
      <w:numFmt w:val="lowerRoman"/>
      <w:lvlText w:val="%6."/>
      <w:lvlJc w:val="right"/>
      <w:pPr>
        <w:ind w:left="4320" w:hanging="180"/>
      </w:pPr>
    </w:lvl>
    <w:lvl w:ilvl="6" w:tplc="81558607" w:tentative="1">
      <w:start w:val="1"/>
      <w:numFmt w:val="decimal"/>
      <w:lvlText w:val="%7."/>
      <w:lvlJc w:val="left"/>
      <w:pPr>
        <w:ind w:left="5040" w:hanging="360"/>
      </w:pPr>
    </w:lvl>
    <w:lvl w:ilvl="7" w:tplc="81558607" w:tentative="1">
      <w:start w:val="1"/>
      <w:numFmt w:val="lowerLetter"/>
      <w:lvlText w:val="%8."/>
      <w:lvlJc w:val="left"/>
      <w:pPr>
        <w:ind w:left="5760" w:hanging="360"/>
      </w:pPr>
    </w:lvl>
    <w:lvl w:ilvl="8" w:tplc="81558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10">
    <w:multiLevelType w:val="hybridMultilevel"/>
    <w:lvl w:ilvl="0" w:tplc="34045782">
      <w:start w:val="1"/>
      <w:numFmt w:val="decimal"/>
      <w:lvlText w:val="%1."/>
      <w:lvlJc w:val="left"/>
      <w:pPr>
        <w:ind w:left="720" w:hanging="360"/>
      </w:pPr>
    </w:lvl>
    <w:lvl w:ilvl="1" w:tplc="34045782" w:tentative="1">
      <w:start w:val="1"/>
      <w:numFmt w:val="lowerLetter"/>
      <w:lvlText w:val="%2."/>
      <w:lvlJc w:val="left"/>
      <w:pPr>
        <w:ind w:left="1440" w:hanging="360"/>
      </w:pPr>
    </w:lvl>
    <w:lvl w:ilvl="2" w:tplc="34045782" w:tentative="1">
      <w:start w:val="1"/>
      <w:numFmt w:val="lowerRoman"/>
      <w:lvlText w:val="%3."/>
      <w:lvlJc w:val="right"/>
      <w:pPr>
        <w:ind w:left="2160" w:hanging="180"/>
      </w:pPr>
    </w:lvl>
    <w:lvl w:ilvl="3" w:tplc="34045782" w:tentative="1">
      <w:start w:val="1"/>
      <w:numFmt w:val="decimal"/>
      <w:lvlText w:val="%4."/>
      <w:lvlJc w:val="left"/>
      <w:pPr>
        <w:ind w:left="2880" w:hanging="360"/>
      </w:pPr>
    </w:lvl>
    <w:lvl w:ilvl="4" w:tplc="34045782" w:tentative="1">
      <w:start w:val="1"/>
      <w:numFmt w:val="lowerLetter"/>
      <w:lvlText w:val="%5."/>
      <w:lvlJc w:val="left"/>
      <w:pPr>
        <w:ind w:left="3600" w:hanging="360"/>
      </w:pPr>
    </w:lvl>
    <w:lvl w:ilvl="5" w:tplc="34045782" w:tentative="1">
      <w:start w:val="1"/>
      <w:numFmt w:val="lowerRoman"/>
      <w:lvlText w:val="%6."/>
      <w:lvlJc w:val="right"/>
      <w:pPr>
        <w:ind w:left="4320" w:hanging="180"/>
      </w:pPr>
    </w:lvl>
    <w:lvl w:ilvl="6" w:tplc="34045782" w:tentative="1">
      <w:start w:val="1"/>
      <w:numFmt w:val="decimal"/>
      <w:lvlText w:val="%7."/>
      <w:lvlJc w:val="left"/>
      <w:pPr>
        <w:ind w:left="5040" w:hanging="360"/>
      </w:pPr>
    </w:lvl>
    <w:lvl w:ilvl="7" w:tplc="34045782" w:tentative="1">
      <w:start w:val="1"/>
      <w:numFmt w:val="lowerLetter"/>
      <w:lvlText w:val="%8."/>
      <w:lvlJc w:val="left"/>
      <w:pPr>
        <w:ind w:left="5760" w:hanging="360"/>
      </w:pPr>
    </w:lvl>
    <w:lvl w:ilvl="8" w:tplc="340457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9">
    <w:multiLevelType w:val="hybridMultilevel"/>
    <w:lvl w:ilvl="0" w:tplc="70440094">
      <w:start w:val="1"/>
      <w:numFmt w:val="decimal"/>
      <w:lvlText w:val="%1."/>
      <w:lvlJc w:val="left"/>
      <w:pPr>
        <w:ind w:left="720" w:hanging="360"/>
      </w:pPr>
    </w:lvl>
    <w:lvl w:ilvl="1" w:tplc="70440094" w:tentative="1">
      <w:start w:val="1"/>
      <w:numFmt w:val="lowerLetter"/>
      <w:lvlText w:val="%2."/>
      <w:lvlJc w:val="left"/>
      <w:pPr>
        <w:ind w:left="1440" w:hanging="360"/>
      </w:pPr>
    </w:lvl>
    <w:lvl w:ilvl="2" w:tplc="70440094" w:tentative="1">
      <w:start w:val="1"/>
      <w:numFmt w:val="lowerRoman"/>
      <w:lvlText w:val="%3."/>
      <w:lvlJc w:val="right"/>
      <w:pPr>
        <w:ind w:left="2160" w:hanging="180"/>
      </w:pPr>
    </w:lvl>
    <w:lvl w:ilvl="3" w:tplc="70440094" w:tentative="1">
      <w:start w:val="1"/>
      <w:numFmt w:val="decimal"/>
      <w:lvlText w:val="%4."/>
      <w:lvlJc w:val="left"/>
      <w:pPr>
        <w:ind w:left="2880" w:hanging="360"/>
      </w:pPr>
    </w:lvl>
    <w:lvl w:ilvl="4" w:tplc="70440094" w:tentative="1">
      <w:start w:val="1"/>
      <w:numFmt w:val="lowerLetter"/>
      <w:lvlText w:val="%5."/>
      <w:lvlJc w:val="left"/>
      <w:pPr>
        <w:ind w:left="3600" w:hanging="360"/>
      </w:pPr>
    </w:lvl>
    <w:lvl w:ilvl="5" w:tplc="70440094" w:tentative="1">
      <w:start w:val="1"/>
      <w:numFmt w:val="lowerRoman"/>
      <w:lvlText w:val="%6."/>
      <w:lvlJc w:val="right"/>
      <w:pPr>
        <w:ind w:left="4320" w:hanging="180"/>
      </w:pPr>
    </w:lvl>
    <w:lvl w:ilvl="6" w:tplc="70440094" w:tentative="1">
      <w:start w:val="1"/>
      <w:numFmt w:val="decimal"/>
      <w:lvlText w:val="%7."/>
      <w:lvlJc w:val="left"/>
      <w:pPr>
        <w:ind w:left="5040" w:hanging="360"/>
      </w:pPr>
    </w:lvl>
    <w:lvl w:ilvl="7" w:tplc="70440094" w:tentative="1">
      <w:start w:val="1"/>
      <w:numFmt w:val="lowerLetter"/>
      <w:lvlText w:val="%8."/>
      <w:lvlJc w:val="left"/>
      <w:pPr>
        <w:ind w:left="5760" w:hanging="360"/>
      </w:pPr>
    </w:lvl>
    <w:lvl w:ilvl="8" w:tplc="70440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8">
    <w:multiLevelType w:val="hybridMultilevel"/>
    <w:lvl w:ilvl="0" w:tplc="24584717">
      <w:start w:val="1"/>
      <w:numFmt w:val="decimal"/>
      <w:lvlText w:val="%1."/>
      <w:lvlJc w:val="left"/>
      <w:pPr>
        <w:ind w:left="720" w:hanging="360"/>
      </w:pPr>
    </w:lvl>
    <w:lvl w:ilvl="1" w:tplc="24584717" w:tentative="1">
      <w:start w:val="1"/>
      <w:numFmt w:val="lowerLetter"/>
      <w:lvlText w:val="%2."/>
      <w:lvlJc w:val="left"/>
      <w:pPr>
        <w:ind w:left="1440" w:hanging="360"/>
      </w:pPr>
    </w:lvl>
    <w:lvl w:ilvl="2" w:tplc="24584717" w:tentative="1">
      <w:start w:val="1"/>
      <w:numFmt w:val="lowerRoman"/>
      <w:lvlText w:val="%3."/>
      <w:lvlJc w:val="right"/>
      <w:pPr>
        <w:ind w:left="2160" w:hanging="180"/>
      </w:pPr>
    </w:lvl>
    <w:lvl w:ilvl="3" w:tplc="24584717" w:tentative="1">
      <w:start w:val="1"/>
      <w:numFmt w:val="decimal"/>
      <w:lvlText w:val="%4."/>
      <w:lvlJc w:val="left"/>
      <w:pPr>
        <w:ind w:left="2880" w:hanging="360"/>
      </w:pPr>
    </w:lvl>
    <w:lvl w:ilvl="4" w:tplc="24584717" w:tentative="1">
      <w:start w:val="1"/>
      <w:numFmt w:val="lowerLetter"/>
      <w:lvlText w:val="%5."/>
      <w:lvlJc w:val="left"/>
      <w:pPr>
        <w:ind w:left="3600" w:hanging="360"/>
      </w:pPr>
    </w:lvl>
    <w:lvl w:ilvl="5" w:tplc="24584717" w:tentative="1">
      <w:start w:val="1"/>
      <w:numFmt w:val="lowerRoman"/>
      <w:lvlText w:val="%6."/>
      <w:lvlJc w:val="right"/>
      <w:pPr>
        <w:ind w:left="4320" w:hanging="180"/>
      </w:pPr>
    </w:lvl>
    <w:lvl w:ilvl="6" w:tplc="24584717" w:tentative="1">
      <w:start w:val="1"/>
      <w:numFmt w:val="decimal"/>
      <w:lvlText w:val="%7."/>
      <w:lvlJc w:val="left"/>
      <w:pPr>
        <w:ind w:left="5040" w:hanging="360"/>
      </w:pPr>
    </w:lvl>
    <w:lvl w:ilvl="7" w:tplc="24584717" w:tentative="1">
      <w:start w:val="1"/>
      <w:numFmt w:val="lowerLetter"/>
      <w:lvlText w:val="%8."/>
      <w:lvlJc w:val="left"/>
      <w:pPr>
        <w:ind w:left="5760" w:hanging="360"/>
      </w:pPr>
    </w:lvl>
    <w:lvl w:ilvl="8" w:tplc="245847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7">
    <w:multiLevelType w:val="hybridMultilevel"/>
    <w:lvl w:ilvl="0" w:tplc="38743149">
      <w:start w:val="1"/>
      <w:numFmt w:val="decimal"/>
      <w:lvlText w:val="%1."/>
      <w:lvlJc w:val="left"/>
      <w:pPr>
        <w:ind w:left="720" w:hanging="360"/>
      </w:pPr>
    </w:lvl>
    <w:lvl w:ilvl="1" w:tplc="38743149" w:tentative="1">
      <w:start w:val="1"/>
      <w:numFmt w:val="lowerLetter"/>
      <w:lvlText w:val="%2."/>
      <w:lvlJc w:val="left"/>
      <w:pPr>
        <w:ind w:left="1440" w:hanging="360"/>
      </w:pPr>
    </w:lvl>
    <w:lvl w:ilvl="2" w:tplc="38743149" w:tentative="1">
      <w:start w:val="1"/>
      <w:numFmt w:val="lowerRoman"/>
      <w:lvlText w:val="%3."/>
      <w:lvlJc w:val="right"/>
      <w:pPr>
        <w:ind w:left="2160" w:hanging="180"/>
      </w:pPr>
    </w:lvl>
    <w:lvl w:ilvl="3" w:tplc="38743149" w:tentative="1">
      <w:start w:val="1"/>
      <w:numFmt w:val="decimal"/>
      <w:lvlText w:val="%4."/>
      <w:lvlJc w:val="left"/>
      <w:pPr>
        <w:ind w:left="2880" w:hanging="360"/>
      </w:pPr>
    </w:lvl>
    <w:lvl w:ilvl="4" w:tplc="38743149" w:tentative="1">
      <w:start w:val="1"/>
      <w:numFmt w:val="lowerLetter"/>
      <w:lvlText w:val="%5."/>
      <w:lvlJc w:val="left"/>
      <w:pPr>
        <w:ind w:left="3600" w:hanging="360"/>
      </w:pPr>
    </w:lvl>
    <w:lvl w:ilvl="5" w:tplc="38743149" w:tentative="1">
      <w:start w:val="1"/>
      <w:numFmt w:val="lowerRoman"/>
      <w:lvlText w:val="%6."/>
      <w:lvlJc w:val="right"/>
      <w:pPr>
        <w:ind w:left="4320" w:hanging="180"/>
      </w:pPr>
    </w:lvl>
    <w:lvl w:ilvl="6" w:tplc="38743149" w:tentative="1">
      <w:start w:val="1"/>
      <w:numFmt w:val="decimal"/>
      <w:lvlText w:val="%7."/>
      <w:lvlJc w:val="left"/>
      <w:pPr>
        <w:ind w:left="5040" w:hanging="360"/>
      </w:pPr>
    </w:lvl>
    <w:lvl w:ilvl="7" w:tplc="38743149" w:tentative="1">
      <w:start w:val="1"/>
      <w:numFmt w:val="lowerLetter"/>
      <w:lvlText w:val="%8."/>
      <w:lvlJc w:val="left"/>
      <w:pPr>
        <w:ind w:left="5760" w:hanging="360"/>
      </w:pPr>
    </w:lvl>
    <w:lvl w:ilvl="8" w:tplc="38743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6">
    <w:multiLevelType w:val="hybridMultilevel"/>
    <w:lvl w:ilvl="0" w:tplc="78024924">
      <w:start w:val="1"/>
      <w:numFmt w:val="decimal"/>
      <w:lvlText w:val="%1."/>
      <w:lvlJc w:val="left"/>
      <w:pPr>
        <w:ind w:left="720" w:hanging="360"/>
      </w:pPr>
    </w:lvl>
    <w:lvl w:ilvl="1" w:tplc="78024924" w:tentative="1">
      <w:start w:val="1"/>
      <w:numFmt w:val="lowerLetter"/>
      <w:lvlText w:val="%2."/>
      <w:lvlJc w:val="left"/>
      <w:pPr>
        <w:ind w:left="1440" w:hanging="360"/>
      </w:pPr>
    </w:lvl>
    <w:lvl w:ilvl="2" w:tplc="78024924" w:tentative="1">
      <w:start w:val="1"/>
      <w:numFmt w:val="lowerRoman"/>
      <w:lvlText w:val="%3."/>
      <w:lvlJc w:val="right"/>
      <w:pPr>
        <w:ind w:left="2160" w:hanging="180"/>
      </w:pPr>
    </w:lvl>
    <w:lvl w:ilvl="3" w:tplc="78024924" w:tentative="1">
      <w:start w:val="1"/>
      <w:numFmt w:val="decimal"/>
      <w:lvlText w:val="%4."/>
      <w:lvlJc w:val="left"/>
      <w:pPr>
        <w:ind w:left="2880" w:hanging="360"/>
      </w:pPr>
    </w:lvl>
    <w:lvl w:ilvl="4" w:tplc="78024924" w:tentative="1">
      <w:start w:val="1"/>
      <w:numFmt w:val="lowerLetter"/>
      <w:lvlText w:val="%5."/>
      <w:lvlJc w:val="left"/>
      <w:pPr>
        <w:ind w:left="3600" w:hanging="360"/>
      </w:pPr>
    </w:lvl>
    <w:lvl w:ilvl="5" w:tplc="78024924" w:tentative="1">
      <w:start w:val="1"/>
      <w:numFmt w:val="lowerRoman"/>
      <w:lvlText w:val="%6."/>
      <w:lvlJc w:val="right"/>
      <w:pPr>
        <w:ind w:left="4320" w:hanging="180"/>
      </w:pPr>
    </w:lvl>
    <w:lvl w:ilvl="6" w:tplc="78024924" w:tentative="1">
      <w:start w:val="1"/>
      <w:numFmt w:val="decimal"/>
      <w:lvlText w:val="%7."/>
      <w:lvlJc w:val="left"/>
      <w:pPr>
        <w:ind w:left="5040" w:hanging="360"/>
      </w:pPr>
    </w:lvl>
    <w:lvl w:ilvl="7" w:tplc="78024924" w:tentative="1">
      <w:start w:val="1"/>
      <w:numFmt w:val="lowerLetter"/>
      <w:lvlText w:val="%8."/>
      <w:lvlJc w:val="left"/>
      <w:pPr>
        <w:ind w:left="5760" w:hanging="360"/>
      </w:pPr>
    </w:lvl>
    <w:lvl w:ilvl="8" w:tplc="78024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5">
    <w:multiLevelType w:val="hybridMultilevel"/>
    <w:lvl w:ilvl="0" w:tplc="94229665">
      <w:start w:val="1"/>
      <w:numFmt w:val="decimal"/>
      <w:lvlText w:val="%1."/>
      <w:lvlJc w:val="left"/>
      <w:pPr>
        <w:ind w:left="720" w:hanging="360"/>
      </w:pPr>
    </w:lvl>
    <w:lvl w:ilvl="1" w:tplc="94229665" w:tentative="1">
      <w:start w:val="1"/>
      <w:numFmt w:val="lowerLetter"/>
      <w:lvlText w:val="%2."/>
      <w:lvlJc w:val="left"/>
      <w:pPr>
        <w:ind w:left="1440" w:hanging="360"/>
      </w:pPr>
    </w:lvl>
    <w:lvl w:ilvl="2" w:tplc="94229665" w:tentative="1">
      <w:start w:val="1"/>
      <w:numFmt w:val="lowerRoman"/>
      <w:lvlText w:val="%3."/>
      <w:lvlJc w:val="right"/>
      <w:pPr>
        <w:ind w:left="2160" w:hanging="180"/>
      </w:pPr>
    </w:lvl>
    <w:lvl w:ilvl="3" w:tplc="94229665" w:tentative="1">
      <w:start w:val="1"/>
      <w:numFmt w:val="decimal"/>
      <w:lvlText w:val="%4."/>
      <w:lvlJc w:val="left"/>
      <w:pPr>
        <w:ind w:left="2880" w:hanging="360"/>
      </w:pPr>
    </w:lvl>
    <w:lvl w:ilvl="4" w:tplc="94229665" w:tentative="1">
      <w:start w:val="1"/>
      <w:numFmt w:val="lowerLetter"/>
      <w:lvlText w:val="%5."/>
      <w:lvlJc w:val="left"/>
      <w:pPr>
        <w:ind w:left="3600" w:hanging="360"/>
      </w:pPr>
    </w:lvl>
    <w:lvl w:ilvl="5" w:tplc="94229665" w:tentative="1">
      <w:start w:val="1"/>
      <w:numFmt w:val="lowerRoman"/>
      <w:lvlText w:val="%6."/>
      <w:lvlJc w:val="right"/>
      <w:pPr>
        <w:ind w:left="4320" w:hanging="180"/>
      </w:pPr>
    </w:lvl>
    <w:lvl w:ilvl="6" w:tplc="94229665" w:tentative="1">
      <w:start w:val="1"/>
      <w:numFmt w:val="decimal"/>
      <w:lvlText w:val="%7."/>
      <w:lvlJc w:val="left"/>
      <w:pPr>
        <w:ind w:left="5040" w:hanging="360"/>
      </w:pPr>
    </w:lvl>
    <w:lvl w:ilvl="7" w:tplc="94229665" w:tentative="1">
      <w:start w:val="1"/>
      <w:numFmt w:val="lowerLetter"/>
      <w:lvlText w:val="%8."/>
      <w:lvlJc w:val="left"/>
      <w:pPr>
        <w:ind w:left="5760" w:hanging="360"/>
      </w:pPr>
    </w:lvl>
    <w:lvl w:ilvl="8" w:tplc="94229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4">
    <w:multiLevelType w:val="hybridMultilevel"/>
    <w:lvl w:ilvl="0" w:tplc="81294165">
      <w:start w:val="1"/>
      <w:numFmt w:val="decimal"/>
      <w:lvlText w:val="%1."/>
      <w:lvlJc w:val="left"/>
      <w:pPr>
        <w:ind w:left="720" w:hanging="360"/>
      </w:pPr>
    </w:lvl>
    <w:lvl w:ilvl="1" w:tplc="81294165" w:tentative="1">
      <w:start w:val="1"/>
      <w:numFmt w:val="lowerLetter"/>
      <w:lvlText w:val="%2."/>
      <w:lvlJc w:val="left"/>
      <w:pPr>
        <w:ind w:left="1440" w:hanging="360"/>
      </w:pPr>
    </w:lvl>
    <w:lvl w:ilvl="2" w:tplc="81294165" w:tentative="1">
      <w:start w:val="1"/>
      <w:numFmt w:val="lowerRoman"/>
      <w:lvlText w:val="%3."/>
      <w:lvlJc w:val="right"/>
      <w:pPr>
        <w:ind w:left="2160" w:hanging="180"/>
      </w:pPr>
    </w:lvl>
    <w:lvl w:ilvl="3" w:tplc="81294165" w:tentative="1">
      <w:start w:val="1"/>
      <w:numFmt w:val="decimal"/>
      <w:lvlText w:val="%4."/>
      <w:lvlJc w:val="left"/>
      <w:pPr>
        <w:ind w:left="2880" w:hanging="360"/>
      </w:pPr>
    </w:lvl>
    <w:lvl w:ilvl="4" w:tplc="81294165" w:tentative="1">
      <w:start w:val="1"/>
      <w:numFmt w:val="lowerLetter"/>
      <w:lvlText w:val="%5."/>
      <w:lvlJc w:val="left"/>
      <w:pPr>
        <w:ind w:left="3600" w:hanging="360"/>
      </w:pPr>
    </w:lvl>
    <w:lvl w:ilvl="5" w:tplc="81294165" w:tentative="1">
      <w:start w:val="1"/>
      <w:numFmt w:val="lowerRoman"/>
      <w:lvlText w:val="%6."/>
      <w:lvlJc w:val="right"/>
      <w:pPr>
        <w:ind w:left="4320" w:hanging="180"/>
      </w:pPr>
    </w:lvl>
    <w:lvl w:ilvl="6" w:tplc="81294165" w:tentative="1">
      <w:start w:val="1"/>
      <w:numFmt w:val="decimal"/>
      <w:lvlText w:val="%7."/>
      <w:lvlJc w:val="left"/>
      <w:pPr>
        <w:ind w:left="5040" w:hanging="360"/>
      </w:pPr>
    </w:lvl>
    <w:lvl w:ilvl="7" w:tplc="81294165" w:tentative="1">
      <w:start w:val="1"/>
      <w:numFmt w:val="lowerLetter"/>
      <w:lvlText w:val="%8."/>
      <w:lvlJc w:val="left"/>
      <w:pPr>
        <w:ind w:left="5760" w:hanging="360"/>
      </w:pPr>
    </w:lvl>
    <w:lvl w:ilvl="8" w:tplc="81294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3">
    <w:multiLevelType w:val="hybridMultilevel"/>
    <w:lvl w:ilvl="0" w:tplc="28299403">
      <w:start w:val="1"/>
      <w:numFmt w:val="decimal"/>
      <w:lvlText w:val="%1."/>
      <w:lvlJc w:val="left"/>
      <w:pPr>
        <w:ind w:left="720" w:hanging="360"/>
      </w:pPr>
    </w:lvl>
    <w:lvl w:ilvl="1" w:tplc="28299403" w:tentative="1">
      <w:start w:val="1"/>
      <w:numFmt w:val="lowerLetter"/>
      <w:lvlText w:val="%2."/>
      <w:lvlJc w:val="left"/>
      <w:pPr>
        <w:ind w:left="1440" w:hanging="360"/>
      </w:pPr>
    </w:lvl>
    <w:lvl w:ilvl="2" w:tplc="28299403" w:tentative="1">
      <w:start w:val="1"/>
      <w:numFmt w:val="lowerRoman"/>
      <w:lvlText w:val="%3."/>
      <w:lvlJc w:val="right"/>
      <w:pPr>
        <w:ind w:left="2160" w:hanging="180"/>
      </w:pPr>
    </w:lvl>
    <w:lvl w:ilvl="3" w:tplc="28299403" w:tentative="1">
      <w:start w:val="1"/>
      <w:numFmt w:val="decimal"/>
      <w:lvlText w:val="%4."/>
      <w:lvlJc w:val="left"/>
      <w:pPr>
        <w:ind w:left="2880" w:hanging="360"/>
      </w:pPr>
    </w:lvl>
    <w:lvl w:ilvl="4" w:tplc="28299403" w:tentative="1">
      <w:start w:val="1"/>
      <w:numFmt w:val="lowerLetter"/>
      <w:lvlText w:val="%5."/>
      <w:lvlJc w:val="left"/>
      <w:pPr>
        <w:ind w:left="3600" w:hanging="360"/>
      </w:pPr>
    </w:lvl>
    <w:lvl w:ilvl="5" w:tplc="28299403" w:tentative="1">
      <w:start w:val="1"/>
      <w:numFmt w:val="lowerRoman"/>
      <w:lvlText w:val="%6."/>
      <w:lvlJc w:val="right"/>
      <w:pPr>
        <w:ind w:left="4320" w:hanging="180"/>
      </w:pPr>
    </w:lvl>
    <w:lvl w:ilvl="6" w:tplc="28299403" w:tentative="1">
      <w:start w:val="1"/>
      <w:numFmt w:val="decimal"/>
      <w:lvlText w:val="%7."/>
      <w:lvlJc w:val="left"/>
      <w:pPr>
        <w:ind w:left="5040" w:hanging="360"/>
      </w:pPr>
    </w:lvl>
    <w:lvl w:ilvl="7" w:tplc="28299403" w:tentative="1">
      <w:start w:val="1"/>
      <w:numFmt w:val="lowerLetter"/>
      <w:lvlText w:val="%8."/>
      <w:lvlJc w:val="left"/>
      <w:pPr>
        <w:ind w:left="5760" w:hanging="360"/>
      </w:pPr>
    </w:lvl>
    <w:lvl w:ilvl="8" w:tplc="28299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2">
    <w:multiLevelType w:val="hybridMultilevel"/>
    <w:lvl w:ilvl="0" w:tplc="72589541">
      <w:start w:val="1"/>
      <w:numFmt w:val="decimal"/>
      <w:lvlText w:val="%1."/>
      <w:lvlJc w:val="left"/>
      <w:pPr>
        <w:ind w:left="720" w:hanging="360"/>
      </w:pPr>
    </w:lvl>
    <w:lvl w:ilvl="1" w:tplc="72589541" w:tentative="1">
      <w:start w:val="1"/>
      <w:numFmt w:val="lowerLetter"/>
      <w:lvlText w:val="%2."/>
      <w:lvlJc w:val="left"/>
      <w:pPr>
        <w:ind w:left="1440" w:hanging="360"/>
      </w:pPr>
    </w:lvl>
    <w:lvl w:ilvl="2" w:tplc="72589541" w:tentative="1">
      <w:start w:val="1"/>
      <w:numFmt w:val="lowerRoman"/>
      <w:lvlText w:val="%3."/>
      <w:lvlJc w:val="right"/>
      <w:pPr>
        <w:ind w:left="2160" w:hanging="180"/>
      </w:pPr>
    </w:lvl>
    <w:lvl w:ilvl="3" w:tplc="72589541" w:tentative="1">
      <w:start w:val="1"/>
      <w:numFmt w:val="decimal"/>
      <w:lvlText w:val="%4."/>
      <w:lvlJc w:val="left"/>
      <w:pPr>
        <w:ind w:left="2880" w:hanging="360"/>
      </w:pPr>
    </w:lvl>
    <w:lvl w:ilvl="4" w:tplc="72589541" w:tentative="1">
      <w:start w:val="1"/>
      <w:numFmt w:val="lowerLetter"/>
      <w:lvlText w:val="%5."/>
      <w:lvlJc w:val="left"/>
      <w:pPr>
        <w:ind w:left="3600" w:hanging="360"/>
      </w:pPr>
    </w:lvl>
    <w:lvl w:ilvl="5" w:tplc="72589541" w:tentative="1">
      <w:start w:val="1"/>
      <w:numFmt w:val="lowerRoman"/>
      <w:lvlText w:val="%6."/>
      <w:lvlJc w:val="right"/>
      <w:pPr>
        <w:ind w:left="4320" w:hanging="180"/>
      </w:pPr>
    </w:lvl>
    <w:lvl w:ilvl="6" w:tplc="72589541" w:tentative="1">
      <w:start w:val="1"/>
      <w:numFmt w:val="decimal"/>
      <w:lvlText w:val="%7."/>
      <w:lvlJc w:val="left"/>
      <w:pPr>
        <w:ind w:left="5040" w:hanging="360"/>
      </w:pPr>
    </w:lvl>
    <w:lvl w:ilvl="7" w:tplc="72589541" w:tentative="1">
      <w:start w:val="1"/>
      <w:numFmt w:val="lowerLetter"/>
      <w:lvlText w:val="%8."/>
      <w:lvlJc w:val="left"/>
      <w:pPr>
        <w:ind w:left="5760" w:hanging="360"/>
      </w:pPr>
    </w:lvl>
    <w:lvl w:ilvl="8" w:tplc="72589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1">
    <w:multiLevelType w:val="hybridMultilevel"/>
    <w:lvl w:ilvl="0" w:tplc="70364126">
      <w:start w:val="1"/>
      <w:numFmt w:val="decimal"/>
      <w:lvlText w:val="%1."/>
      <w:lvlJc w:val="left"/>
      <w:pPr>
        <w:ind w:left="720" w:hanging="360"/>
      </w:pPr>
    </w:lvl>
    <w:lvl w:ilvl="1" w:tplc="70364126" w:tentative="1">
      <w:start w:val="1"/>
      <w:numFmt w:val="lowerLetter"/>
      <w:lvlText w:val="%2."/>
      <w:lvlJc w:val="left"/>
      <w:pPr>
        <w:ind w:left="1440" w:hanging="360"/>
      </w:pPr>
    </w:lvl>
    <w:lvl w:ilvl="2" w:tplc="70364126" w:tentative="1">
      <w:start w:val="1"/>
      <w:numFmt w:val="lowerRoman"/>
      <w:lvlText w:val="%3."/>
      <w:lvlJc w:val="right"/>
      <w:pPr>
        <w:ind w:left="2160" w:hanging="180"/>
      </w:pPr>
    </w:lvl>
    <w:lvl w:ilvl="3" w:tplc="70364126" w:tentative="1">
      <w:start w:val="1"/>
      <w:numFmt w:val="decimal"/>
      <w:lvlText w:val="%4."/>
      <w:lvlJc w:val="left"/>
      <w:pPr>
        <w:ind w:left="2880" w:hanging="360"/>
      </w:pPr>
    </w:lvl>
    <w:lvl w:ilvl="4" w:tplc="70364126" w:tentative="1">
      <w:start w:val="1"/>
      <w:numFmt w:val="lowerLetter"/>
      <w:lvlText w:val="%5."/>
      <w:lvlJc w:val="left"/>
      <w:pPr>
        <w:ind w:left="3600" w:hanging="360"/>
      </w:pPr>
    </w:lvl>
    <w:lvl w:ilvl="5" w:tplc="70364126" w:tentative="1">
      <w:start w:val="1"/>
      <w:numFmt w:val="lowerRoman"/>
      <w:lvlText w:val="%6."/>
      <w:lvlJc w:val="right"/>
      <w:pPr>
        <w:ind w:left="4320" w:hanging="180"/>
      </w:pPr>
    </w:lvl>
    <w:lvl w:ilvl="6" w:tplc="70364126" w:tentative="1">
      <w:start w:val="1"/>
      <w:numFmt w:val="decimal"/>
      <w:lvlText w:val="%7."/>
      <w:lvlJc w:val="left"/>
      <w:pPr>
        <w:ind w:left="5040" w:hanging="360"/>
      </w:pPr>
    </w:lvl>
    <w:lvl w:ilvl="7" w:tplc="70364126" w:tentative="1">
      <w:start w:val="1"/>
      <w:numFmt w:val="lowerLetter"/>
      <w:lvlText w:val="%8."/>
      <w:lvlJc w:val="left"/>
      <w:pPr>
        <w:ind w:left="5760" w:hanging="360"/>
      </w:pPr>
    </w:lvl>
    <w:lvl w:ilvl="8" w:tplc="70364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00">
    <w:multiLevelType w:val="hybridMultilevel"/>
    <w:lvl w:ilvl="0" w:tplc="5575833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000">
    <w:abstractNumId w:val="17000"/>
  </w:num>
  <w:num w:numId="17001">
    <w:abstractNumId w:val="17001"/>
  </w:num>
  <w:num w:numId="17002">
    <w:abstractNumId w:val="17002"/>
  </w:num>
  <w:num w:numId="17003">
    <w:abstractNumId w:val="17003"/>
  </w:num>
  <w:num w:numId="17004">
    <w:abstractNumId w:val="17004"/>
  </w:num>
  <w:num w:numId="17005">
    <w:abstractNumId w:val="17005"/>
  </w:num>
  <w:num w:numId="17006">
    <w:abstractNumId w:val="17006"/>
  </w:num>
  <w:num w:numId="17007">
    <w:abstractNumId w:val="17007"/>
  </w:num>
  <w:num w:numId="17008">
    <w:abstractNumId w:val="17008"/>
  </w:num>
  <w:num w:numId="17009">
    <w:abstractNumId w:val="17009"/>
  </w:num>
  <w:num w:numId="17010">
    <w:abstractNumId w:val="17010"/>
  </w:num>
  <w:num w:numId="17011">
    <w:abstractNumId w:val="17011"/>
  </w:num>
  <w:num w:numId="17012">
    <w:abstractNumId w:val="17012"/>
  </w:num>
  <w:num w:numId="17013">
    <w:abstractNumId w:val="17013"/>
  </w:num>
  <w:num w:numId="17014">
    <w:abstractNumId w:val="17014"/>
  </w:num>
  <w:num w:numId="17015">
    <w:abstractNumId w:val="17015"/>
  </w:num>
  <w:num w:numId="17016">
    <w:abstractNumId w:val="17016"/>
  </w:num>
  <w:num w:numId="17017">
    <w:abstractNumId w:val="17017"/>
  </w:num>
  <w:num w:numId="17018">
    <w:abstractNumId w:val="17018"/>
  </w:num>
  <w:num w:numId="17019">
    <w:abstractNumId w:val="17019"/>
  </w:num>
  <w:num w:numId="17020">
    <w:abstractNumId w:val="17020"/>
  </w:num>
  <w:num w:numId="17021">
    <w:abstractNumId w:val="17021"/>
  </w:num>
  <w:num w:numId="17022">
    <w:abstractNumId w:val="17022"/>
  </w:num>
  <w:num w:numId="17023">
    <w:abstractNumId w:val="17023"/>
  </w:num>
  <w:num w:numId="17024">
    <w:abstractNumId w:val="17024"/>
  </w:num>
  <w:num w:numId="17025">
    <w:abstractNumId w:val="17025"/>
  </w:num>
  <w:num w:numId="17026">
    <w:abstractNumId w:val="17026"/>
  </w:num>
  <w:num w:numId="17027">
    <w:abstractNumId w:val="17027"/>
  </w:num>
  <w:num w:numId="17028">
    <w:abstractNumId w:val="17028"/>
  </w:num>
  <w:num w:numId="17029">
    <w:abstractNumId w:val="17029"/>
  </w:num>
  <w:num w:numId="17030">
    <w:abstractNumId w:val="17030"/>
  </w:num>
  <w:num w:numId="17031">
    <w:abstractNumId w:val="17031"/>
  </w:num>
  <w:num w:numId="17032">
    <w:abstractNumId w:val="17032"/>
  </w:num>
  <w:num w:numId="17033">
    <w:abstractNumId w:val="17033"/>
  </w:num>
  <w:num w:numId="17034">
    <w:abstractNumId w:val="17034"/>
  </w:num>
  <w:num w:numId="17035">
    <w:abstractNumId w:val="17035"/>
  </w:num>
  <w:num w:numId="17036">
    <w:abstractNumId w:val="17036"/>
  </w:num>
  <w:num w:numId="17037">
    <w:abstractNumId w:val="17037"/>
  </w:num>
  <w:num w:numId="17038">
    <w:abstractNumId w:val="17038"/>
  </w:num>
  <w:num w:numId="17039">
    <w:abstractNumId w:val="17039"/>
  </w:num>
  <w:num w:numId="17040">
    <w:abstractNumId w:val="17040"/>
  </w:num>
  <w:num w:numId="17041">
    <w:abstractNumId w:val="17041"/>
  </w:num>
  <w:num w:numId="17042">
    <w:abstractNumId w:val="17042"/>
  </w:num>
  <w:num w:numId="17043">
    <w:abstractNumId w:val="17043"/>
  </w:num>
  <w:num w:numId="17044">
    <w:abstractNumId w:val="17044"/>
  </w:num>
  <w:num w:numId="17045">
    <w:abstractNumId w:val="17045"/>
  </w:num>
  <w:num w:numId="17046">
    <w:abstractNumId w:val="17046"/>
  </w:num>
  <w:num w:numId="17047">
    <w:abstractNumId w:val="17047"/>
  </w:num>
  <w:num w:numId="17048">
    <w:abstractNumId w:val="17048"/>
  </w:num>
  <w:num w:numId="17049">
    <w:abstractNumId w:val="17049"/>
  </w:num>
  <w:num w:numId="17050">
    <w:abstractNumId w:val="17050"/>
  </w:num>
  <w:num w:numId="17051">
    <w:abstractNumId w:val="17051"/>
  </w:num>
  <w:num w:numId="17052">
    <w:abstractNumId w:val="17052"/>
  </w:num>
  <w:num w:numId="17053">
    <w:abstractNumId w:val="17053"/>
  </w:num>
  <w:num w:numId="17054">
    <w:abstractNumId w:val="17054"/>
  </w:num>
  <w:num w:numId="17055">
    <w:abstractNumId w:val="17055"/>
  </w:num>
  <w:num w:numId="17056">
    <w:abstractNumId w:val="17056"/>
  </w:num>
  <w:num w:numId="17057">
    <w:abstractNumId w:val="17057"/>
  </w:num>
  <w:num w:numId="17058">
    <w:abstractNumId w:val="17058"/>
  </w:num>
  <w:num w:numId="17059">
    <w:abstractNumId w:val="17059"/>
  </w:num>
  <w:num w:numId="17060">
    <w:abstractNumId w:val="17060"/>
  </w:num>
  <w:num w:numId="17061">
    <w:abstractNumId w:val="17061"/>
  </w:num>
  <w:num w:numId="17062">
    <w:abstractNumId w:val="17062"/>
  </w:num>
  <w:num w:numId="17063">
    <w:abstractNumId w:val="17063"/>
  </w:num>
  <w:num w:numId="17064">
    <w:abstractNumId w:val="17064"/>
  </w:num>
  <w:num w:numId="17065">
    <w:abstractNumId w:val="17065"/>
  </w:num>
  <w:num w:numId="17066">
    <w:abstractNumId w:val="17066"/>
  </w:num>
  <w:num w:numId="17067">
    <w:abstractNumId w:val="17067"/>
  </w:num>
  <w:num w:numId="17068">
    <w:abstractNumId w:val="17068"/>
  </w:num>
  <w:num w:numId="17069">
    <w:abstractNumId w:val="17069"/>
  </w:num>
  <w:num w:numId="17070">
    <w:abstractNumId w:val="17070"/>
  </w:num>
  <w:num w:numId="17071">
    <w:abstractNumId w:val="17071"/>
  </w:num>
  <w:num w:numId="17072">
    <w:abstractNumId w:val="17072"/>
  </w:num>
  <w:num w:numId="17073">
    <w:abstractNumId w:val="17073"/>
  </w:num>
  <w:num w:numId="17074">
    <w:abstractNumId w:val="17074"/>
  </w:num>
  <w:num w:numId="17075">
    <w:abstractNumId w:val="17075"/>
  </w:num>
  <w:num w:numId="17076">
    <w:abstractNumId w:val="17076"/>
  </w:num>
  <w:num w:numId="17077">
    <w:abstractNumId w:val="17077"/>
  </w:num>
  <w:num w:numId="17078">
    <w:abstractNumId w:val="17078"/>
  </w:num>
  <w:num w:numId="17079">
    <w:abstractNumId w:val="17079"/>
  </w:num>
  <w:num w:numId="17080">
    <w:abstractNumId w:val="17080"/>
  </w:num>
  <w:num w:numId="17081">
    <w:abstractNumId w:val="17081"/>
  </w:num>
  <w:num w:numId="17082">
    <w:abstractNumId w:val="1708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95715075" Type="http://schemas.openxmlformats.org/officeDocument/2006/relationships/comments" Target="comments.xml"/><Relationship Id="rId623133690" Type="http://schemas.microsoft.com/office/2011/relationships/commentsExtended" Target="commentsExtended.xml"/><Relationship Id="rId26045092" Type="http://schemas.openxmlformats.org/officeDocument/2006/relationships/image" Target="media/imgrId26045092.jpg"/><Relationship Id="rId254162038003443bc" Type="http://schemas.openxmlformats.org/officeDocument/2006/relationships/hyperlink" Target="https://iservice.lombardini.it/jsp/Template2/manuale.jsp?id=120&amp;parent=1000" TargetMode="External"/><Relationship Id="rId70836203800344716" Type="http://schemas.openxmlformats.org/officeDocument/2006/relationships/hyperlink" Target="https://iservice.lombardini.it/jsp/Template2/manuale.jsp?id=114&amp;parent=1000" TargetMode="External"/><Relationship Id="rId97316203800344b11" Type="http://schemas.openxmlformats.org/officeDocument/2006/relationships/hyperlink" Target="https://iservice.lombardini.it/jsp/Template2/manuale.jsp?id=103&amp;parent=1000" TargetMode="External"/><Relationship Id="rId49036203800344db7" Type="http://schemas.openxmlformats.org/officeDocument/2006/relationships/hyperlink" Target="https://iservice.lombardini.it/jsp/Template2/manuale.jsp?id=822&amp;parent=1000" TargetMode="External"/><Relationship Id="rId19036203800344e96" Type="http://schemas.openxmlformats.org/officeDocument/2006/relationships/hyperlink" Target="https://iservice.lombardini.it/jsp/Template2/manuale.jsp?id=822&amp;parent=1000" TargetMode="External"/><Relationship Id="rId83056203800345590" Type="http://schemas.openxmlformats.org/officeDocument/2006/relationships/hyperlink" Target="https://iservice.lombardini.it/jsp/Template2/manuale.jsp?id=822&amp;parent=1000" TargetMode="External"/><Relationship Id="rId9790620380035d8d2" Type="http://schemas.openxmlformats.org/officeDocument/2006/relationships/hyperlink" Target="https://iservice.lombardini.it/jsp/Template2/manuale.jsp?id=822&amp;parent=1000" TargetMode="External"/><Relationship Id="rId41026203800373784" Type="http://schemas.openxmlformats.org/officeDocument/2006/relationships/hyperlink" Target="https://iservice.lombardini.it/jsp/Template2/manuale.jsp?id=822&amp;parent=1000" TargetMode="External"/><Relationship Id="rId789962038003c38cb" Type="http://schemas.openxmlformats.org/officeDocument/2006/relationships/hyperlink" Target="https://iservice.lombardini.it/jsp/Template2/manuale.jsp?id=107&amp;parent=1000" TargetMode="External"/><Relationship Id="rId560762038004263d6" Type="http://schemas.openxmlformats.org/officeDocument/2006/relationships/hyperlink" Target="https://iservice.lombardini.it/jsp/Template2/manuale.jsp?id=822&amp;parent=1000" TargetMode="External"/><Relationship Id="rId9619620380050dc6e" Type="http://schemas.openxmlformats.org/officeDocument/2006/relationships/hyperlink" Target="https://iservice.lombardini.it/jsp/Template2/manuale.jsp?id=822&amp;parent=1000" TargetMode="External"/><Relationship Id="rId3092620380050e2e5" Type="http://schemas.openxmlformats.org/officeDocument/2006/relationships/hyperlink" Target="https://iservice.lombardini.it/jsp/Template2/manuale.jsp?id=822&amp;parent=1000" TargetMode="External"/><Relationship Id="rId87236203800527168" Type="http://schemas.openxmlformats.org/officeDocument/2006/relationships/hyperlink" Target="https://iservice.lombardini.it/jsp/Template2/manuale.jsp?id=822&amp;parent=1000" TargetMode="External"/><Relationship Id="rId1699620380054fe54" Type="http://schemas.openxmlformats.org/officeDocument/2006/relationships/hyperlink" Target="https://iservice.lombardini.it/jsp/Template2/manuale.jsp?id=822&amp;parent=1000" TargetMode="External"/><Relationship Id="rId361462038006140de" Type="http://schemas.openxmlformats.org/officeDocument/2006/relationships/hyperlink" Target="https://iservice.lombardini.it/jsp/Template2/manuale.jsp?id=822&amp;parent=1000" TargetMode="External"/><Relationship Id="rId283162038006772e9" Type="http://schemas.openxmlformats.org/officeDocument/2006/relationships/hyperlink" Target="https://iservice.lombardini.it/jsp/Template2/manuale.jsp?id=105&amp;parent=1000" TargetMode="External"/><Relationship Id="rId302962038006eddd6" Type="http://schemas.openxmlformats.org/officeDocument/2006/relationships/hyperlink" Target="https://iservice.lombardini.it/jsp/Template2/manuale.jsp?id=822&amp;parent=1000" TargetMode="External"/><Relationship Id="rId833962038007427d1" Type="http://schemas.openxmlformats.org/officeDocument/2006/relationships/hyperlink" Target="https://iservice.lombardini.it/jsp/Template2/manuale.jsp?id=822&amp;parent=1000" TargetMode="External"/><Relationship Id="rId66466203800798925" Type="http://schemas.openxmlformats.org/officeDocument/2006/relationships/hyperlink" Target="https://iservice.lombardini.it/jsp/Template2/manuale.jsp?id=132&amp;parent=1000" TargetMode="External"/><Relationship Id="rId973662038007e1bd8" Type="http://schemas.openxmlformats.org/officeDocument/2006/relationships/hyperlink" Target="https://iservice.lombardini.it/jsp/Template2/manuale.jsp?id=822&amp;parent=1000" TargetMode="External"/><Relationship Id="rId885562038008003e6" Type="http://schemas.openxmlformats.org/officeDocument/2006/relationships/hyperlink" Target="https://iservice.lombardini.it/jsp/Template2/manuale.jsp?id=822&amp;parent=1000" TargetMode="External"/><Relationship Id="rId466062038008996d9" Type="http://schemas.openxmlformats.org/officeDocument/2006/relationships/hyperlink" Target="https://iservice.lombardini.it/jsp/Template2/manuale.jsp?id=199&amp;parent=1000" TargetMode="External"/><Relationship Id="rId446762038008c071b" Type="http://schemas.openxmlformats.org/officeDocument/2006/relationships/hyperlink" Target="https://iservice.lombardini.it/jsp/Template2/manuale.jsp?id=103&amp;parent=1000" TargetMode="External"/><Relationship Id="rId536862038008f0d1c" Type="http://schemas.openxmlformats.org/officeDocument/2006/relationships/hyperlink" Target="https://iservice.lombardini.it/jsp/Template2/manuale.jsp?id=822&amp;parent=1000" TargetMode="External"/><Relationship Id="rId704762038008f1527" Type="http://schemas.openxmlformats.org/officeDocument/2006/relationships/hyperlink" Target="https://iservice.lombardini.it/jsp/Template2/manuale.jsp?id=103&amp;parent=1000" TargetMode="External"/><Relationship Id="rId6911620380096888e" Type="http://schemas.openxmlformats.org/officeDocument/2006/relationships/hyperlink" Target="https://iservice.lombardini.it/jsp/Template2/manuale.jsp?id=112&amp;parent=1000" TargetMode="External"/><Relationship Id="rId18486203800968c7c" Type="http://schemas.openxmlformats.org/officeDocument/2006/relationships/hyperlink" Target="https://iservice.lombardini.it/jsp/Template2/manuale.jsp?id=822&amp;parent=1000" TargetMode="External"/><Relationship Id="rId544162038009695a5" Type="http://schemas.openxmlformats.org/officeDocument/2006/relationships/hyperlink" Target="https://iservice.lombardini.it/jsp/Template2/manuale.jsp?id=822&amp;parent=1000" TargetMode="External"/><Relationship Id="rId90216203800969f5a" Type="http://schemas.openxmlformats.org/officeDocument/2006/relationships/hyperlink" Target="https://iservice.lombardini.it/jsp/Template2/manuale.jsp?id=103&amp;parent=1000" TargetMode="External"/><Relationship Id="rId247662038009da479" Type="http://schemas.openxmlformats.org/officeDocument/2006/relationships/hyperlink" Target="https://iservice.lombardini.it/jsp/Template2/manuale.jsp?id=822&amp;parent=1000" TargetMode="External"/><Relationship Id="rId402962038009da84c" Type="http://schemas.openxmlformats.org/officeDocument/2006/relationships/hyperlink" Target="https://iservice.lombardini.it/jsp/Template2/manuale.jsp?id=140&amp;parent=1000" TargetMode="External"/><Relationship Id="rId434762038009db348" Type="http://schemas.openxmlformats.org/officeDocument/2006/relationships/hyperlink" Target="https://iservice.lombardini.it/jsp/Template2/manuale.jsp?id=822&amp;parent=1000" TargetMode="External"/><Relationship Id="rId308762038009eb1b1" Type="http://schemas.openxmlformats.org/officeDocument/2006/relationships/hyperlink" Target="https://iservice.lombardini.it/jsp/Template2/manuale.jsp?id=822&amp;parent=1000" TargetMode="External"/><Relationship Id="rId991662038009eb33a" Type="http://schemas.openxmlformats.org/officeDocument/2006/relationships/hyperlink" Target="https://iservice.lombardini.it/jsp/Template2/manuale.jsp?id=822&amp;parent=1000" TargetMode="External"/><Relationship Id="rId492062038009eb3d8" Type="http://schemas.openxmlformats.org/officeDocument/2006/relationships/hyperlink" Target="https://iservice.lombardini.it/jsp/Template2/manuale.jsp?id=136&amp;parent=1000" TargetMode="External"/><Relationship Id="rId92116203800b12f4d" Type="http://schemas.openxmlformats.org/officeDocument/2006/relationships/hyperlink" Target="https://iservice.lombardini.it/jsp/Template2/manuale.jsp?id=822&amp;parent=1000" TargetMode="External"/><Relationship Id="rId86156203800b13354" Type="http://schemas.openxmlformats.org/officeDocument/2006/relationships/hyperlink" Target="https://iservice.lombardini.it/jsp/Template2/manuale.jsp?id=822&amp;parent=1000" TargetMode="External"/><Relationship Id="rId35236203800b2a42e" Type="http://schemas.openxmlformats.org/officeDocument/2006/relationships/hyperlink" Target="https://iservice.lombardini.it/jsp/Template2/manuale.jsp?id=822&amp;parent=1000" TargetMode="External"/><Relationship Id="rId1689620380033241b" Type="http://schemas.openxmlformats.org/officeDocument/2006/relationships/image" Target="media/imgrId1689620380033241b.jpg"/><Relationship Id="rId19156203800343e38" Type="http://schemas.openxmlformats.org/officeDocument/2006/relationships/image" Target="media/imgrId19156203800343e38.gif"/><Relationship Id="rId1904620380035cbbd" Type="http://schemas.openxmlformats.org/officeDocument/2006/relationships/image" Target="media/imgrId1904620380035cbbd.jpg"/><Relationship Id="rId261462038003723dd" Type="http://schemas.openxmlformats.org/officeDocument/2006/relationships/image" Target="media/imgrId261462038003723dd.jpg"/><Relationship Id="rId56506203800387043" Type="http://schemas.openxmlformats.org/officeDocument/2006/relationships/image" Target="media/imgrId56506203800387043.jpg"/><Relationship Id="rId214862038003a0936" Type="http://schemas.openxmlformats.org/officeDocument/2006/relationships/image" Target="media/imgrId214862038003a0936.jpg"/><Relationship Id="rId432662038003b4e10" Type="http://schemas.openxmlformats.org/officeDocument/2006/relationships/image" Target="media/imgrId432662038003b4e10.jpg"/><Relationship Id="rId987062038003c3136" Type="http://schemas.openxmlformats.org/officeDocument/2006/relationships/image" Target="media/imgrId987062038003c3136.jpg"/><Relationship Id="rId984762038003d9703" Type="http://schemas.openxmlformats.org/officeDocument/2006/relationships/image" Target="media/imgrId984762038003d9703.jpg"/><Relationship Id="rId462462038003f1a94" Type="http://schemas.openxmlformats.org/officeDocument/2006/relationships/image" Target="media/imgrId462462038003f1a94.jpg"/><Relationship Id="rId8449620380040f942" Type="http://schemas.openxmlformats.org/officeDocument/2006/relationships/image" Target="media/imgrId8449620380040f942.jpg"/><Relationship Id="rId2880620380042561f" Type="http://schemas.openxmlformats.org/officeDocument/2006/relationships/image" Target="media/imgrId2880620380042561f.jpg"/><Relationship Id="rId5925620380043aede" Type="http://schemas.openxmlformats.org/officeDocument/2006/relationships/image" Target="media/imgrId5925620380043aede.jpg"/><Relationship Id="rId3280620380044adc1" Type="http://schemas.openxmlformats.org/officeDocument/2006/relationships/image" Target="media/imgrId3280620380044adc1.jpg"/><Relationship Id="rId5750620380046672c" Type="http://schemas.openxmlformats.org/officeDocument/2006/relationships/image" Target="media/imgrId5750620380046672c.jpg"/><Relationship Id="rId43026203800476c6f" Type="http://schemas.openxmlformats.org/officeDocument/2006/relationships/image" Target="media/imgrId43026203800476c6f.jpg"/><Relationship Id="rId4700620380048f138" Type="http://schemas.openxmlformats.org/officeDocument/2006/relationships/image" Target="media/imgrId4700620380048f138.jpg"/><Relationship Id="rId129362038004a1624" Type="http://schemas.openxmlformats.org/officeDocument/2006/relationships/image" Target="media/imgrId129362038004a1624.jpg"/><Relationship Id="rId612462038004b0cbb" Type="http://schemas.openxmlformats.org/officeDocument/2006/relationships/image" Target="media/imgrId612462038004b0cbb.gif"/><Relationship Id="rId564462038004c557f" Type="http://schemas.openxmlformats.org/officeDocument/2006/relationships/image" Target="media/imgrId564462038004c557f.jpg"/><Relationship Id="rId774662038004d7df2" Type="http://schemas.openxmlformats.org/officeDocument/2006/relationships/image" Target="media/imgrId774662038004d7df2.gif"/><Relationship Id="rId904662038004ef937" Type="http://schemas.openxmlformats.org/officeDocument/2006/relationships/image" Target="media/imgrId904662038004ef937.jpg"/><Relationship Id="rId7893620380050d491" Type="http://schemas.openxmlformats.org/officeDocument/2006/relationships/image" Target="media/imgrId7893620380050d491.gif"/><Relationship Id="rId719162038005266ea" Type="http://schemas.openxmlformats.org/officeDocument/2006/relationships/image" Target="media/imgrId719162038005266ea.jpg"/><Relationship Id="rId9163620380053b7aa" Type="http://schemas.openxmlformats.org/officeDocument/2006/relationships/image" Target="media/imgrId9163620380053b7aa.jpg"/><Relationship Id="rId7585620380054f8b9" Type="http://schemas.openxmlformats.org/officeDocument/2006/relationships/image" Target="media/imgrId7585620380054f8b9.gif"/><Relationship Id="rId276762038005688f3" Type="http://schemas.openxmlformats.org/officeDocument/2006/relationships/image" Target="media/imgrId276762038005688f3.jpg"/><Relationship Id="rId3350620380057aeca" Type="http://schemas.openxmlformats.org/officeDocument/2006/relationships/image" Target="media/imgrId3350620380057aeca.gif"/><Relationship Id="rId5231620380058a832" Type="http://schemas.openxmlformats.org/officeDocument/2006/relationships/image" Target="media/imgrId5231620380058a832.jpg"/><Relationship Id="rId840262038005a320a" Type="http://schemas.openxmlformats.org/officeDocument/2006/relationships/image" Target="media/imgrId840262038005a320a.jpg"/><Relationship Id="rId578862038005bbad3" Type="http://schemas.openxmlformats.org/officeDocument/2006/relationships/image" Target="media/imgrId578862038005bbad3.jpg"/><Relationship Id="rId147662038005d2e76" Type="http://schemas.openxmlformats.org/officeDocument/2006/relationships/image" Target="media/imgrId147662038005d2e76.jpg"/><Relationship Id="rId764062038005ed553" Type="http://schemas.openxmlformats.org/officeDocument/2006/relationships/image" Target="media/imgrId764062038005ed553.jpg"/><Relationship Id="rId94116203800613297" Type="http://schemas.openxmlformats.org/officeDocument/2006/relationships/image" Target="media/imgrId94116203800613297.jpg"/><Relationship Id="rId58386203800629d54" Type="http://schemas.openxmlformats.org/officeDocument/2006/relationships/image" Target="media/imgrId58386203800629d54.jpg"/><Relationship Id="rId2253620380063da50" Type="http://schemas.openxmlformats.org/officeDocument/2006/relationships/image" Target="media/imgrId2253620380063da50.jpg"/><Relationship Id="rId5129620380064e754" Type="http://schemas.openxmlformats.org/officeDocument/2006/relationships/image" Target="media/imgrId5129620380064e754.jpg"/><Relationship Id="rId58286203800666f66" Type="http://schemas.openxmlformats.org/officeDocument/2006/relationships/image" Target="media/imgrId58286203800666f66.jpg"/><Relationship Id="rId89176203800676d3c" Type="http://schemas.openxmlformats.org/officeDocument/2006/relationships/image" Target="media/imgrId89176203800676d3c.jpg"/><Relationship Id="rId4104620380068e868" Type="http://schemas.openxmlformats.org/officeDocument/2006/relationships/image" Target="media/imgrId4104620380068e868.jpg"/><Relationship Id="rId537862038006a99cd" Type="http://schemas.openxmlformats.org/officeDocument/2006/relationships/image" Target="media/imgrId537862038006a99cd.jpg"/><Relationship Id="rId947862038006bc96b" Type="http://schemas.openxmlformats.org/officeDocument/2006/relationships/image" Target="media/imgrId947862038006bc96b.gif"/><Relationship Id="rId104162038006d910f" Type="http://schemas.openxmlformats.org/officeDocument/2006/relationships/image" Target="media/imgrId104162038006d910f.jpg"/><Relationship Id="rId999462038006ed3f2" Type="http://schemas.openxmlformats.org/officeDocument/2006/relationships/image" Target="media/imgrId999462038006ed3f2.gif"/><Relationship Id="rId91826203800717d80" Type="http://schemas.openxmlformats.org/officeDocument/2006/relationships/image" Target="media/imgrId91826203800717d80.jpg"/><Relationship Id="rId852762038007308cd" Type="http://schemas.openxmlformats.org/officeDocument/2006/relationships/image" Target="media/imgrId852762038007308cd.jpg"/><Relationship Id="rId83526203800740fe6" Type="http://schemas.openxmlformats.org/officeDocument/2006/relationships/image" Target="media/imgrId83526203800740fe6.jpg"/><Relationship Id="rId3219620380075abb6" Type="http://schemas.openxmlformats.org/officeDocument/2006/relationships/image" Target="media/imgrId3219620380075abb6.jpg"/><Relationship Id="rId134762038007726fd" Type="http://schemas.openxmlformats.org/officeDocument/2006/relationships/image" Target="media/imgrId134762038007726fd.jpg"/><Relationship Id="rId30506203800781c3b" Type="http://schemas.openxmlformats.org/officeDocument/2006/relationships/image" Target="media/imgrId30506203800781c3b.jpg"/><Relationship Id="rId52656203800797e6d" Type="http://schemas.openxmlformats.org/officeDocument/2006/relationships/image" Target="media/imgrId52656203800797e6d.jpg"/><Relationship Id="rId724862038007ad79b" Type="http://schemas.openxmlformats.org/officeDocument/2006/relationships/image" Target="media/imgrId724862038007ad79b.jpg"/><Relationship Id="rId937062038007c8eba" Type="http://schemas.openxmlformats.org/officeDocument/2006/relationships/image" Target="media/imgrId937062038007c8eba.jpg"/><Relationship Id="rId548462038007e09cc" Type="http://schemas.openxmlformats.org/officeDocument/2006/relationships/image" Target="media/imgrId548462038007e09cc.jpg"/><Relationship Id="rId429862038007f3f46" Type="http://schemas.openxmlformats.org/officeDocument/2006/relationships/image" Target="media/imgrId429862038007f3f46.jpg"/><Relationship Id="rId232362038008174a6" Type="http://schemas.openxmlformats.org/officeDocument/2006/relationships/image" Target="media/imgrId232362038008174a6.jpg"/><Relationship Id="rId3514620380082b703" Type="http://schemas.openxmlformats.org/officeDocument/2006/relationships/image" Target="media/imgrId3514620380082b703.jpg"/><Relationship Id="rId72546203800846817" Type="http://schemas.openxmlformats.org/officeDocument/2006/relationships/image" Target="media/imgrId72546203800846817.jpg"/><Relationship Id="rId42566203800858863" Type="http://schemas.openxmlformats.org/officeDocument/2006/relationships/image" Target="media/imgrId42566203800858863.jpg"/><Relationship Id="rId7035620380086bdb4" Type="http://schemas.openxmlformats.org/officeDocument/2006/relationships/image" Target="media/imgrId7035620380086bdb4.jpg"/><Relationship Id="rId62886203800884435" Type="http://schemas.openxmlformats.org/officeDocument/2006/relationships/image" Target="media/imgrId62886203800884435.jpg"/><Relationship Id="rId141362038008990c5" Type="http://schemas.openxmlformats.org/officeDocument/2006/relationships/image" Target="media/imgrId141362038008990c5.jpg"/><Relationship Id="rId238562038008affd8" Type="http://schemas.openxmlformats.org/officeDocument/2006/relationships/image" Target="media/imgrId238562038008affd8.jpg"/><Relationship Id="rId363562038008c0243" Type="http://schemas.openxmlformats.org/officeDocument/2006/relationships/image" Target="media/imgrId363562038008c0243.jpg"/><Relationship Id="rId870762038008df5de" Type="http://schemas.openxmlformats.org/officeDocument/2006/relationships/image" Target="media/imgrId870762038008df5de.jpg"/><Relationship Id="rId812362038008f0862" Type="http://schemas.openxmlformats.org/officeDocument/2006/relationships/image" Target="media/imgrId812362038008f0862.jpg"/><Relationship Id="rId25116203800915290" Type="http://schemas.openxmlformats.org/officeDocument/2006/relationships/image" Target="media/imgrId25116203800915290.jpg"/><Relationship Id="rId13266203800930027" Type="http://schemas.openxmlformats.org/officeDocument/2006/relationships/image" Target="media/imgrId13266203800930027.jpg"/><Relationship Id="rId2284620380094132a" Type="http://schemas.openxmlformats.org/officeDocument/2006/relationships/image" Target="media/imgrId2284620380094132a.gif"/><Relationship Id="rId9708620380095758c" Type="http://schemas.openxmlformats.org/officeDocument/2006/relationships/image" Target="media/imgrId9708620380095758c.jpg"/><Relationship Id="rId35306203800967b06" Type="http://schemas.openxmlformats.org/officeDocument/2006/relationships/image" Target="media/imgrId35306203800967b06.jpg"/><Relationship Id="rId424862038009814e6" Type="http://schemas.openxmlformats.org/officeDocument/2006/relationships/image" Target="media/imgrId424862038009814e6.jpg"/><Relationship Id="rId10846203800999413" Type="http://schemas.openxmlformats.org/officeDocument/2006/relationships/image" Target="media/imgrId10846203800999413.jpg"/><Relationship Id="rId677662038009b0ffc" Type="http://schemas.openxmlformats.org/officeDocument/2006/relationships/image" Target="media/imgrId677662038009b0ffc.jpg"/><Relationship Id="rId910462038009c42c0" Type="http://schemas.openxmlformats.org/officeDocument/2006/relationships/image" Target="media/imgrId910462038009c42c0.jpg"/><Relationship Id="rId228062038009d9a63" Type="http://schemas.openxmlformats.org/officeDocument/2006/relationships/image" Target="media/imgrId228062038009d9a63.jpg"/><Relationship Id="rId143962038009ea881" Type="http://schemas.openxmlformats.org/officeDocument/2006/relationships/image" Target="media/imgrId143962038009ea881.jpg"/><Relationship Id="rId78546203800a101b8" Type="http://schemas.openxmlformats.org/officeDocument/2006/relationships/image" Target="media/imgrId78546203800a101b8.jpg"/><Relationship Id="rId45616203800a2199e" Type="http://schemas.openxmlformats.org/officeDocument/2006/relationships/image" Target="media/imgrId45616203800a2199e.jpg"/><Relationship Id="rId15136203800a39558" Type="http://schemas.openxmlformats.org/officeDocument/2006/relationships/image" Target="media/imgrId15136203800a39558.jpg"/><Relationship Id="rId27096203800a50e5e" Type="http://schemas.openxmlformats.org/officeDocument/2006/relationships/image" Target="media/imgrId27096203800a50e5e.jpg"/><Relationship Id="rId75316203800a67f87" Type="http://schemas.openxmlformats.org/officeDocument/2006/relationships/image" Target="media/imgrId75316203800a67f87.jpg"/><Relationship Id="rId38816203800a75d9c" Type="http://schemas.openxmlformats.org/officeDocument/2006/relationships/image" Target="media/imgrId38816203800a75d9c.gif"/><Relationship Id="rId21696203800a8e8a3" Type="http://schemas.openxmlformats.org/officeDocument/2006/relationships/image" Target="media/imgrId21696203800a8e8a3.jpg"/><Relationship Id="rId20696203800aa8311" Type="http://schemas.openxmlformats.org/officeDocument/2006/relationships/image" Target="media/imgrId20696203800aa8311.jpg"/><Relationship Id="rId44076203800ab6acf" Type="http://schemas.openxmlformats.org/officeDocument/2006/relationships/image" Target="media/imgrId44076203800ab6acf.jpg"/><Relationship Id="rId76686203800ac8822" Type="http://schemas.openxmlformats.org/officeDocument/2006/relationships/image" Target="media/imgrId76686203800ac8822.jpg"/><Relationship Id="rId55396203800adfda7" Type="http://schemas.openxmlformats.org/officeDocument/2006/relationships/image" Target="media/imgrId55396203800adfda7.jpg"/><Relationship Id="rId82546203800b00cab" Type="http://schemas.openxmlformats.org/officeDocument/2006/relationships/image" Target="media/imgrId82546203800b00cab.jpg"/><Relationship Id="rId56966203800b129fb" Type="http://schemas.openxmlformats.org/officeDocument/2006/relationships/image" Target="media/imgrId56966203800b129fb.gif"/><Relationship Id="rId39226203800b29ce2" Type="http://schemas.openxmlformats.org/officeDocument/2006/relationships/image" Target="media/imgrId39226203800b29ce2.jpg"/><Relationship Id="rId89136203800b3efb5" Type="http://schemas.openxmlformats.org/officeDocument/2006/relationships/image" Target="media/imgrId89136203800b3efb5.jpg"/><Relationship Id="rId41336203800b4fb22" Type="http://schemas.openxmlformats.org/officeDocument/2006/relationships/image" Target="media/imgrId41336203800b4fb22.jpg"/><Relationship Id="rId61856203800b66f11" Type="http://schemas.openxmlformats.org/officeDocument/2006/relationships/image" Target="media/imgrId61856203800b66f11.jpg"/><Relationship Id="rId95416203800b77177" Type="http://schemas.openxmlformats.org/officeDocument/2006/relationships/image" Target="media/imgrId95416203800b77177.gif"/><Relationship Id="rId76296203800b8a831" Type="http://schemas.openxmlformats.org/officeDocument/2006/relationships/image" Target="media/imgrId76296203800b8a831.jpg"/><Relationship Id="rId49626203800b9e6bc" Type="http://schemas.openxmlformats.org/officeDocument/2006/relationships/image" Target="media/imgrId49626203800b9e6bc.gif"/><Relationship Id="rId20406203800bb4af7" Type="http://schemas.openxmlformats.org/officeDocument/2006/relationships/image" Target="media/imgrId20406203800bb4af7.jpg"/><Relationship Id="rId24796203800bc942c" Type="http://schemas.openxmlformats.org/officeDocument/2006/relationships/image" Target="media/imgrId24796203800bc942c.gif"/><Relationship Id="rId25706203800be228f" Type="http://schemas.openxmlformats.org/officeDocument/2006/relationships/image" Target="media/imgrId25706203800be228f.jpg"/><Relationship Id="rId14746203800c0bc30" Type="http://schemas.openxmlformats.org/officeDocument/2006/relationships/image" Target="media/imgrId14746203800c0bc30.jpg"/><Relationship Id="rId60456203800c20b85" Type="http://schemas.openxmlformats.org/officeDocument/2006/relationships/image" Target="media/imgrId60456203800c20b85.jpg"/><Relationship Id="rId88856203800c32849" Type="http://schemas.openxmlformats.org/officeDocument/2006/relationships/image" Target="media/imgrId88856203800c32849.gif"/><Relationship Id="rId55366203800c46d40" Type="http://schemas.openxmlformats.org/officeDocument/2006/relationships/image" Target="media/imgrId55366203800c46d40.jpg"/><Relationship Id="rId37296203800c5fb09" Type="http://schemas.openxmlformats.org/officeDocument/2006/relationships/image" Target="media/imgrId37296203800c5fb09.jpg"/><Relationship Id="rId29406203800c6f32d" Type="http://schemas.openxmlformats.org/officeDocument/2006/relationships/image" Target="media/imgrId29406203800c6f32d.jpg"/><Relationship Id="rId21386203800c86a29" Type="http://schemas.openxmlformats.org/officeDocument/2006/relationships/image" Target="media/imgrId21386203800c86a29.jpg"/><Relationship Id="rId54796203800ca61b1" Type="http://schemas.openxmlformats.org/officeDocument/2006/relationships/image" Target="media/imgrId54796203800ca61b1.png"/><Relationship Id="rId74426203800cc81b1" Type="http://schemas.openxmlformats.org/officeDocument/2006/relationships/image" Target="media/imgrId74426203800cc81b1.png"/><Relationship Id="rId72326203800ceb171" Type="http://schemas.openxmlformats.org/officeDocument/2006/relationships/image" Target="media/imgrId72326203800ceb171.png"/><Relationship Id="rId97686203800d0bd86" Type="http://schemas.openxmlformats.org/officeDocument/2006/relationships/image" Target="media/imgrId97686203800d0bd86.jpg"/><Relationship Id="rId55626203800d1fbee" Type="http://schemas.openxmlformats.org/officeDocument/2006/relationships/image" Target="media/imgrId55626203800d1fbee.jpg"/><Relationship Id="rId56206203800d33cc2" Type="http://schemas.openxmlformats.org/officeDocument/2006/relationships/image" Target="media/imgrId56206203800d33cc2.jpg"/><Relationship Id="rId33176203800d530b4" Type="http://schemas.openxmlformats.org/officeDocument/2006/relationships/image" Target="media/imgrId33176203800d530b4.jpg"/><Relationship Id="rId20976203800d72e01" Type="http://schemas.openxmlformats.org/officeDocument/2006/relationships/image" Target="media/imgrId20976203800d72e01.jpg"/><Relationship Id="rId74136203800d88052" Type="http://schemas.openxmlformats.org/officeDocument/2006/relationships/image" Target="media/imgrId74136203800d88052.jpg"/><Relationship Id="rId53046203800db345c" Type="http://schemas.openxmlformats.org/officeDocument/2006/relationships/image" Target="media/imgrId53046203800db345c.gif"/><Relationship Id="rId51576203800dc4709" Type="http://schemas.openxmlformats.org/officeDocument/2006/relationships/image" Target="media/imgrId51576203800dc4709.jpg"/><Relationship Id="rId84506203800dd9b12" Type="http://schemas.openxmlformats.org/officeDocument/2006/relationships/image" Target="media/imgrId84506203800dd9b12.jpg"/><Relationship Id="rId84616203800dea439" Type="http://schemas.openxmlformats.org/officeDocument/2006/relationships/image" Target="media/imgrId84616203800dea439.gif"/><Relationship Id="rId69696203800e08850" Type="http://schemas.openxmlformats.org/officeDocument/2006/relationships/image" Target="media/imgrId69696203800e08850.jpg"/><Relationship Id="rId20246203800e1820f" Type="http://schemas.openxmlformats.org/officeDocument/2006/relationships/image" Target="media/imgrId20246203800e1820f.gif"/><Relationship Id="rId13846203800e357dc" Type="http://schemas.openxmlformats.org/officeDocument/2006/relationships/image" Target="media/imgrId13846203800e357dc.jpg"/><Relationship Id="rId34916203800e4931b" Type="http://schemas.openxmlformats.org/officeDocument/2006/relationships/image" Target="media/imgrId34916203800e4931b.jpg"/><Relationship Id="rId69366203800e60857" Type="http://schemas.openxmlformats.org/officeDocument/2006/relationships/image" Target="media/imgrId69366203800e60857.jpg"/><Relationship Id="rId11156203800e6f6b0" Type="http://schemas.openxmlformats.org/officeDocument/2006/relationships/image" Target="media/imgrId11156203800e6f6b0.jpg"/><Relationship Id="rId22596203800e82862" Type="http://schemas.openxmlformats.org/officeDocument/2006/relationships/image" Target="media/imgrId22596203800e82862.jpg"/><Relationship Id="rId56386203800e98108" Type="http://schemas.openxmlformats.org/officeDocument/2006/relationships/image" Target="media/imgrId56386203800e98108.jpg"/><Relationship Id="rId89466203800ea77b8" Type="http://schemas.openxmlformats.org/officeDocument/2006/relationships/image" Target="media/imgrId89466203800ea77b8.gif"/><Relationship Id="rId31296203800ebd6c7" Type="http://schemas.openxmlformats.org/officeDocument/2006/relationships/image" Target="media/imgrId31296203800ebd6c7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45092" Type="http://schemas.openxmlformats.org/officeDocument/2006/relationships/image" Target="media/imgrId2604509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45092" Type="http://schemas.openxmlformats.org/officeDocument/2006/relationships/image" Target="media/imgrId2604509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45092" Type="http://schemas.openxmlformats.org/officeDocument/2006/relationships/image" Target="media/imgrId2604509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45092" Type="http://schemas.openxmlformats.org/officeDocument/2006/relationships/image" Target="media/imgrId2604509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45092" Type="http://schemas.openxmlformats.org/officeDocument/2006/relationships/image" Target="media/imgrId2604509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6045092" Type="http://schemas.openxmlformats.org/officeDocument/2006/relationships/image" Target="media/imgrId2604509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