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32353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23228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194548" w:name="ctxt"/>
    <w:bookmarkEnd w:id="4319454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026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026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9656203c57c7c118"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95686203c57c7c1c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026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02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026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026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26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8616203c57c7cd6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26696203c57c7ce5b"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026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026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0265"/>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026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7621970" name="name35546203c57caaea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3376203c57caae9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026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026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026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8176203c57cabc3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5538499" name="name62906203c57ccd0f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1506203c57ccd0e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74427172" name="name53266203c57ce93a0"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41666203c57ce938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56539542" name="name19896203c57d09a3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266203c57d09a2c"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71142375" name="name32846203c57d24f3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6946203c57d24f32"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61211273" name="name31796203c57d4069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7986203c57d4068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55676131" name="name68006203c57d5baa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1656203c57d5ba9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09842" name="name33726203c57d6f6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606203c57d6f61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7127581" name="name88326203c57d7d8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336203c57d7d8e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268590" name="name71356203c57d8d1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966203c57d8d11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6479304" name="name11116203c57d9c7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856203c57d9c7e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38870373" name="name56716203c57db83a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1596203c57db839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70929984" name="name42306203c57dde26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8716203c57dde24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31603426" name="name29446203c57e0771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656203c57e0771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3836203c57e07b4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7878733" name="name34906203c57e38ba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9496203c57e38ba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87"/>
              </w:rPr>
              <w:drawing>
                <wp:inline distT="0" distB="0" distL="0" distR="0">
                  <wp:extent cx="2232000" cy="1159200"/>
                  <wp:effectExtent b="0" l="0" r="0" t="0"/>
                  <wp:docPr id="34201278" name="name85196203c57e4e33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4116203c57e4e335"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0756653" name="name59696203c57e69b61"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5476203c57e69b5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266">
    <w:multiLevelType w:val="hybridMultilevel"/>
    <w:lvl w:ilvl="0" w:tplc="67058448">
      <w:start w:val="1"/>
      <w:numFmt w:val="decimal"/>
      <w:lvlText w:val="%1."/>
      <w:lvlJc w:val="left"/>
      <w:pPr>
        <w:ind w:left="720" w:hanging="360"/>
      </w:pPr>
    </w:lvl>
    <w:lvl w:ilvl="1" w:tplc="67058448" w:tentative="1">
      <w:start w:val="1"/>
      <w:numFmt w:val="lowerLetter"/>
      <w:lvlText w:val="%2."/>
      <w:lvlJc w:val="left"/>
      <w:pPr>
        <w:ind w:left="1440" w:hanging="360"/>
      </w:pPr>
    </w:lvl>
    <w:lvl w:ilvl="2" w:tplc="67058448" w:tentative="1">
      <w:start w:val="1"/>
      <w:numFmt w:val="lowerRoman"/>
      <w:lvlText w:val="%3."/>
      <w:lvlJc w:val="right"/>
      <w:pPr>
        <w:ind w:left="2160" w:hanging="180"/>
      </w:pPr>
    </w:lvl>
    <w:lvl w:ilvl="3" w:tplc="67058448" w:tentative="1">
      <w:start w:val="1"/>
      <w:numFmt w:val="decimal"/>
      <w:lvlText w:val="%4."/>
      <w:lvlJc w:val="left"/>
      <w:pPr>
        <w:ind w:left="2880" w:hanging="360"/>
      </w:pPr>
    </w:lvl>
    <w:lvl w:ilvl="4" w:tplc="67058448" w:tentative="1">
      <w:start w:val="1"/>
      <w:numFmt w:val="lowerLetter"/>
      <w:lvlText w:val="%5."/>
      <w:lvlJc w:val="left"/>
      <w:pPr>
        <w:ind w:left="3600" w:hanging="360"/>
      </w:pPr>
    </w:lvl>
    <w:lvl w:ilvl="5" w:tplc="67058448" w:tentative="1">
      <w:start w:val="1"/>
      <w:numFmt w:val="lowerRoman"/>
      <w:lvlText w:val="%6."/>
      <w:lvlJc w:val="right"/>
      <w:pPr>
        <w:ind w:left="4320" w:hanging="180"/>
      </w:pPr>
    </w:lvl>
    <w:lvl w:ilvl="6" w:tplc="67058448" w:tentative="1">
      <w:start w:val="1"/>
      <w:numFmt w:val="decimal"/>
      <w:lvlText w:val="%7."/>
      <w:lvlJc w:val="left"/>
      <w:pPr>
        <w:ind w:left="5040" w:hanging="360"/>
      </w:pPr>
    </w:lvl>
    <w:lvl w:ilvl="7" w:tplc="67058448" w:tentative="1">
      <w:start w:val="1"/>
      <w:numFmt w:val="lowerLetter"/>
      <w:lvlText w:val="%8."/>
      <w:lvlJc w:val="left"/>
      <w:pPr>
        <w:ind w:left="5760" w:hanging="360"/>
      </w:pPr>
    </w:lvl>
    <w:lvl w:ilvl="8" w:tplc="67058448" w:tentative="1">
      <w:start w:val="1"/>
      <w:numFmt w:val="lowerRoman"/>
      <w:lvlText w:val="%9."/>
      <w:lvlJc w:val="right"/>
      <w:pPr>
        <w:ind w:left="6480" w:hanging="180"/>
      </w:pPr>
    </w:lvl>
  </w:abstractNum>
  <w:abstractNum w:abstractNumId="20265">
    <w:multiLevelType w:val="hybridMultilevel"/>
    <w:lvl w:ilvl="0" w:tplc="916800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265">
    <w:abstractNumId w:val="20265"/>
  </w:num>
  <w:num w:numId="20266">
    <w:abstractNumId w:val="202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1281907" Type="http://schemas.openxmlformats.org/officeDocument/2006/relationships/comments" Target="comments.xml"/><Relationship Id="rId164624496" Type="http://schemas.microsoft.com/office/2011/relationships/commentsExtended" Target="commentsExtended.xml"/><Relationship Id="rId95232280" Type="http://schemas.openxmlformats.org/officeDocument/2006/relationships/image" Target="media/imgrId95232280.jpg"/><Relationship Id="rId79656203c57c7c118" Type="http://schemas.openxmlformats.org/officeDocument/2006/relationships/hyperlink" Target="https://iservice.lombardini.it/jsp/Template2/manuale.jsp?id=547&amp;parent=1273" TargetMode="External"/><Relationship Id="rId95686203c57c7c1cf" Type="http://schemas.openxmlformats.org/officeDocument/2006/relationships/hyperlink" Target="https://iservice.lombardini.it/jsp/Template2/manuale.jsp?id=548&amp;parent=1273" TargetMode="External"/><Relationship Id="rId88616203c57c7cd60" Type="http://schemas.openxmlformats.org/officeDocument/2006/relationships/hyperlink" Target="https://iservice.lombardini.it/jsp/Template2/manuale.jsp?id=193&amp;parent=1273" TargetMode="External"/><Relationship Id="rId26696203c57c7ce5b" Type="http://schemas.openxmlformats.org/officeDocument/2006/relationships/hyperlink" Target="https://iservice.lombardini.it/jsp/Template2/manuale.jsp?id=193&amp;parent=1273" TargetMode="External"/><Relationship Id="rId38176203c57cabc34" Type="http://schemas.openxmlformats.org/officeDocument/2006/relationships/hyperlink" Target="https://iservice.lombardini.it/jsp/Template2/manuale.jsp?id=114&amp;parent=1273" TargetMode="External"/><Relationship Id="rId33836203c57e07b4e" Type="http://schemas.openxmlformats.org/officeDocument/2006/relationships/hyperlink" Target="https://iservice.lombardini.it/jsp/Template2/manuale.jsp?id=624&amp;parent=1273" TargetMode="External"/><Relationship Id="rId93376203c57caae9b" Type="http://schemas.openxmlformats.org/officeDocument/2006/relationships/image" Target="media/imgrId93376203c57caae9b.gif"/><Relationship Id="rId81506203c57ccd0ec" Type="http://schemas.openxmlformats.org/officeDocument/2006/relationships/image" Target="media/imgrId81506203c57ccd0ec.png"/><Relationship Id="rId41666203c57ce9384" Type="http://schemas.openxmlformats.org/officeDocument/2006/relationships/image" Target="media/imgrId41666203c57ce9384.jpg"/><Relationship Id="rId21266203c57d09a2c" Type="http://schemas.openxmlformats.org/officeDocument/2006/relationships/image" Target="media/imgrId21266203c57d09a2c.jpg"/><Relationship Id="rId96946203c57d24f32" Type="http://schemas.openxmlformats.org/officeDocument/2006/relationships/image" Target="media/imgrId96946203c57d24f32.jpg"/><Relationship Id="rId47986203c57d4068d" Type="http://schemas.openxmlformats.org/officeDocument/2006/relationships/image" Target="media/imgrId47986203c57d4068d.jpg"/><Relationship Id="rId91656203c57d5ba9b" Type="http://schemas.openxmlformats.org/officeDocument/2006/relationships/image" Target="media/imgrId91656203c57d5ba9b.png"/><Relationship Id="rId76606203c57d6f610" Type="http://schemas.openxmlformats.org/officeDocument/2006/relationships/image" Target="media/imgrId76606203c57d6f610.gif"/><Relationship Id="rId73336203c57d7d8ee" Type="http://schemas.openxmlformats.org/officeDocument/2006/relationships/image" Target="media/imgrId73336203c57d7d8ee.gif"/><Relationship Id="rId77966203c57d8d115" Type="http://schemas.openxmlformats.org/officeDocument/2006/relationships/image" Target="media/imgrId77966203c57d8d115.gif"/><Relationship Id="rId91856203c57d9c7ef" Type="http://schemas.openxmlformats.org/officeDocument/2006/relationships/image" Target="media/imgrId91856203c57d9c7ef.gif"/><Relationship Id="rId91596203c57db839f" Type="http://schemas.openxmlformats.org/officeDocument/2006/relationships/image" Target="media/imgrId91596203c57db839f.png"/><Relationship Id="rId48716203c57dde243" Type="http://schemas.openxmlformats.org/officeDocument/2006/relationships/image" Target="media/imgrId48716203c57dde243.png"/><Relationship Id="rId74656203c57e07714" Type="http://schemas.openxmlformats.org/officeDocument/2006/relationships/image" Target="media/imgrId74656203c57e07714.png"/><Relationship Id="rId79496203c57e38ba5" Type="http://schemas.openxmlformats.org/officeDocument/2006/relationships/image" Target="media/imgrId79496203c57e38ba5.png"/><Relationship Id="rId84116203c57e4e335" Type="http://schemas.openxmlformats.org/officeDocument/2006/relationships/image" Target="media/imgrId84116203c57e4e335.jpg"/><Relationship Id="rId25476203c57e69b5b" Type="http://schemas.openxmlformats.org/officeDocument/2006/relationships/image" Target="media/imgrId25476203c57e69b5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232280" Type="http://schemas.openxmlformats.org/officeDocument/2006/relationships/image" Target="media/imgrId952322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