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16875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196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371804" w:name="ctxt"/>
    <w:bookmarkEnd w:id="8037180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9386203cf15835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8296203cf15836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566203cf15837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4686203cf15838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1176203cf15839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946203cf1583b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1356203cf1583b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1196203cf1583c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1026203cf1583c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9226203cf1583d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3696203cf1583f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7386203cf15840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6446203cf15841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496203cf15843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4376203cf15843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2836203cf15844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3836203cf15845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9246203cf15846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8126203cf15847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9676203cf15849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7356203cf1584a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6086203cf1584b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616203cf1584f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3276203cf15850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4546203cf15850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6816203cf15851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4339255" name="name34526203cf15b59d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546203cf15b5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139532" name="name91556203cf15c6bb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816203cf15c6b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4566203cf15c6f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75976" name="name77206203cf15d5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26203cf15d5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6706203cf15d6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7087" name="name57806203cf15e6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26203cf15e6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3269" name="name99106203cf1608e7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6566203cf1608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55075" name="name62306203cf1619bc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8986203cf1619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22539" name="name18376203cf162f3a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1816203cf162f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481677" name="name92256203cf1642d7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5416203cf1642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2550" name="name46816203cf16552e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106203cf165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26245" name="name45366203cf1663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16203cf1663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706203cf1663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19834" name="name69806203cf167620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8766203cf1676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5935" name="name21516203cf168806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7636203cf1688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093636" name="name53076203cf16a1b9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5936203cf16a1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64634" name="name76396203cf16b7c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76203cf16b7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576203cf16bd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9762961" name="name92376203cf16d74e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7316203cf16d7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6046203cf16d8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0778066" name="name42036203cf17019a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036203cf1701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816203cf1702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843392" name="name20356203cf1714f0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0076203cf1714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956203cf1715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93867" name="name17786203cf17299b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986203cf1729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6266" name="name32866203cf1738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86203cf1738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3096203cf1739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5916203cf1739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499479" name="name83476203cf174ab4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9186203cf174a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745382" name="name47376203cf175dc5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7216203cf175d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78623" name="name53806203cf1772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06203cf1772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0636203cf1772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94200" name="name68136203cf1783ec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4756203cf1783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63572" name="name54396203cf1793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203cf1793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53637" name="name61296203cf17a70a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2116203cf17a7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4224" name="name30576203cf17bb11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7586203cf17bb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99147" name="name53416203cf17c9a1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0996203cf17c9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4962" name="name68736203cf17da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66203cf17da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0165701" name="name68676203cf17efcc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906203cf17ef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1170" name="name39436203cf1809d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16203cf1809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4766203cf180a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1072" name="name70696203cf181c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96203cf181c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47762" name="name56326203cf1830de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6926203cf1830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95251" name="name59876203cf184333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8356203cf1843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50862" name="name35716203cf185662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1726203cf1856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326203cf18574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80681" name="name72106203cf1867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06203cf1867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95331" name="name34736203cf187eac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296203cf187e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04424" name="name10736203cf1893aa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7376203cf1893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42893" name="name48946203cf18a4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76203cf18a4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06695" name="name58796203cf18b761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9856203cf18b7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7835" name="name93846203cf18cc32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4686203cf18cc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4912" name="name79876203cf18de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203cf18de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470947" name="name33896203cf1900e3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3216203cf1900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01391" name="name29156203cf191725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6076203cf191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54320" name="name11006203cf1927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86203cf1927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12016" name="name20216203cf193f42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966203cf193f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57291" name="name12456203cf1950c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816203cf1950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68511" name="name24806203cf1965e5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9896203cf1965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0093" name="name99286203cf1976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26203cf1976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696488" name="name62406203cf19878f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9776203cf1987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3228" name="name98066203cf1998b9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026203cf1998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0536203cf1999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3196203cf1999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5966203cf1999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886203cf1999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84736" name="name88386203cf19ab55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176203cf19ab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183" name="name85416203cf19be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46203cf19be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276" name="name59956203cf19ca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76203cf19ca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65256" name="name47896203cf19dc03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1276203cf19dc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186908" name="name74616203cf1a0b49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656203cf1a0b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90584" name="name99516203cf1a1bb8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7036203cf1a1b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44940" name="name49386203cf1a2da9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536203cf1a2d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9785" name="name10416203cf1a3e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203cf1a3e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0296203cf1a3f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9781" name="name23176203cf1a4e39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866203cf1a4e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91411" name="name61796203cf1a6321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0836203cf1a63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58804" name="name43586203cf1a7529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0376203cf1a75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47335" name="name84056203cf1a84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56203cf1a84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436203cf1a85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4736203cf1a85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05845" name="name71556203cf1a98ea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1216203cf1a98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780927" name="name40196203cf1aa94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776203cf1aa9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802337" name="name85356203cf1abcf1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1826203cf1abc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5616203cf1abd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45874" name="name89196203cf1ad078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1656203cf1ad0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50048" name="name67896203cf1ae47f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1106203cf1ae4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6466203cf1ae5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266203cf1ae5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166203cf1ae5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796203cf1ae6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6806203cf1ae6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5246203cf1ae6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9095" name="name39396203cf1b0563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8756203cf1b05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141248" name="name59026203cf1b1375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2506203cf1b13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817341" name="name88276203cf1b263a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7606203cf1b26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866203cf1b26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127279" name="name14926203cf1b36e0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226203cf1b36e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260886" name="name99866203cf1b490d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746203cf1b490d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611541" name="name10636203cf1b57e8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066203cf1b57e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1675" name="name29026203cf1b67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16203cf1b67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160759" name="name80316203cf1b787c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0486203cf1b78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40303" name="name63656203cf1b8a32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7216203cf1b8a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594394" name="name26106203cf1b9b33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6576203cf1b9b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1723" name="name55196203cf1bac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76203cf1bac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081125" name="name60996203cf1bc1d9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0496203cf1bc1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3590" name="name81736203cf1bd2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36203cf1bd2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3975252" name="name89206203cf1bed0d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696203cf1bed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962931" name="name71996203cf1c1185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9566203cf1c11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72935" name="name22196203cf1c22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66203cf1c22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41835" name="name54236203cf1c362b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1696203cf1c36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944515" name="name91986203cf1c4773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3506203cf1c47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78896" name="name21546203cf1c57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86203cf1c57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455739" name="name35306203cf1c6f18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336203cf1c6f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034644" name="name77666203cf1c809b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586203cf1c80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8237" name="name30386203cf1c90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96203cf1c90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245678" name="name43866203cf1ca504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806203cf1ca5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5083" name="name12916203cf1cb6d3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5526203cf1cb6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0320464" name="name91046203cf1cc7fe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556203cf1cc7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156" name="name74596203cf1cd72f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1506203cf1cd7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10118" name="name59006203cf1ce8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96203cf1ce8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206203cf1ce9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956203cf1ce9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3386203cf1cea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3086203cf1cea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357575" name="name80606203cf1d09bf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8786203cf1d09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9439552" name="name37186203cf1d1f12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336203cf1d1f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68470" name="name19366203cf1d31d7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1896203cf1d31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40221" name="name80826203cf1d41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76203cf1d41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4586203cf1d41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8526203cf1d42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22618" name="name43736203cf1d5221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3596203cf1d52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8747" name="name54066203cf1d6ba8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846203cf1d6b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25399" name="name60546203cf1d7fc0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5006203cf1d7f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2995" name="name94776203cf1d93e4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2646203cf1d93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24489" name="name53266203cf1da4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46203cf1da4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3366203cf1da4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1446203cf1da4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64242" name="name14266203cf1dba93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536203cf1dba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51320" name="name29016203cf1dcf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66203cf1dcf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02978" name="name18926203cf1de1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06203cf1de1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05110" name="name19416203cf1df1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16203cf1df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04375" name="name83576203cf1e0e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46203cf1e0e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951653" name="name83986203cf1e21a5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4776203cf1e21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6191" name="name71056203cf1e36cb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7546203cf1e36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306682" name="name67476203cf1e467c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4346203cf1e46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93670" name="name64486203cf1e5983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2576203cf1e59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45874" name="name65116203cf1e6dd8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6546203cf1e6d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8420" name="name48786203cf1e7d7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26203cf1e7d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6346203cf1e7d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28181" name="name94066203cf1e8ed7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8876203cf1e8e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62572" name="name15336203cf1e9e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96203cf1e9e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776203cf1e9f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506203cf1e9f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376203cf1ea0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060727" name="name10036203cf1eb49c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2926203cf1eb4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98917" name="name84876203cf1ec5dc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1756203cf1ec5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99084" name="name59376203cf1ed5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96203cf1ed5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5336203cf1ed6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66989" name="name35046203cf1ee94b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6536203cf1ee9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14852" name="name34336203cf1f05d9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1846203cf1f05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5208" name="name77466203cf1f18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96203cf1f18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109177" name="name49436203cf1f2ef0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9826203cf1f2e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67500" name="name63266203cf1f41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203cf1f4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207" name="name76176203cf1f533b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1486203cf1f53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5488" name="name59766203cf1f6b3a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9816203cf1f6b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9277" name="name23966203cf1f7a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46203cf1f7a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5153" name="name11556203cf1f89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203cf1f89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4520221" name="name60506203cf1f9d5f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0066203cf1f9d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336203cf1f9e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6831" name="name26056203cf1fb0f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16203cf1fb0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193" name="name27216203cf1fc148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8406203cf1fc1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0706203cf1fc1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1726203cf1fc2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67544" name="name95486203cf1fd6f1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2786203cf1fd6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794891" name="name87886203cf1fe98a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0776203cf1fe9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9578" name="name58336203cf2003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16203cf2003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8636203cf2003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8686" name="name90386203cf201556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0796203cf2015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36882" name="name94796203cf202b44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3426203cf202b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06615" name="name74006203cf203ee4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1236203cf203e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5346" name="name75216203cf204b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56203cf204b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046203cf204c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47333" name="name19056203cf205efe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1996203cf205e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59331" name="name13626203cf206f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36203cf206f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3057" name="name36956203cf207f6d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5666203cf207f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1436203cf2080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5816203cf2081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22519" name="name89186203cf209933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8796203cf2099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159" name="name76296203cf20a9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16203cf20a9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510102" name="name25576203cf20c108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9616203cf20c1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9604" name="name11056203cf20cf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26203cf20cf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5213924" name="name73436203cf20e647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1966203cf20e6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331419" name="name84126203cf210721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5776203cf2107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776203cf2107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93125" name="name79866203cf211d22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9136203cf211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5001" name="name32836203cf212f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46203cf212f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2206203cf212f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84827" name="name97476203cf213e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26203cf213e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47430" name="name27406203cf214c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203cf214c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8325" name="name48916203cf215c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203cf215c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7576203cf215d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74980" name="name29776203cf217348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7166203cf2173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12695" name="name93836203cf218451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0106203cf2184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55084" name="name55776203cf21995e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3596203cf2199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53148" name="name28766203cf21b3ff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7196203cf21b3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246203cf21b6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6714" name="name97846203cf21ca8f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9356203cf21ca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199" name="name52176203cf21df44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6686203cf21df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11875" name="name49316203cf22001e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6966203cf2200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756203cf2200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31749" name="name93996203cf2212e5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1106203cf2212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6841" name="name22966203cf222625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9526203cf2226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716203cf2227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386203cf2228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41614" name="name55566203cf22396d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0896203cf223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5364" name="name88346203cf224a0d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4156203cf224a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5590" name="name15786203cf225b16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4846203cf225b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03975" name="name74586203cf226ebd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7566203cf226e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76446" name="name55866203cf227d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46203cf227d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381604" name="name97286203cf228e64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5756203cf228e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52598" name="name49896203cf22b2fd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8406203cf22b2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58127" name="name49286203cf22c56d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5226203cf22c5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37593" name="name99426203cf22d6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203cf22d6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3296203cf22d7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58278" name="name43186203cf22e9c4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3646203cf22e9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596203cf22eb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13196" name="name88646203cf230aa4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4556203cf230a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42316" name="name60856203cf231f97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8146203cf231f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81822" name="name66156203cf2331fb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8086203cf2331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845730" name="name70786203cf23432a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2196203cf2343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267" name="name75796203cf235755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4146203cf2357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3322" name="name52386203cf2368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46203cf2368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32474" name="name32326203cf237dbe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776203cf237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98373" name="name78336203cf239010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0196203cf2390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878112" name="name71366203cf23a3be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0826203cf23a3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626203cf23a5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03265" name="name14876203cf23b758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3406203cf23b7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756203cf23b7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511188" name="name82046203cf23c82e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3726203cf23c8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696203cf23c8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4156203cf23c8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959607" name="name44186203cf23e18a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6426203cf23e1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284">
    <w:multiLevelType w:val="hybridMultilevel"/>
    <w:lvl w:ilvl="0" w:tplc="27725018">
      <w:start w:val="1"/>
      <w:numFmt w:val="decimal"/>
      <w:lvlText w:val="%1."/>
      <w:lvlJc w:val="left"/>
      <w:pPr>
        <w:ind w:left="720" w:hanging="360"/>
      </w:pPr>
    </w:lvl>
    <w:lvl w:ilvl="1" w:tplc="27725018" w:tentative="1">
      <w:start w:val="1"/>
      <w:numFmt w:val="lowerLetter"/>
      <w:lvlText w:val="%2."/>
      <w:lvlJc w:val="left"/>
      <w:pPr>
        <w:ind w:left="1440" w:hanging="360"/>
      </w:pPr>
    </w:lvl>
    <w:lvl w:ilvl="2" w:tplc="27725018" w:tentative="1">
      <w:start w:val="1"/>
      <w:numFmt w:val="lowerRoman"/>
      <w:lvlText w:val="%3."/>
      <w:lvlJc w:val="right"/>
      <w:pPr>
        <w:ind w:left="2160" w:hanging="180"/>
      </w:pPr>
    </w:lvl>
    <w:lvl w:ilvl="3" w:tplc="27725018" w:tentative="1">
      <w:start w:val="1"/>
      <w:numFmt w:val="decimal"/>
      <w:lvlText w:val="%4."/>
      <w:lvlJc w:val="left"/>
      <w:pPr>
        <w:ind w:left="2880" w:hanging="360"/>
      </w:pPr>
    </w:lvl>
    <w:lvl w:ilvl="4" w:tplc="27725018" w:tentative="1">
      <w:start w:val="1"/>
      <w:numFmt w:val="lowerLetter"/>
      <w:lvlText w:val="%5."/>
      <w:lvlJc w:val="left"/>
      <w:pPr>
        <w:ind w:left="3600" w:hanging="360"/>
      </w:pPr>
    </w:lvl>
    <w:lvl w:ilvl="5" w:tplc="27725018" w:tentative="1">
      <w:start w:val="1"/>
      <w:numFmt w:val="lowerRoman"/>
      <w:lvlText w:val="%6."/>
      <w:lvlJc w:val="right"/>
      <w:pPr>
        <w:ind w:left="4320" w:hanging="180"/>
      </w:pPr>
    </w:lvl>
    <w:lvl w:ilvl="6" w:tplc="27725018" w:tentative="1">
      <w:start w:val="1"/>
      <w:numFmt w:val="decimal"/>
      <w:lvlText w:val="%7."/>
      <w:lvlJc w:val="left"/>
      <w:pPr>
        <w:ind w:left="5040" w:hanging="360"/>
      </w:pPr>
    </w:lvl>
    <w:lvl w:ilvl="7" w:tplc="27725018" w:tentative="1">
      <w:start w:val="1"/>
      <w:numFmt w:val="lowerLetter"/>
      <w:lvlText w:val="%8."/>
      <w:lvlJc w:val="left"/>
      <w:pPr>
        <w:ind w:left="5760" w:hanging="360"/>
      </w:pPr>
    </w:lvl>
    <w:lvl w:ilvl="8" w:tplc="2772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3">
    <w:multiLevelType w:val="hybridMultilevel"/>
    <w:lvl w:ilvl="0" w:tplc="20664058">
      <w:start w:val="1"/>
      <w:numFmt w:val="decimal"/>
      <w:lvlText w:val="%1."/>
      <w:lvlJc w:val="left"/>
      <w:pPr>
        <w:ind w:left="720" w:hanging="360"/>
      </w:pPr>
    </w:lvl>
    <w:lvl w:ilvl="1" w:tplc="20664058" w:tentative="1">
      <w:start w:val="1"/>
      <w:numFmt w:val="lowerLetter"/>
      <w:lvlText w:val="%2."/>
      <w:lvlJc w:val="left"/>
      <w:pPr>
        <w:ind w:left="1440" w:hanging="360"/>
      </w:pPr>
    </w:lvl>
    <w:lvl w:ilvl="2" w:tplc="20664058" w:tentative="1">
      <w:start w:val="1"/>
      <w:numFmt w:val="lowerRoman"/>
      <w:lvlText w:val="%3."/>
      <w:lvlJc w:val="right"/>
      <w:pPr>
        <w:ind w:left="2160" w:hanging="180"/>
      </w:pPr>
    </w:lvl>
    <w:lvl w:ilvl="3" w:tplc="20664058" w:tentative="1">
      <w:start w:val="1"/>
      <w:numFmt w:val="decimal"/>
      <w:lvlText w:val="%4."/>
      <w:lvlJc w:val="left"/>
      <w:pPr>
        <w:ind w:left="2880" w:hanging="360"/>
      </w:pPr>
    </w:lvl>
    <w:lvl w:ilvl="4" w:tplc="20664058" w:tentative="1">
      <w:start w:val="1"/>
      <w:numFmt w:val="lowerLetter"/>
      <w:lvlText w:val="%5."/>
      <w:lvlJc w:val="left"/>
      <w:pPr>
        <w:ind w:left="3600" w:hanging="360"/>
      </w:pPr>
    </w:lvl>
    <w:lvl w:ilvl="5" w:tplc="20664058" w:tentative="1">
      <w:start w:val="1"/>
      <w:numFmt w:val="lowerRoman"/>
      <w:lvlText w:val="%6."/>
      <w:lvlJc w:val="right"/>
      <w:pPr>
        <w:ind w:left="4320" w:hanging="180"/>
      </w:pPr>
    </w:lvl>
    <w:lvl w:ilvl="6" w:tplc="20664058" w:tentative="1">
      <w:start w:val="1"/>
      <w:numFmt w:val="decimal"/>
      <w:lvlText w:val="%7."/>
      <w:lvlJc w:val="left"/>
      <w:pPr>
        <w:ind w:left="5040" w:hanging="360"/>
      </w:pPr>
    </w:lvl>
    <w:lvl w:ilvl="7" w:tplc="20664058" w:tentative="1">
      <w:start w:val="1"/>
      <w:numFmt w:val="lowerLetter"/>
      <w:lvlText w:val="%8."/>
      <w:lvlJc w:val="left"/>
      <w:pPr>
        <w:ind w:left="5760" w:hanging="360"/>
      </w:pPr>
    </w:lvl>
    <w:lvl w:ilvl="8" w:tplc="2066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2">
    <w:multiLevelType w:val="hybridMultilevel"/>
    <w:lvl w:ilvl="0" w:tplc="56492738">
      <w:start w:val="1"/>
      <w:numFmt w:val="decimal"/>
      <w:lvlText w:val="%1."/>
      <w:lvlJc w:val="left"/>
      <w:pPr>
        <w:ind w:left="720" w:hanging="360"/>
      </w:pPr>
    </w:lvl>
    <w:lvl w:ilvl="1" w:tplc="56492738" w:tentative="1">
      <w:start w:val="1"/>
      <w:numFmt w:val="lowerLetter"/>
      <w:lvlText w:val="%2."/>
      <w:lvlJc w:val="left"/>
      <w:pPr>
        <w:ind w:left="1440" w:hanging="360"/>
      </w:pPr>
    </w:lvl>
    <w:lvl w:ilvl="2" w:tplc="56492738" w:tentative="1">
      <w:start w:val="1"/>
      <w:numFmt w:val="lowerRoman"/>
      <w:lvlText w:val="%3."/>
      <w:lvlJc w:val="right"/>
      <w:pPr>
        <w:ind w:left="2160" w:hanging="180"/>
      </w:pPr>
    </w:lvl>
    <w:lvl w:ilvl="3" w:tplc="56492738" w:tentative="1">
      <w:start w:val="1"/>
      <w:numFmt w:val="decimal"/>
      <w:lvlText w:val="%4."/>
      <w:lvlJc w:val="left"/>
      <w:pPr>
        <w:ind w:left="2880" w:hanging="360"/>
      </w:pPr>
    </w:lvl>
    <w:lvl w:ilvl="4" w:tplc="56492738" w:tentative="1">
      <w:start w:val="1"/>
      <w:numFmt w:val="lowerLetter"/>
      <w:lvlText w:val="%5."/>
      <w:lvlJc w:val="left"/>
      <w:pPr>
        <w:ind w:left="3600" w:hanging="360"/>
      </w:pPr>
    </w:lvl>
    <w:lvl w:ilvl="5" w:tplc="56492738" w:tentative="1">
      <w:start w:val="1"/>
      <w:numFmt w:val="lowerRoman"/>
      <w:lvlText w:val="%6."/>
      <w:lvlJc w:val="right"/>
      <w:pPr>
        <w:ind w:left="4320" w:hanging="180"/>
      </w:pPr>
    </w:lvl>
    <w:lvl w:ilvl="6" w:tplc="56492738" w:tentative="1">
      <w:start w:val="1"/>
      <w:numFmt w:val="decimal"/>
      <w:lvlText w:val="%7."/>
      <w:lvlJc w:val="left"/>
      <w:pPr>
        <w:ind w:left="5040" w:hanging="360"/>
      </w:pPr>
    </w:lvl>
    <w:lvl w:ilvl="7" w:tplc="56492738" w:tentative="1">
      <w:start w:val="1"/>
      <w:numFmt w:val="lowerLetter"/>
      <w:lvlText w:val="%8."/>
      <w:lvlJc w:val="left"/>
      <w:pPr>
        <w:ind w:left="5760" w:hanging="360"/>
      </w:pPr>
    </w:lvl>
    <w:lvl w:ilvl="8" w:tplc="5649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1">
    <w:multiLevelType w:val="hybridMultilevel"/>
    <w:lvl w:ilvl="0" w:tplc="42202498">
      <w:start w:val="1"/>
      <w:numFmt w:val="decimal"/>
      <w:lvlText w:val="%1."/>
      <w:lvlJc w:val="left"/>
      <w:pPr>
        <w:ind w:left="720" w:hanging="360"/>
      </w:pPr>
    </w:lvl>
    <w:lvl w:ilvl="1" w:tplc="42202498" w:tentative="1">
      <w:start w:val="1"/>
      <w:numFmt w:val="lowerLetter"/>
      <w:lvlText w:val="%2."/>
      <w:lvlJc w:val="left"/>
      <w:pPr>
        <w:ind w:left="1440" w:hanging="360"/>
      </w:pPr>
    </w:lvl>
    <w:lvl w:ilvl="2" w:tplc="42202498" w:tentative="1">
      <w:start w:val="1"/>
      <w:numFmt w:val="lowerRoman"/>
      <w:lvlText w:val="%3."/>
      <w:lvlJc w:val="right"/>
      <w:pPr>
        <w:ind w:left="2160" w:hanging="180"/>
      </w:pPr>
    </w:lvl>
    <w:lvl w:ilvl="3" w:tplc="42202498" w:tentative="1">
      <w:start w:val="1"/>
      <w:numFmt w:val="decimal"/>
      <w:lvlText w:val="%4."/>
      <w:lvlJc w:val="left"/>
      <w:pPr>
        <w:ind w:left="2880" w:hanging="360"/>
      </w:pPr>
    </w:lvl>
    <w:lvl w:ilvl="4" w:tplc="42202498" w:tentative="1">
      <w:start w:val="1"/>
      <w:numFmt w:val="lowerLetter"/>
      <w:lvlText w:val="%5."/>
      <w:lvlJc w:val="left"/>
      <w:pPr>
        <w:ind w:left="3600" w:hanging="360"/>
      </w:pPr>
    </w:lvl>
    <w:lvl w:ilvl="5" w:tplc="42202498" w:tentative="1">
      <w:start w:val="1"/>
      <w:numFmt w:val="lowerRoman"/>
      <w:lvlText w:val="%6."/>
      <w:lvlJc w:val="right"/>
      <w:pPr>
        <w:ind w:left="4320" w:hanging="180"/>
      </w:pPr>
    </w:lvl>
    <w:lvl w:ilvl="6" w:tplc="42202498" w:tentative="1">
      <w:start w:val="1"/>
      <w:numFmt w:val="decimal"/>
      <w:lvlText w:val="%7."/>
      <w:lvlJc w:val="left"/>
      <w:pPr>
        <w:ind w:left="5040" w:hanging="360"/>
      </w:pPr>
    </w:lvl>
    <w:lvl w:ilvl="7" w:tplc="42202498" w:tentative="1">
      <w:start w:val="1"/>
      <w:numFmt w:val="lowerLetter"/>
      <w:lvlText w:val="%8."/>
      <w:lvlJc w:val="left"/>
      <w:pPr>
        <w:ind w:left="5760" w:hanging="360"/>
      </w:pPr>
    </w:lvl>
    <w:lvl w:ilvl="8" w:tplc="42202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0">
    <w:multiLevelType w:val="hybridMultilevel"/>
    <w:lvl w:ilvl="0" w:tplc="79756821">
      <w:start w:val="1"/>
      <w:numFmt w:val="decimal"/>
      <w:lvlText w:val="%1."/>
      <w:lvlJc w:val="left"/>
      <w:pPr>
        <w:ind w:left="720" w:hanging="360"/>
      </w:pPr>
    </w:lvl>
    <w:lvl w:ilvl="1" w:tplc="79756821" w:tentative="1">
      <w:start w:val="1"/>
      <w:numFmt w:val="lowerLetter"/>
      <w:lvlText w:val="%2."/>
      <w:lvlJc w:val="left"/>
      <w:pPr>
        <w:ind w:left="1440" w:hanging="360"/>
      </w:pPr>
    </w:lvl>
    <w:lvl w:ilvl="2" w:tplc="79756821" w:tentative="1">
      <w:start w:val="1"/>
      <w:numFmt w:val="lowerRoman"/>
      <w:lvlText w:val="%3."/>
      <w:lvlJc w:val="right"/>
      <w:pPr>
        <w:ind w:left="2160" w:hanging="180"/>
      </w:pPr>
    </w:lvl>
    <w:lvl w:ilvl="3" w:tplc="79756821" w:tentative="1">
      <w:start w:val="1"/>
      <w:numFmt w:val="decimal"/>
      <w:lvlText w:val="%4."/>
      <w:lvlJc w:val="left"/>
      <w:pPr>
        <w:ind w:left="2880" w:hanging="360"/>
      </w:pPr>
    </w:lvl>
    <w:lvl w:ilvl="4" w:tplc="79756821" w:tentative="1">
      <w:start w:val="1"/>
      <w:numFmt w:val="lowerLetter"/>
      <w:lvlText w:val="%5."/>
      <w:lvlJc w:val="left"/>
      <w:pPr>
        <w:ind w:left="3600" w:hanging="360"/>
      </w:pPr>
    </w:lvl>
    <w:lvl w:ilvl="5" w:tplc="79756821" w:tentative="1">
      <w:start w:val="1"/>
      <w:numFmt w:val="lowerRoman"/>
      <w:lvlText w:val="%6."/>
      <w:lvlJc w:val="right"/>
      <w:pPr>
        <w:ind w:left="4320" w:hanging="180"/>
      </w:pPr>
    </w:lvl>
    <w:lvl w:ilvl="6" w:tplc="79756821" w:tentative="1">
      <w:start w:val="1"/>
      <w:numFmt w:val="decimal"/>
      <w:lvlText w:val="%7."/>
      <w:lvlJc w:val="left"/>
      <w:pPr>
        <w:ind w:left="5040" w:hanging="360"/>
      </w:pPr>
    </w:lvl>
    <w:lvl w:ilvl="7" w:tplc="79756821" w:tentative="1">
      <w:start w:val="1"/>
      <w:numFmt w:val="lowerLetter"/>
      <w:lvlText w:val="%8."/>
      <w:lvlJc w:val="left"/>
      <w:pPr>
        <w:ind w:left="5760" w:hanging="360"/>
      </w:pPr>
    </w:lvl>
    <w:lvl w:ilvl="8" w:tplc="7975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9">
    <w:multiLevelType w:val="hybridMultilevel"/>
    <w:lvl w:ilvl="0" w:tplc="96857858">
      <w:start w:val="1"/>
      <w:numFmt w:val="decimal"/>
      <w:lvlText w:val="%1."/>
      <w:lvlJc w:val="left"/>
      <w:pPr>
        <w:ind w:left="720" w:hanging="360"/>
      </w:pPr>
    </w:lvl>
    <w:lvl w:ilvl="1" w:tplc="96857858" w:tentative="1">
      <w:start w:val="1"/>
      <w:numFmt w:val="lowerLetter"/>
      <w:lvlText w:val="%2."/>
      <w:lvlJc w:val="left"/>
      <w:pPr>
        <w:ind w:left="1440" w:hanging="360"/>
      </w:pPr>
    </w:lvl>
    <w:lvl w:ilvl="2" w:tplc="96857858" w:tentative="1">
      <w:start w:val="1"/>
      <w:numFmt w:val="lowerRoman"/>
      <w:lvlText w:val="%3."/>
      <w:lvlJc w:val="right"/>
      <w:pPr>
        <w:ind w:left="2160" w:hanging="180"/>
      </w:pPr>
    </w:lvl>
    <w:lvl w:ilvl="3" w:tplc="96857858" w:tentative="1">
      <w:start w:val="1"/>
      <w:numFmt w:val="decimal"/>
      <w:lvlText w:val="%4."/>
      <w:lvlJc w:val="left"/>
      <w:pPr>
        <w:ind w:left="2880" w:hanging="360"/>
      </w:pPr>
    </w:lvl>
    <w:lvl w:ilvl="4" w:tplc="96857858" w:tentative="1">
      <w:start w:val="1"/>
      <w:numFmt w:val="lowerLetter"/>
      <w:lvlText w:val="%5."/>
      <w:lvlJc w:val="left"/>
      <w:pPr>
        <w:ind w:left="3600" w:hanging="360"/>
      </w:pPr>
    </w:lvl>
    <w:lvl w:ilvl="5" w:tplc="96857858" w:tentative="1">
      <w:start w:val="1"/>
      <w:numFmt w:val="lowerRoman"/>
      <w:lvlText w:val="%6."/>
      <w:lvlJc w:val="right"/>
      <w:pPr>
        <w:ind w:left="4320" w:hanging="180"/>
      </w:pPr>
    </w:lvl>
    <w:lvl w:ilvl="6" w:tplc="96857858" w:tentative="1">
      <w:start w:val="1"/>
      <w:numFmt w:val="decimal"/>
      <w:lvlText w:val="%7."/>
      <w:lvlJc w:val="left"/>
      <w:pPr>
        <w:ind w:left="5040" w:hanging="360"/>
      </w:pPr>
    </w:lvl>
    <w:lvl w:ilvl="7" w:tplc="96857858" w:tentative="1">
      <w:start w:val="1"/>
      <w:numFmt w:val="lowerLetter"/>
      <w:lvlText w:val="%8."/>
      <w:lvlJc w:val="left"/>
      <w:pPr>
        <w:ind w:left="5760" w:hanging="360"/>
      </w:pPr>
    </w:lvl>
    <w:lvl w:ilvl="8" w:tplc="96857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8">
    <w:multiLevelType w:val="hybridMultilevel"/>
    <w:lvl w:ilvl="0" w:tplc="44426029">
      <w:start w:val="1"/>
      <w:numFmt w:val="decimal"/>
      <w:lvlText w:val="%1."/>
      <w:lvlJc w:val="left"/>
      <w:pPr>
        <w:ind w:left="720" w:hanging="360"/>
      </w:pPr>
    </w:lvl>
    <w:lvl w:ilvl="1" w:tplc="44426029" w:tentative="1">
      <w:start w:val="1"/>
      <w:numFmt w:val="lowerLetter"/>
      <w:lvlText w:val="%2."/>
      <w:lvlJc w:val="left"/>
      <w:pPr>
        <w:ind w:left="1440" w:hanging="360"/>
      </w:pPr>
    </w:lvl>
    <w:lvl w:ilvl="2" w:tplc="44426029" w:tentative="1">
      <w:start w:val="1"/>
      <w:numFmt w:val="lowerRoman"/>
      <w:lvlText w:val="%3."/>
      <w:lvlJc w:val="right"/>
      <w:pPr>
        <w:ind w:left="2160" w:hanging="180"/>
      </w:pPr>
    </w:lvl>
    <w:lvl w:ilvl="3" w:tplc="44426029" w:tentative="1">
      <w:start w:val="1"/>
      <w:numFmt w:val="decimal"/>
      <w:lvlText w:val="%4."/>
      <w:lvlJc w:val="left"/>
      <w:pPr>
        <w:ind w:left="2880" w:hanging="360"/>
      </w:pPr>
    </w:lvl>
    <w:lvl w:ilvl="4" w:tplc="44426029" w:tentative="1">
      <w:start w:val="1"/>
      <w:numFmt w:val="lowerLetter"/>
      <w:lvlText w:val="%5."/>
      <w:lvlJc w:val="left"/>
      <w:pPr>
        <w:ind w:left="3600" w:hanging="360"/>
      </w:pPr>
    </w:lvl>
    <w:lvl w:ilvl="5" w:tplc="44426029" w:tentative="1">
      <w:start w:val="1"/>
      <w:numFmt w:val="lowerRoman"/>
      <w:lvlText w:val="%6."/>
      <w:lvlJc w:val="right"/>
      <w:pPr>
        <w:ind w:left="4320" w:hanging="180"/>
      </w:pPr>
    </w:lvl>
    <w:lvl w:ilvl="6" w:tplc="44426029" w:tentative="1">
      <w:start w:val="1"/>
      <w:numFmt w:val="decimal"/>
      <w:lvlText w:val="%7."/>
      <w:lvlJc w:val="left"/>
      <w:pPr>
        <w:ind w:left="5040" w:hanging="360"/>
      </w:pPr>
    </w:lvl>
    <w:lvl w:ilvl="7" w:tplc="44426029" w:tentative="1">
      <w:start w:val="1"/>
      <w:numFmt w:val="lowerLetter"/>
      <w:lvlText w:val="%8."/>
      <w:lvlJc w:val="left"/>
      <w:pPr>
        <w:ind w:left="5760" w:hanging="360"/>
      </w:pPr>
    </w:lvl>
    <w:lvl w:ilvl="8" w:tplc="4442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7">
    <w:multiLevelType w:val="hybridMultilevel"/>
    <w:lvl w:ilvl="0" w:tplc="11738018">
      <w:start w:val="1"/>
      <w:numFmt w:val="decimal"/>
      <w:lvlText w:val="%1."/>
      <w:lvlJc w:val="left"/>
      <w:pPr>
        <w:ind w:left="720" w:hanging="360"/>
      </w:pPr>
    </w:lvl>
    <w:lvl w:ilvl="1" w:tplc="11738018" w:tentative="1">
      <w:start w:val="1"/>
      <w:numFmt w:val="lowerLetter"/>
      <w:lvlText w:val="%2."/>
      <w:lvlJc w:val="left"/>
      <w:pPr>
        <w:ind w:left="1440" w:hanging="360"/>
      </w:pPr>
    </w:lvl>
    <w:lvl w:ilvl="2" w:tplc="11738018" w:tentative="1">
      <w:start w:val="1"/>
      <w:numFmt w:val="lowerRoman"/>
      <w:lvlText w:val="%3."/>
      <w:lvlJc w:val="right"/>
      <w:pPr>
        <w:ind w:left="2160" w:hanging="180"/>
      </w:pPr>
    </w:lvl>
    <w:lvl w:ilvl="3" w:tplc="11738018" w:tentative="1">
      <w:start w:val="1"/>
      <w:numFmt w:val="decimal"/>
      <w:lvlText w:val="%4."/>
      <w:lvlJc w:val="left"/>
      <w:pPr>
        <w:ind w:left="2880" w:hanging="360"/>
      </w:pPr>
    </w:lvl>
    <w:lvl w:ilvl="4" w:tplc="11738018" w:tentative="1">
      <w:start w:val="1"/>
      <w:numFmt w:val="lowerLetter"/>
      <w:lvlText w:val="%5."/>
      <w:lvlJc w:val="left"/>
      <w:pPr>
        <w:ind w:left="3600" w:hanging="360"/>
      </w:pPr>
    </w:lvl>
    <w:lvl w:ilvl="5" w:tplc="11738018" w:tentative="1">
      <w:start w:val="1"/>
      <w:numFmt w:val="lowerRoman"/>
      <w:lvlText w:val="%6."/>
      <w:lvlJc w:val="right"/>
      <w:pPr>
        <w:ind w:left="4320" w:hanging="180"/>
      </w:pPr>
    </w:lvl>
    <w:lvl w:ilvl="6" w:tplc="11738018" w:tentative="1">
      <w:start w:val="1"/>
      <w:numFmt w:val="decimal"/>
      <w:lvlText w:val="%7."/>
      <w:lvlJc w:val="left"/>
      <w:pPr>
        <w:ind w:left="5040" w:hanging="360"/>
      </w:pPr>
    </w:lvl>
    <w:lvl w:ilvl="7" w:tplc="11738018" w:tentative="1">
      <w:start w:val="1"/>
      <w:numFmt w:val="lowerLetter"/>
      <w:lvlText w:val="%8."/>
      <w:lvlJc w:val="left"/>
      <w:pPr>
        <w:ind w:left="5760" w:hanging="360"/>
      </w:pPr>
    </w:lvl>
    <w:lvl w:ilvl="8" w:tplc="11738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6">
    <w:multiLevelType w:val="hybridMultilevel"/>
    <w:lvl w:ilvl="0" w:tplc="58662644">
      <w:start w:val="1"/>
      <w:numFmt w:val="decimal"/>
      <w:lvlText w:val="%1."/>
      <w:lvlJc w:val="left"/>
      <w:pPr>
        <w:ind w:left="720" w:hanging="360"/>
      </w:pPr>
    </w:lvl>
    <w:lvl w:ilvl="1" w:tplc="58662644" w:tentative="1">
      <w:start w:val="1"/>
      <w:numFmt w:val="lowerLetter"/>
      <w:lvlText w:val="%2."/>
      <w:lvlJc w:val="left"/>
      <w:pPr>
        <w:ind w:left="1440" w:hanging="360"/>
      </w:pPr>
    </w:lvl>
    <w:lvl w:ilvl="2" w:tplc="58662644" w:tentative="1">
      <w:start w:val="1"/>
      <w:numFmt w:val="lowerRoman"/>
      <w:lvlText w:val="%3."/>
      <w:lvlJc w:val="right"/>
      <w:pPr>
        <w:ind w:left="2160" w:hanging="180"/>
      </w:pPr>
    </w:lvl>
    <w:lvl w:ilvl="3" w:tplc="58662644" w:tentative="1">
      <w:start w:val="1"/>
      <w:numFmt w:val="decimal"/>
      <w:lvlText w:val="%4."/>
      <w:lvlJc w:val="left"/>
      <w:pPr>
        <w:ind w:left="2880" w:hanging="360"/>
      </w:pPr>
    </w:lvl>
    <w:lvl w:ilvl="4" w:tplc="58662644" w:tentative="1">
      <w:start w:val="1"/>
      <w:numFmt w:val="lowerLetter"/>
      <w:lvlText w:val="%5."/>
      <w:lvlJc w:val="left"/>
      <w:pPr>
        <w:ind w:left="3600" w:hanging="360"/>
      </w:pPr>
    </w:lvl>
    <w:lvl w:ilvl="5" w:tplc="58662644" w:tentative="1">
      <w:start w:val="1"/>
      <w:numFmt w:val="lowerRoman"/>
      <w:lvlText w:val="%6."/>
      <w:lvlJc w:val="right"/>
      <w:pPr>
        <w:ind w:left="4320" w:hanging="180"/>
      </w:pPr>
    </w:lvl>
    <w:lvl w:ilvl="6" w:tplc="58662644" w:tentative="1">
      <w:start w:val="1"/>
      <w:numFmt w:val="decimal"/>
      <w:lvlText w:val="%7."/>
      <w:lvlJc w:val="left"/>
      <w:pPr>
        <w:ind w:left="5040" w:hanging="360"/>
      </w:pPr>
    </w:lvl>
    <w:lvl w:ilvl="7" w:tplc="58662644" w:tentative="1">
      <w:start w:val="1"/>
      <w:numFmt w:val="lowerLetter"/>
      <w:lvlText w:val="%8."/>
      <w:lvlJc w:val="left"/>
      <w:pPr>
        <w:ind w:left="5760" w:hanging="360"/>
      </w:pPr>
    </w:lvl>
    <w:lvl w:ilvl="8" w:tplc="5866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5">
    <w:multiLevelType w:val="hybridMultilevel"/>
    <w:lvl w:ilvl="0" w:tplc="96745595">
      <w:start w:val="1"/>
      <w:numFmt w:val="decimal"/>
      <w:lvlText w:val="%1."/>
      <w:lvlJc w:val="left"/>
      <w:pPr>
        <w:ind w:left="720" w:hanging="360"/>
      </w:pPr>
    </w:lvl>
    <w:lvl w:ilvl="1" w:tplc="96745595" w:tentative="1">
      <w:start w:val="1"/>
      <w:numFmt w:val="lowerLetter"/>
      <w:lvlText w:val="%2."/>
      <w:lvlJc w:val="left"/>
      <w:pPr>
        <w:ind w:left="1440" w:hanging="360"/>
      </w:pPr>
    </w:lvl>
    <w:lvl w:ilvl="2" w:tplc="96745595" w:tentative="1">
      <w:start w:val="1"/>
      <w:numFmt w:val="lowerRoman"/>
      <w:lvlText w:val="%3."/>
      <w:lvlJc w:val="right"/>
      <w:pPr>
        <w:ind w:left="2160" w:hanging="180"/>
      </w:pPr>
    </w:lvl>
    <w:lvl w:ilvl="3" w:tplc="96745595" w:tentative="1">
      <w:start w:val="1"/>
      <w:numFmt w:val="decimal"/>
      <w:lvlText w:val="%4."/>
      <w:lvlJc w:val="left"/>
      <w:pPr>
        <w:ind w:left="2880" w:hanging="360"/>
      </w:pPr>
    </w:lvl>
    <w:lvl w:ilvl="4" w:tplc="96745595" w:tentative="1">
      <w:start w:val="1"/>
      <w:numFmt w:val="lowerLetter"/>
      <w:lvlText w:val="%5."/>
      <w:lvlJc w:val="left"/>
      <w:pPr>
        <w:ind w:left="3600" w:hanging="360"/>
      </w:pPr>
    </w:lvl>
    <w:lvl w:ilvl="5" w:tplc="96745595" w:tentative="1">
      <w:start w:val="1"/>
      <w:numFmt w:val="lowerRoman"/>
      <w:lvlText w:val="%6."/>
      <w:lvlJc w:val="right"/>
      <w:pPr>
        <w:ind w:left="4320" w:hanging="180"/>
      </w:pPr>
    </w:lvl>
    <w:lvl w:ilvl="6" w:tplc="96745595" w:tentative="1">
      <w:start w:val="1"/>
      <w:numFmt w:val="decimal"/>
      <w:lvlText w:val="%7."/>
      <w:lvlJc w:val="left"/>
      <w:pPr>
        <w:ind w:left="5040" w:hanging="360"/>
      </w:pPr>
    </w:lvl>
    <w:lvl w:ilvl="7" w:tplc="96745595" w:tentative="1">
      <w:start w:val="1"/>
      <w:numFmt w:val="lowerLetter"/>
      <w:lvlText w:val="%8."/>
      <w:lvlJc w:val="left"/>
      <w:pPr>
        <w:ind w:left="5760" w:hanging="360"/>
      </w:pPr>
    </w:lvl>
    <w:lvl w:ilvl="8" w:tplc="9674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4">
    <w:multiLevelType w:val="hybridMultilevel"/>
    <w:lvl w:ilvl="0" w:tplc="70053976">
      <w:start w:val="1"/>
      <w:numFmt w:val="decimal"/>
      <w:lvlText w:val="%1."/>
      <w:lvlJc w:val="left"/>
      <w:pPr>
        <w:ind w:left="720" w:hanging="360"/>
      </w:pPr>
    </w:lvl>
    <w:lvl w:ilvl="1" w:tplc="70053976" w:tentative="1">
      <w:start w:val="1"/>
      <w:numFmt w:val="lowerLetter"/>
      <w:lvlText w:val="%2."/>
      <w:lvlJc w:val="left"/>
      <w:pPr>
        <w:ind w:left="1440" w:hanging="360"/>
      </w:pPr>
    </w:lvl>
    <w:lvl w:ilvl="2" w:tplc="70053976" w:tentative="1">
      <w:start w:val="1"/>
      <w:numFmt w:val="lowerRoman"/>
      <w:lvlText w:val="%3."/>
      <w:lvlJc w:val="right"/>
      <w:pPr>
        <w:ind w:left="2160" w:hanging="180"/>
      </w:pPr>
    </w:lvl>
    <w:lvl w:ilvl="3" w:tplc="70053976" w:tentative="1">
      <w:start w:val="1"/>
      <w:numFmt w:val="decimal"/>
      <w:lvlText w:val="%4."/>
      <w:lvlJc w:val="left"/>
      <w:pPr>
        <w:ind w:left="2880" w:hanging="360"/>
      </w:pPr>
    </w:lvl>
    <w:lvl w:ilvl="4" w:tplc="70053976" w:tentative="1">
      <w:start w:val="1"/>
      <w:numFmt w:val="lowerLetter"/>
      <w:lvlText w:val="%5."/>
      <w:lvlJc w:val="left"/>
      <w:pPr>
        <w:ind w:left="3600" w:hanging="360"/>
      </w:pPr>
    </w:lvl>
    <w:lvl w:ilvl="5" w:tplc="70053976" w:tentative="1">
      <w:start w:val="1"/>
      <w:numFmt w:val="lowerRoman"/>
      <w:lvlText w:val="%6."/>
      <w:lvlJc w:val="right"/>
      <w:pPr>
        <w:ind w:left="4320" w:hanging="180"/>
      </w:pPr>
    </w:lvl>
    <w:lvl w:ilvl="6" w:tplc="70053976" w:tentative="1">
      <w:start w:val="1"/>
      <w:numFmt w:val="decimal"/>
      <w:lvlText w:val="%7."/>
      <w:lvlJc w:val="left"/>
      <w:pPr>
        <w:ind w:left="5040" w:hanging="360"/>
      </w:pPr>
    </w:lvl>
    <w:lvl w:ilvl="7" w:tplc="70053976" w:tentative="1">
      <w:start w:val="1"/>
      <w:numFmt w:val="lowerLetter"/>
      <w:lvlText w:val="%8."/>
      <w:lvlJc w:val="left"/>
      <w:pPr>
        <w:ind w:left="5760" w:hanging="360"/>
      </w:pPr>
    </w:lvl>
    <w:lvl w:ilvl="8" w:tplc="7005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3">
    <w:multiLevelType w:val="hybridMultilevel"/>
    <w:lvl w:ilvl="0" w:tplc="22516265">
      <w:start w:val="1"/>
      <w:numFmt w:val="decimal"/>
      <w:lvlText w:val="%1."/>
      <w:lvlJc w:val="left"/>
      <w:pPr>
        <w:ind w:left="720" w:hanging="360"/>
      </w:pPr>
    </w:lvl>
    <w:lvl w:ilvl="1" w:tplc="22516265" w:tentative="1">
      <w:start w:val="1"/>
      <w:numFmt w:val="lowerLetter"/>
      <w:lvlText w:val="%2."/>
      <w:lvlJc w:val="left"/>
      <w:pPr>
        <w:ind w:left="1440" w:hanging="360"/>
      </w:pPr>
    </w:lvl>
    <w:lvl w:ilvl="2" w:tplc="22516265" w:tentative="1">
      <w:start w:val="1"/>
      <w:numFmt w:val="lowerRoman"/>
      <w:lvlText w:val="%3."/>
      <w:lvlJc w:val="right"/>
      <w:pPr>
        <w:ind w:left="2160" w:hanging="180"/>
      </w:pPr>
    </w:lvl>
    <w:lvl w:ilvl="3" w:tplc="22516265" w:tentative="1">
      <w:start w:val="1"/>
      <w:numFmt w:val="decimal"/>
      <w:lvlText w:val="%4."/>
      <w:lvlJc w:val="left"/>
      <w:pPr>
        <w:ind w:left="2880" w:hanging="360"/>
      </w:pPr>
    </w:lvl>
    <w:lvl w:ilvl="4" w:tplc="22516265" w:tentative="1">
      <w:start w:val="1"/>
      <w:numFmt w:val="lowerLetter"/>
      <w:lvlText w:val="%5."/>
      <w:lvlJc w:val="left"/>
      <w:pPr>
        <w:ind w:left="3600" w:hanging="360"/>
      </w:pPr>
    </w:lvl>
    <w:lvl w:ilvl="5" w:tplc="22516265" w:tentative="1">
      <w:start w:val="1"/>
      <w:numFmt w:val="lowerRoman"/>
      <w:lvlText w:val="%6."/>
      <w:lvlJc w:val="right"/>
      <w:pPr>
        <w:ind w:left="4320" w:hanging="180"/>
      </w:pPr>
    </w:lvl>
    <w:lvl w:ilvl="6" w:tplc="22516265" w:tentative="1">
      <w:start w:val="1"/>
      <w:numFmt w:val="decimal"/>
      <w:lvlText w:val="%7."/>
      <w:lvlJc w:val="left"/>
      <w:pPr>
        <w:ind w:left="5040" w:hanging="360"/>
      </w:pPr>
    </w:lvl>
    <w:lvl w:ilvl="7" w:tplc="22516265" w:tentative="1">
      <w:start w:val="1"/>
      <w:numFmt w:val="lowerLetter"/>
      <w:lvlText w:val="%8."/>
      <w:lvlJc w:val="left"/>
      <w:pPr>
        <w:ind w:left="5760" w:hanging="360"/>
      </w:pPr>
    </w:lvl>
    <w:lvl w:ilvl="8" w:tplc="2251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2">
    <w:multiLevelType w:val="hybridMultilevel"/>
    <w:lvl w:ilvl="0" w:tplc="25197560">
      <w:start w:val="1"/>
      <w:numFmt w:val="decimal"/>
      <w:lvlText w:val="%1."/>
      <w:lvlJc w:val="left"/>
      <w:pPr>
        <w:ind w:left="720" w:hanging="360"/>
      </w:pPr>
    </w:lvl>
    <w:lvl w:ilvl="1" w:tplc="25197560" w:tentative="1">
      <w:start w:val="1"/>
      <w:numFmt w:val="lowerLetter"/>
      <w:lvlText w:val="%2."/>
      <w:lvlJc w:val="left"/>
      <w:pPr>
        <w:ind w:left="1440" w:hanging="360"/>
      </w:pPr>
    </w:lvl>
    <w:lvl w:ilvl="2" w:tplc="25197560" w:tentative="1">
      <w:start w:val="1"/>
      <w:numFmt w:val="lowerRoman"/>
      <w:lvlText w:val="%3."/>
      <w:lvlJc w:val="right"/>
      <w:pPr>
        <w:ind w:left="2160" w:hanging="180"/>
      </w:pPr>
    </w:lvl>
    <w:lvl w:ilvl="3" w:tplc="25197560" w:tentative="1">
      <w:start w:val="1"/>
      <w:numFmt w:val="decimal"/>
      <w:lvlText w:val="%4."/>
      <w:lvlJc w:val="left"/>
      <w:pPr>
        <w:ind w:left="2880" w:hanging="360"/>
      </w:pPr>
    </w:lvl>
    <w:lvl w:ilvl="4" w:tplc="25197560" w:tentative="1">
      <w:start w:val="1"/>
      <w:numFmt w:val="lowerLetter"/>
      <w:lvlText w:val="%5."/>
      <w:lvlJc w:val="left"/>
      <w:pPr>
        <w:ind w:left="3600" w:hanging="360"/>
      </w:pPr>
    </w:lvl>
    <w:lvl w:ilvl="5" w:tplc="25197560" w:tentative="1">
      <w:start w:val="1"/>
      <w:numFmt w:val="lowerRoman"/>
      <w:lvlText w:val="%6."/>
      <w:lvlJc w:val="right"/>
      <w:pPr>
        <w:ind w:left="4320" w:hanging="180"/>
      </w:pPr>
    </w:lvl>
    <w:lvl w:ilvl="6" w:tplc="25197560" w:tentative="1">
      <w:start w:val="1"/>
      <w:numFmt w:val="decimal"/>
      <w:lvlText w:val="%7."/>
      <w:lvlJc w:val="left"/>
      <w:pPr>
        <w:ind w:left="5040" w:hanging="360"/>
      </w:pPr>
    </w:lvl>
    <w:lvl w:ilvl="7" w:tplc="25197560" w:tentative="1">
      <w:start w:val="1"/>
      <w:numFmt w:val="lowerLetter"/>
      <w:lvlText w:val="%8."/>
      <w:lvlJc w:val="left"/>
      <w:pPr>
        <w:ind w:left="5760" w:hanging="360"/>
      </w:pPr>
    </w:lvl>
    <w:lvl w:ilvl="8" w:tplc="2519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1">
    <w:multiLevelType w:val="hybridMultilevel"/>
    <w:lvl w:ilvl="0" w:tplc="14216930">
      <w:start w:val="1"/>
      <w:numFmt w:val="decimal"/>
      <w:lvlText w:val="%1."/>
      <w:lvlJc w:val="left"/>
      <w:pPr>
        <w:ind w:left="720" w:hanging="360"/>
      </w:pPr>
    </w:lvl>
    <w:lvl w:ilvl="1" w:tplc="14216930" w:tentative="1">
      <w:start w:val="1"/>
      <w:numFmt w:val="lowerLetter"/>
      <w:lvlText w:val="%2."/>
      <w:lvlJc w:val="left"/>
      <w:pPr>
        <w:ind w:left="1440" w:hanging="360"/>
      </w:pPr>
    </w:lvl>
    <w:lvl w:ilvl="2" w:tplc="14216930" w:tentative="1">
      <w:start w:val="1"/>
      <w:numFmt w:val="lowerRoman"/>
      <w:lvlText w:val="%3."/>
      <w:lvlJc w:val="right"/>
      <w:pPr>
        <w:ind w:left="2160" w:hanging="180"/>
      </w:pPr>
    </w:lvl>
    <w:lvl w:ilvl="3" w:tplc="14216930" w:tentative="1">
      <w:start w:val="1"/>
      <w:numFmt w:val="decimal"/>
      <w:lvlText w:val="%4."/>
      <w:lvlJc w:val="left"/>
      <w:pPr>
        <w:ind w:left="2880" w:hanging="360"/>
      </w:pPr>
    </w:lvl>
    <w:lvl w:ilvl="4" w:tplc="14216930" w:tentative="1">
      <w:start w:val="1"/>
      <w:numFmt w:val="lowerLetter"/>
      <w:lvlText w:val="%5."/>
      <w:lvlJc w:val="left"/>
      <w:pPr>
        <w:ind w:left="3600" w:hanging="360"/>
      </w:pPr>
    </w:lvl>
    <w:lvl w:ilvl="5" w:tplc="14216930" w:tentative="1">
      <w:start w:val="1"/>
      <w:numFmt w:val="lowerRoman"/>
      <w:lvlText w:val="%6."/>
      <w:lvlJc w:val="right"/>
      <w:pPr>
        <w:ind w:left="4320" w:hanging="180"/>
      </w:pPr>
    </w:lvl>
    <w:lvl w:ilvl="6" w:tplc="14216930" w:tentative="1">
      <w:start w:val="1"/>
      <w:numFmt w:val="decimal"/>
      <w:lvlText w:val="%7."/>
      <w:lvlJc w:val="left"/>
      <w:pPr>
        <w:ind w:left="5040" w:hanging="360"/>
      </w:pPr>
    </w:lvl>
    <w:lvl w:ilvl="7" w:tplc="14216930" w:tentative="1">
      <w:start w:val="1"/>
      <w:numFmt w:val="lowerLetter"/>
      <w:lvlText w:val="%8."/>
      <w:lvlJc w:val="left"/>
      <w:pPr>
        <w:ind w:left="5760" w:hanging="360"/>
      </w:pPr>
    </w:lvl>
    <w:lvl w:ilvl="8" w:tplc="1421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0">
    <w:multiLevelType w:val="hybridMultilevel"/>
    <w:lvl w:ilvl="0" w:tplc="98001722">
      <w:start w:val="1"/>
      <w:numFmt w:val="decimal"/>
      <w:lvlText w:val="%1."/>
      <w:lvlJc w:val="left"/>
      <w:pPr>
        <w:ind w:left="720" w:hanging="360"/>
      </w:pPr>
    </w:lvl>
    <w:lvl w:ilvl="1" w:tplc="98001722" w:tentative="1">
      <w:start w:val="1"/>
      <w:numFmt w:val="lowerLetter"/>
      <w:lvlText w:val="%2."/>
      <w:lvlJc w:val="left"/>
      <w:pPr>
        <w:ind w:left="1440" w:hanging="360"/>
      </w:pPr>
    </w:lvl>
    <w:lvl w:ilvl="2" w:tplc="98001722" w:tentative="1">
      <w:start w:val="1"/>
      <w:numFmt w:val="lowerRoman"/>
      <w:lvlText w:val="%3."/>
      <w:lvlJc w:val="right"/>
      <w:pPr>
        <w:ind w:left="2160" w:hanging="180"/>
      </w:pPr>
    </w:lvl>
    <w:lvl w:ilvl="3" w:tplc="98001722" w:tentative="1">
      <w:start w:val="1"/>
      <w:numFmt w:val="decimal"/>
      <w:lvlText w:val="%4."/>
      <w:lvlJc w:val="left"/>
      <w:pPr>
        <w:ind w:left="2880" w:hanging="360"/>
      </w:pPr>
    </w:lvl>
    <w:lvl w:ilvl="4" w:tplc="98001722" w:tentative="1">
      <w:start w:val="1"/>
      <w:numFmt w:val="lowerLetter"/>
      <w:lvlText w:val="%5."/>
      <w:lvlJc w:val="left"/>
      <w:pPr>
        <w:ind w:left="3600" w:hanging="360"/>
      </w:pPr>
    </w:lvl>
    <w:lvl w:ilvl="5" w:tplc="98001722" w:tentative="1">
      <w:start w:val="1"/>
      <w:numFmt w:val="lowerRoman"/>
      <w:lvlText w:val="%6."/>
      <w:lvlJc w:val="right"/>
      <w:pPr>
        <w:ind w:left="4320" w:hanging="180"/>
      </w:pPr>
    </w:lvl>
    <w:lvl w:ilvl="6" w:tplc="98001722" w:tentative="1">
      <w:start w:val="1"/>
      <w:numFmt w:val="decimal"/>
      <w:lvlText w:val="%7."/>
      <w:lvlJc w:val="left"/>
      <w:pPr>
        <w:ind w:left="5040" w:hanging="360"/>
      </w:pPr>
    </w:lvl>
    <w:lvl w:ilvl="7" w:tplc="98001722" w:tentative="1">
      <w:start w:val="1"/>
      <w:numFmt w:val="lowerLetter"/>
      <w:lvlText w:val="%8."/>
      <w:lvlJc w:val="left"/>
      <w:pPr>
        <w:ind w:left="5760" w:hanging="360"/>
      </w:pPr>
    </w:lvl>
    <w:lvl w:ilvl="8" w:tplc="9800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53269405">
      <w:start w:val="1"/>
      <w:numFmt w:val="decimal"/>
      <w:lvlText w:val="%1."/>
      <w:lvlJc w:val="left"/>
      <w:pPr>
        <w:ind w:left="720" w:hanging="360"/>
      </w:pPr>
    </w:lvl>
    <w:lvl w:ilvl="1" w:tplc="53269405" w:tentative="1">
      <w:start w:val="1"/>
      <w:numFmt w:val="lowerLetter"/>
      <w:lvlText w:val="%2."/>
      <w:lvlJc w:val="left"/>
      <w:pPr>
        <w:ind w:left="1440" w:hanging="360"/>
      </w:pPr>
    </w:lvl>
    <w:lvl w:ilvl="2" w:tplc="53269405" w:tentative="1">
      <w:start w:val="1"/>
      <w:numFmt w:val="lowerRoman"/>
      <w:lvlText w:val="%3."/>
      <w:lvlJc w:val="right"/>
      <w:pPr>
        <w:ind w:left="2160" w:hanging="180"/>
      </w:pPr>
    </w:lvl>
    <w:lvl w:ilvl="3" w:tplc="53269405" w:tentative="1">
      <w:start w:val="1"/>
      <w:numFmt w:val="decimal"/>
      <w:lvlText w:val="%4."/>
      <w:lvlJc w:val="left"/>
      <w:pPr>
        <w:ind w:left="2880" w:hanging="360"/>
      </w:pPr>
    </w:lvl>
    <w:lvl w:ilvl="4" w:tplc="53269405" w:tentative="1">
      <w:start w:val="1"/>
      <w:numFmt w:val="lowerLetter"/>
      <w:lvlText w:val="%5."/>
      <w:lvlJc w:val="left"/>
      <w:pPr>
        <w:ind w:left="3600" w:hanging="360"/>
      </w:pPr>
    </w:lvl>
    <w:lvl w:ilvl="5" w:tplc="53269405" w:tentative="1">
      <w:start w:val="1"/>
      <w:numFmt w:val="lowerRoman"/>
      <w:lvlText w:val="%6."/>
      <w:lvlJc w:val="right"/>
      <w:pPr>
        <w:ind w:left="4320" w:hanging="180"/>
      </w:pPr>
    </w:lvl>
    <w:lvl w:ilvl="6" w:tplc="53269405" w:tentative="1">
      <w:start w:val="1"/>
      <w:numFmt w:val="decimal"/>
      <w:lvlText w:val="%7."/>
      <w:lvlJc w:val="left"/>
      <w:pPr>
        <w:ind w:left="5040" w:hanging="360"/>
      </w:pPr>
    </w:lvl>
    <w:lvl w:ilvl="7" w:tplc="53269405" w:tentative="1">
      <w:start w:val="1"/>
      <w:numFmt w:val="lowerLetter"/>
      <w:lvlText w:val="%8."/>
      <w:lvlJc w:val="left"/>
      <w:pPr>
        <w:ind w:left="5760" w:hanging="360"/>
      </w:pPr>
    </w:lvl>
    <w:lvl w:ilvl="8" w:tplc="5326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8">
    <w:multiLevelType w:val="hybridMultilevel"/>
    <w:lvl w:ilvl="0" w:tplc="86628606">
      <w:start w:val="1"/>
      <w:numFmt w:val="decimal"/>
      <w:lvlText w:val="%1."/>
      <w:lvlJc w:val="left"/>
      <w:pPr>
        <w:ind w:left="720" w:hanging="360"/>
      </w:pPr>
    </w:lvl>
    <w:lvl w:ilvl="1" w:tplc="86628606" w:tentative="1">
      <w:start w:val="1"/>
      <w:numFmt w:val="lowerLetter"/>
      <w:lvlText w:val="%2."/>
      <w:lvlJc w:val="left"/>
      <w:pPr>
        <w:ind w:left="1440" w:hanging="360"/>
      </w:pPr>
    </w:lvl>
    <w:lvl w:ilvl="2" w:tplc="86628606" w:tentative="1">
      <w:start w:val="1"/>
      <w:numFmt w:val="lowerRoman"/>
      <w:lvlText w:val="%3."/>
      <w:lvlJc w:val="right"/>
      <w:pPr>
        <w:ind w:left="2160" w:hanging="180"/>
      </w:pPr>
    </w:lvl>
    <w:lvl w:ilvl="3" w:tplc="86628606" w:tentative="1">
      <w:start w:val="1"/>
      <w:numFmt w:val="decimal"/>
      <w:lvlText w:val="%4."/>
      <w:lvlJc w:val="left"/>
      <w:pPr>
        <w:ind w:left="2880" w:hanging="360"/>
      </w:pPr>
    </w:lvl>
    <w:lvl w:ilvl="4" w:tplc="86628606" w:tentative="1">
      <w:start w:val="1"/>
      <w:numFmt w:val="lowerLetter"/>
      <w:lvlText w:val="%5."/>
      <w:lvlJc w:val="left"/>
      <w:pPr>
        <w:ind w:left="3600" w:hanging="360"/>
      </w:pPr>
    </w:lvl>
    <w:lvl w:ilvl="5" w:tplc="86628606" w:tentative="1">
      <w:start w:val="1"/>
      <w:numFmt w:val="lowerRoman"/>
      <w:lvlText w:val="%6."/>
      <w:lvlJc w:val="right"/>
      <w:pPr>
        <w:ind w:left="4320" w:hanging="180"/>
      </w:pPr>
    </w:lvl>
    <w:lvl w:ilvl="6" w:tplc="86628606" w:tentative="1">
      <w:start w:val="1"/>
      <w:numFmt w:val="decimal"/>
      <w:lvlText w:val="%7."/>
      <w:lvlJc w:val="left"/>
      <w:pPr>
        <w:ind w:left="5040" w:hanging="360"/>
      </w:pPr>
    </w:lvl>
    <w:lvl w:ilvl="7" w:tplc="86628606" w:tentative="1">
      <w:start w:val="1"/>
      <w:numFmt w:val="lowerLetter"/>
      <w:lvlText w:val="%8."/>
      <w:lvlJc w:val="left"/>
      <w:pPr>
        <w:ind w:left="5760" w:hanging="360"/>
      </w:pPr>
    </w:lvl>
    <w:lvl w:ilvl="8" w:tplc="8662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7">
    <w:multiLevelType w:val="hybridMultilevel"/>
    <w:lvl w:ilvl="0" w:tplc="64826248">
      <w:start w:val="1"/>
      <w:numFmt w:val="decimal"/>
      <w:lvlText w:val="%1."/>
      <w:lvlJc w:val="left"/>
      <w:pPr>
        <w:ind w:left="720" w:hanging="360"/>
      </w:pPr>
    </w:lvl>
    <w:lvl w:ilvl="1" w:tplc="64826248" w:tentative="1">
      <w:start w:val="1"/>
      <w:numFmt w:val="lowerLetter"/>
      <w:lvlText w:val="%2."/>
      <w:lvlJc w:val="left"/>
      <w:pPr>
        <w:ind w:left="1440" w:hanging="360"/>
      </w:pPr>
    </w:lvl>
    <w:lvl w:ilvl="2" w:tplc="64826248" w:tentative="1">
      <w:start w:val="1"/>
      <w:numFmt w:val="lowerRoman"/>
      <w:lvlText w:val="%3."/>
      <w:lvlJc w:val="right"/>
      <w:pPr>
        <w:ind w:left="2160" w:hanging="180"/>
      </w:pPr>
    </w:lvl>
    <w:lvl w:ilvl="3" w:tplc="64826248" w:tentative="1">
      <w:start w:val="1"/>
      <w:numFmt w:val="decimal"/>
      <w:lvlText w:val="%4."/>
      <w:lvlJc w:val="left"/>
      <w:pPr>
        <w:ind w:left="2880" w:hanging="360"/>
      </w:pPr>
    </w:lvl>
    <w:lvl w:ilvl="4" w:tplc="64826248" w:tentative="1">
      <w:start w:val="1"/>
      <w:numFmt w:val="lowerLetter"/>
      <w:lvlText w:val="%5."/>
      <w:lvlJc w:val="left"/>
      <w:pPr>
        <w:ind w:left="3600" w:hanging="360"/>
      </w:pPr>
    </w:lvl>
    <w:lvl w:ilvl="5" w:tplc="64826248" w:tentative="1">
      <w:start w:val="1"/>
      <w:numFmt w:val="lowerRoman"/>
      <w:lvlText w:val="%6."/>
      <w:lvlJc w:val="right"/>
      <w:pPr>
        <w:ind w:left="4320" w:hanging="180"/>
      </w:pPr>
    </w:lvl>
    <w:lvl w:ilvl="6" w:tplc="64826248" w:tentative="1">
      <w:start w:val="1"/>
      <w:numFmt w:val="decimal"/>
      <w:lvlText w:val="%7."/>
      <w:lvlJc w:val="left"/>
      <w:pPr>
        <w:ind w:left="5040" w:hanging="360"/>
      </w:pPr>
    </w:lvl>
    <w:lvl w:ilvl="7" w:tplc="64826248" w:tentative="1">
      <w:start w:val="1"/>
      <w:numFmt w:val="lowerLetter"/>
      <w:lvlText w:val="%8."/>
      <w:lvlJc w:val="left"/>
      <w:pPr>
        <w:ind w:left="5760" w:hanging="360"/>
      </w:pPr>
    </w:lvl>
    <w:lvl w:ilvl="8" w:tplc="6482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6">
    <w:multiLevelType w:val="hybridMultilevel"/>
    <w:lvl w:ilvl="0" w:tplc="65907502">
      <w:start w:val="1"/>
      <w:numFmt w:val="decimal"/>
      <w:lvlText w:val="%1."/>
      <w:lvlJc w:val="left"/>
      <w:pPr>
        <w:ind w:left="720" w:hanging="360"/>
      </w:pPr>
    </w:lvl>
    <w:lvl w:ilvl="1" w:tplc="65907502" w:tentative="1">
      <w:start w:val="1"/>
      <w:numFmt w:val="lowerLetter"/>
      <w:lvlText w:val="%2."/>
      <w:lvlJc w:val="left"/>
      <w:pPr>
        <w:ind w:left="1440" w:hanging="360"/>
      </w:pPr>
    </w:lvl>
    <w:lvl w:ilvl="2" w:tplc="65907502" w:tentative="1">
      <w:start w:val="1"/>
      <w:numFmt w:val="lowerRoman"/>
      <w:lvlText w:val="%3."/>
      <w:lvlJc w:val="right"/>
      <w:pPr>
        <w:ind w:left="2160" w:hanging="180"/>
      </w:pPr>
    </w:lvl>
    <w:lvl w:ilvl="3" w:tplc="65907502" w:tentative="1">
      <w:start w:val="1"/>
      <w:numFmt w:val="decimal"/>
      <w:lvlText w:val="%4."/>
      <w:lvlJc w:val="left"/>
      <w:pPr>
        <w:ind w:left="2880" w:hanging="360"/>
      </w:pPr>
    </w:lvl>
    <w:lvl w:ilvl="4" w:tplc="65907502" w:tentative="1">
      <w:start w:val="1"/>
      <w:numFmt w:val="lowerLetter"/>
      <w:lvlText w:val="%5."/>
      <w:lvlJc w:val="left"/>
      <w:pPr>
        <w:ind w:left="3600" w:hanging="360"/>
      </w:pPr>
    </w:lvl>
    <w:lvl w:ilvl="5" w:tplc="65907502" w:tentative="1">
      <w:start w:val="1"/>
      <w:numFmt w:val="lowerRoman"/>
      <w:lvlText w:val="%6."/>
      <w:lvlJc w:val="right"/>
      <w:pPr>
        <w:ind w:left="4320" w:hanging="180"/>
      </w:pPr>
    </w:lvl>
    <w:lvl w:ilvl="6" w:tplc="65907502" w:tentative="1">
      <w:start w:val="1"/>
      <w:numFmt w:val="decimal"/>
      <w:lvlText w:val="%7."/>
      <w:lvlJc w:val="left"/>
      <w:pPr>
        <w:ind w:left="5040" w:hanging="360"/>
      </w:pPr>
    </w:lvl>
    <w:lvl w:ilvl="7" w:tplc="65907502" w:tentative="1">
      <w:start w:val="1"/>
      <w:numFmt w:val="lowerLetter"/>
      <w:lvlText w:val="%8."/>
      <w:lvlJc w:val="left"/>
      <w:pPr>
        <w:ind w:left="5760" w:hanging="360"/>
      </w:pPr>
    </w:lvl>
    <w:lvl w:ilvl="8" w:tplc="6590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5">
    <w:multiLevelType w:val="hybridMultilevel"/>
    <w:lvl w:ilvl="0" w:tplc="99866720">
      <w:start w:val="1"/>
      <w:numFmt w:val="decimal"/>
      <w:lvlText w:val="%1."/>
      <w:lvlJc w:val="left"/>
      <w:pPr>
        <w:ind w:left="720" w:hanging="360"/>
      </w:pPr>
    </w:lvl>
    <w:lvl w:ilvl="1" w:tplc="99866720" w:tentative="1">
      <w:start w:val="1"/>
      <w:numFmt w:val="lowerLetter"/>
      <w:lvlText w:val="%2."/>
      <w:lvlJc w:val="left"/>
      <w:pPr>
        <w:ind w:left="1440" w:hanging="360"/>
      </w:pPr>
    </w:lvl>
    <w:lvl w:ilvl="2" w:tplc="99866720" w:tentative="1">
      <w:start w:val="1"/>
      <w:numFmt w:val="lowerRoman"/>
      <w:lvlText w:val="%3."/>
      <w:lvlJc w:val="right"/>
      <w:pPr>
        <w:ind w:left="2160" w:hanging="180"/>
      </w:pPr>
    </w:lvl>
    <w:lvl w:ilvl="3" w:tplc="99866720" w:tentative="1">
      <w:start w:val="1"/>
      <w:numFmt w:val="decimal"/>
      <w:lvlText w:val="%4."/>
      <w:lvlJc w:val="left"/>
      <w:pPr>
        <w:ind w:left="2880" w:hanging="360"/>
      </w:pPr>
    </w:lvl>
    <w:lvl w:ilvl="4" w:tplc="99866720" w:tentative="1">
      <w:start w:val="1"/>
      <w:numFmt w:val="lowerLetter"/>
      <w:lvlText w:val="%5."/>
      <w:lvlJc w:val="left"/>
      <w:pPr>
        <w:ind w:left="3600" w:hanging="360"/>
      </w:pPr>
    </w:lvl>
    <w:lvl w:ilvl="5" w:tplc="99866720" w:tentative="1">
      <w:start w:val="1"/>
      <w:numFmt w:val="lowerRoman"/>
      <w:lvlText w:val="%6."/>
      <w:lvlJc w:val="right"/>
      <w:pPr>
        <w:ind w:left="4320" w:hanging="180"/>
      </w:pPr>
    </w:lvl>
    <w:lvl w:ilvl="6" w:tplc="99866720" w:tentative="1">
      <w:start w:val="1"/>
      <w:numFmt w:val="decimal"/>
      <w:lvlText w:val="%7."/>
      <w:lvlJc w:val="left"/>
      <w:pPr>
        <w:ind w:left="5040" w:hanging="360"/>
      </w:pPr>
    </w:lvl>
    <w:lvl w:ilvl="7" w:tplc="99866720" w:tentative="1">
      <w:start w:val="1"/>
      <w:numFmt w:val="lowerLetter"/>
      <w:lvlText w:val="%8."/>
      <w:lvlJc w:val="left"/>
      <w:pPr>
        <w:ind w:left="5760" w:hanging="360"/>
      </w:pPr>
    </w:lvl>
    <w:lvl w:ilvl="8" w:tplc="9986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4">
    <w:multiLevelType w:val="hybridMultilevel"/>
    <w:lvl w:ilvl="0" w:tplc="85486060">
      <w:start w:val="1"/>
      <w:numFmt w:val="decimal"/>
      <w:lvlText w:val="%1."/>
      <w:lvlJc w:val="left"/>
      <w:pPr>
        <w:ind w:left="720" w:hanging="360"/>
      </w:pPr>
    </w:lvl>
    <w:lvl w:ilvl="1" w:tplc="85486060" w:tentative="1">
      <w:start w:val="1"/>
      <w:numFmt w:val="lowerLetter"/>
      <w:lvlText w:val="%2."/>
      <w:lvlJc w:val="left"/>
      <w:pPr>
        <w:ind w:left="1440" w:hanging="360"/>
      </w:pPr>
    </w:lvl>
    <w:lvl w:ilvl="2" w:tplc="85486060" w:tentative="1">
      <w:start w:val="1"/>
      <w:numFmt w:val="lowerRoman"/>
      <w:lvlText w:val="%3."/>
      <w:lvlJc w:val="right"/>
      <w:pPr>
        <w:ind w:left="2160" w:hanging="180"/>
      </w:pPr>
    </w:lvl>
    <w:lvl w:ilvl="3" w:tplc="85486060" w:tentative="1">
      <w:start w:val="1"/>
      <w:numFmt w:val="decimal"/>
      <w:lvlText w:val="%4."/>
      <w:lvlJc w:val="left"/>
      <w:pPr>
        <w:ind w:left="2880" w:hanging="360"/>
      </w:pPr>
    </w:lvl>
    <w:lvl w:ilvl="4" w:tplc="85486060" w:tentative="1">
      <w:start w:val="1"/>
      <w:numFmt w:val="lowerLetter"/>
      <w:lvlText w:val="%5."/>
      <w:lvlJc w:val="left"/>
      <w:pPr>
        <w:ind w:left="3600" w:hanging="360"/>
      </w:pPr>
    </w:lvl>
    <w:lvl w:ilvl="5" w:tplc="85486060" w:tentative="1">
      <w:start w:val="1"/>
      <w:numFmt w:val="lowerRoman"/>
      <w:lvlText w:val="%6."/>
      <w:lvlJc w:val="right"/>
      <w:pPr>
        <w:ind w:left="4320" w:hanging="180"/>
      </w:pPr>
    </w:lvl>
    <w:lvl w:ilvl="6" w:tplc="85486060" w:tentative="1">
      <w:start w:val="1"/>
      <w:numFmt w:val="decimal"/>
      <w:lvlText w:val="%7."/>
      <w:lvlJc w:val="left"/>
      <w:pPr>
        <w:ind w:left="5040" w:hanging="360"/>
      </w:pPr>
    </w:lvl>
    <w:lvl w:ilvl="7" w:tplc="85486060" w:tentative="1">
      <w:start w:val="1"/>
      <w:numFmt w:val="lowerLetter"/>
      <w:lvlText w:val="%8."/>
      <w:lvlJc w:val="left"/>
      <w:pPr>
        <w:ind w:left="5760" w:hanging="360"/>
      </w:pPr>
    </w:lvl>
    <w:lvl w:ilvl="8" w:tplc="8548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3">
    <w:multiLevelType w:val="hybridMultilevel"/>
    <w:lvl w:ilvl="0" w:tplc="26649199">
      <w:start w:val="1"/>
      <w:numFmt w:val="decimal"/>
      <w:lvlText w:val="%1."/>
      <w:lvlJc w:val="left"/>
      <w:pPr>
        <w:ind w:left="720" w:hanging="360"/>
      </w:pPr>
    </w:lvl>
    <w:lvl w:ilvl="1" w:tplc="26649199" w:tentative="1">
      <w:start w:val="1"/>
      <w:numFmt w:val="lowerLetter"/>
      <w:lvlText w:val="%2."/>
      <w:lvlJc w:val="left"/>
      <w:pPr>
        <w:ind w:left="1440" w:hanging="360"/>
      </w:pPr>
    </w:lvl>
    <w:lvl w:ilvl="2" w:tplc="26649199" w:tentative="1">
      <w:start w:val="1"/>
      <w:numFmt w:val="lowerRoman"/>
      <w:lvlText w:val="%3."/>
      <w:lvlJc w:val="right"/>
      <w:pPr>
        <w:ind w:left="2160" w:hanging="180"/>
      </w:pPr>
    </w:lvl>
    <w:lvl w:ilvl="3" w:tplc="26649199" w:tentative="1">
      <w:start w:val="1"/>
      <w:numFmt w:val="decimal"/>
      <w:lvlText w:val="%4."/>
      <w:lvlJc w:val="left"/>
      <w:pPr>
        <w:ind w:left="2880" w:hanging="360"/>
      </w:pPr>
    </w:lvl>
    <w:lvl w:ilvl="4" w:tplc="26649199" w:tentative="1">
      <w:start w:val="1"/>
      <w:numFmt w:val="lowerLetter"/>
      <w:lvlText w:val="%5."/>
      <w:lvlJc w:val="left"/>
      <w:pPr>
        <w:ind w:left="3600" w:hanging="360"/>
      </w:pPr>
    </w:lvl>
    <w:lvl w:ilvl="5" w:tplc="26649199" w:tentative="1">
      <w:start w:val="1"/>
      <w:numFmt w:val="lowerRoman"/>
      <w:lvlText w:val="%6."/>
      <w:lvlJc w:val="right"/>
      <w:pPr>
        <w:ind w:left="4320" w:hanging="180"/>
      </w:pPr>
    </w:lvl>
    <w:lvl w:ilvl="6" w:tplc="26649199" w:tentative="1">
      <w:start w:val="1"/>
      <w:numFmt w:val="decimal"/>
      <w:lvlText w:val="%7."/>
      <w:lvlJc w:val="left"/>
      <w:pPr>
        <w:ind w:left="5040" w:hanging="360"/>
      </w:pPr>
    </w:lvl>
    <w:lvl w:ilvl="7" w:tplc="26649199" w:tentative="1">
      <w:start w:val="1"/>
      <w:numFmt w:val="lowerLetter"/>
      <w:lvlText w:val="%8."/>
      <w:lvlJc w:val="left"/>
      <w:pPr>
        <w:ind w:left="5760" w:hanging="360"/>
      </w:pPr>
    </w:lvl>
    <w:lvl w:ilvl="8" w:tplc="2664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2">
    <w:multiLevelType w:val="hybridMultilevel"/>
    <w:lvl w:ilvl="0" w:tplc="11981564">
      <w:start w:val="1"/>
      <w:numFmt w:val="decimal"/>
      <w:lvlText w:val="%1."/>
      <w:lvlJc w:val="left"/>
      <w:pPr>
        <w:ind w:left="720" w:hanging="360"/>
      </w:pPr>
    </w:lvl>
    <w:lvl w:ilvl="1" w:tplc="11981564" w:tentative="1">
      <w:start w:val="1"/>
      <w:numFmt w:val="lowerLetter"/>
      <w:lvlText w:val="%2."/>
      <w:lvlJc w:val="left"/>
      <w:pPr>
        <w:ind w:left="1440" w:hanging="360"/>
      </w:pPr>
    </w:lvl>
    <w:lvl w:ilvl="2" w:tplc="11981564" w:tentative="1">
      <w:start w:val="1"/>
      <w:numFmt w:val="lowerRoman"/>
      <w:lvlText w:val="%3."/>
      <w:lvlJc w:val="right"/>
      <w:pPr>
        <w:ind w:left="2160" w:hanging="180"/>
      </w:pPr>
    </w:lvl>
    <w:lvl w:ilvl="3" w:tplc="11981564" w:tentative="1">
      <w:start w:val="1"/>
      <w:numFmt w:val="decimal"/>
      <w:lvlText w:val="%4."/>
      <w:lvlJc w:val="left"/>
      <w:pPr>
        <w:ind w:left="2880" w:hanging="360"/>
      </w:pPr>
    </w:lvl>
    <w:lvl w:ilvl="4" w:tplc="11981564" w:tentative="1">
      <w:start w:val="1"/>
      <w:numFmt w:val="lowerLetter"/>
      <w:lvlText w:val="%5."/>
      <w:lvlJc w:val="left"/>
      <w:pPr>
        <w:ind w:left="3600" w:hanging="360"/>
      </w:pPr>
    </w:lvl>
    <w:lvl w:ilvl="5" w:tplc="11981564" w:tentative="1">
      <w:start w:val="1"/>
      <w:numFmt w:val="lowerRoman"/>
      <w:lvlText w:val="%6."/>
      <w:lvlJc w:val="right"/>
      <w:pPr>
        <w:ind w:left="4320" w:hanging="180"/>
      </w:pPr>
    </w:lvl>
    <w:lvl w:ilvl="6" w:tplc="11981564" w:tentative="1">
      <w:start w:val="1"/>
      <w:numFmt w:val="decimal"/>
      <w:lvlText w:val="%7."/>
      <w:lvlJc w:val="left"/>
      <w:pPr>
        <w:ind w:left="5040" w:hanging="360"/>
      </w:pPr>
    </w:lvl>
    <w:lvl w:ilvl="7" w:tplc="11981564" w:tentative="1">
      <w:start w:val="1"/>
      <w:numFmt w:val="lowerLetter"/>
      <w:lvlText w:val="%8."/>
      <w:lvlJc w:val="left"/>
      <w:pPr>
        <w:ind w:left="5760" w:hanging="360"/>
      </w:pPr>
    </w:lvl>
    <w:lvl w:ilvl="8" w:tplc="11981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1">
    <w:multiLevelType w:val="hybridMultilevel"/>
    <w:lvl w:ilvl="0" w:tplc="68729793">
      <w:start w:val="1"/>
      <w:numFmt w:val="decimal"/>
      <w:lvlText w:val="%1."/>
      <w:lvlJc w:val="left"/>
      <w:pPr>
        <w:ind w:left="720" w:hanging="360"/>
      </w:pPr>
    </w:lvl>
    <w:lvl w:ilvl="1" w:tplc="68729793" w:tentative="1">
      <w:start w:val="1"/>
      <w:numFmt w:val="lowerLetter"/>
      <w:lvlText w:val="%2."/>
      <w:lvlJc w:val="left"/>
      <w:pPr>
        <w:ind w:left="1440" w:hanging="360"/>
      </w:pPr>
    </w:lvl>
    <w:lvl w:ilvl="2" w:tplc="68729793" w:tentative="1">
      <w:start w:val="1"/>
      <w:numFmt w:val="lowerRoman"/>
      <w:lvlText w:val="%3."/>
      <w:lvlJc w:val="right"/>
      <w:pPr>
        <w:ind w:left="2160" w:hanging="180"/>
      </w:pPr>
    </w:lvl>
    <w:lvl w:ilvl="3" w:tplc="68729793" w:tentative="1">
      <w:start w:val="1"/>
      <w:numFmt w:val="decimal"/>
      <w:lvlText w:val="%4."/>
      <w:lvlJc w:val="left"/>
      <w:pPr>
        <w:ind w:left="2880" w:hanging="360"/>
      </w:pPr>
    </w:lvl>
    <w:lvl w:ilvl="4" w:tplc="68729793" w:tentative="1">
      <w:start w:val="1"/>
      <w:numFmt w:val="lowerLetter"/>
      <w:lvlText w:val="%5."/>
      <w:lvlJc w:val="left"/>
      <w:pPr>
        <w:ind w:left="3600" w:hanging="360"/>
      </w:pPr>
    </w:lvl>
    <w:lvl w:ilvl="5" w:tplc="68729793" w:tentative="1">
      <w:start w:val="1"/>
      <w:numFmt w:val="lowerRoman"/>
      <w:lvlText w:val="%6."/>
      <w:lvlJc w:val="right"/>
      <w:pPr>
        <w:ind w:left="4320" w:hanging="180"/>
      </w:pPr>
    </w:lvl>
    <w:lvl w:ilvl="6" w:tplc="68729793" w:tentative="1">
      <w:start w:val="1"/>
      <w:numFmt w:val="decimal"/>
      <w:lvlText w:val="%7."/>
      <w:lvlJc w:val="left"/>
      <w:pPr>
        <w:ind w:left="5040" w:hanging="360"/>
      </w:pPr>
    </w:lvl>
    <w:lvl w:ilvl="7" w:tplc="68729793" w:tentative="1">
      <w:start w:val="1"/>
      <w:numFmt w:val="lowerLetter"/>
      <w:lvlText w:val="%8."/>
      <w:lvlJc w:val="left"/>
      <w:pPr>
        <w:ind w:left="5760" w:hanging="360"/>
      </w:pPr>
    </w:lvl>
    <w:lvl w:ilvl="8" w:tplc="6872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0">
    <w:multiLevelType w:val="hybridMultilevel"/>
    <w:lvl w:ilvl="0" w:tplc="95915409">
      <w:start w:val="1"/>
      <w:numFmt w:val="decimal"/>
      <w:lvlText w:val="%1."/>
      <w:lvlJc w:val="left"/>
      <w:pPr>
        <w:ind w:left="720" w:hanging="360"/>
      </w:pPr>
    </w:lvl>
    <w:lvl w:ilvl="1" w:tplc="95915409" w:tentative="1">
      <w:start w:val="1"/>
      <w:numFmt w:val="lowerLetter"/>
      <w:lvlText w:val="%2."/>
      <w:lvlJc w:val="left"/>
      <w:pPr>
        <w:ind w:left="1440" w:hanging="360"/>
      </w:pPr>
    </w:lvl>
    <w:lvl w:ilvl="2" w:tplc="95915409" w:tentative="1">
      <w:start w:val="1"/>
      <w:numFmt w:val="lowerRoman"/>
      <w:lvlText w:val="%3."/>
      <w:lvlJc w:val="right"/>
      <w:pPr>
        <w:ind w:left="2160" w:hanging="180"/>
      </w:pPr>
    </w:lvl>
    <w:lvl w:ilvl="3" w:tplc="95915409" w:tentative="1">
      <w:start w:val="1"/>
      <w:numFmt w:val="decimal"/>
      <w:lvlText w:val="%4."/>
      <w:lvlJc w:val="left"/>
      <w:pPr>
        <w:ind w:left="2880" w:hanging="360"/>
      </w:pPr>
    </w:lvl>
    <w:lvl w:ilvl="4" w:tplc="95915409" w:tentative="1">
      <w:start w:val="1"/>
      <w:numFmt w:val="lowerLetter"/>
      <w:lvlText w:val="%5."/>
      <w:lvlJc w:val="left"/>
      <w:pPr>
        <w:ind w:left="3600" w:hanging="360"/>
      </w:pPr>
    </w:lvl>
    <w:lvl w:ilvl="5" w:tplc="95915409" w:tentative="1">
      <w:start w:val="1"/>
      <w:numFmt w:val="lowerRoman"/>
      <w:lvlText w:val="%6."/>
      <w:lvlJc w:val="right"/>
      <w:pPr>
        <w:ind w:left="4320" w:hanging="180"/>
      </w:pPr>
    </w:lvl>
    <w:lvl w:ilvl="6" w:tplc="95915409" w:tentative="1">
      <w:start w:val="1"/>
      <w:numFmt w:val="decimal"/>
      <w:lvlText w:val="%7."/>
      <w:lvlJc w:val="left"/>
      <w:pPr>
        <w:ind w:left="5040" w:hanging="360"/>
      </w:pPr>
    </w:lvl>
    <w:lvl w:ilvl="7" w:tplc="95915409" w:tentative="1">
      <w:start w:val="1"/>
      <w:numFmt w:val="lowerLetter"/>
      <w:lvlText w:val="%8."/>
      <w:lvlJc w:val="left"/>
      <w:pPr>
        <w:ind w:left="5760" w:hanging="360"/>
      </w:pPr>
    </w:lvl>
    <w:lvl w:ilvl="8" w:tplc="9591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9">
    <w:multiLevelType w:val="hybridMultilevel"/>
    <w:lvl w:ilvl="0" w:tplc="64324260">
      <w:start w:val="1"/>
      <w:numFmt w:val="decimal"/>
      <w:lvlText w:val="%1."/>
      <w:lvlJc w:val="left"/>
      <w:pPr>
        <w:ind w:left="720" w:hanging="360"/>
      </w:pPr>
    </w:lvl>
    <w:lvl w:ilvl="1" w:tplc="64324260" w:tentative="1">
      <w:start w:val="1"/>
      <w:numFmt w:val="lowerLetter"/>
      <w:lvlText w:val="%2."/>
      <w:lvlJc w:val="left"/>
      <w:pPr>
        <w:ind w:left="1440" w:hanging="360"/>
      </w:pPr>
    </w:lvl>
    <w:lvl w:ilvl="2" w:tplc="64324260" w:tentative="1">
      <w:start w:val="1"/>
      <w:numFmt w:val="lowerRoman"/>
      <w:lvlText w:val="%3."/>
      <w:lvlJc w:val="right"/>
      <w:pPr>
        <w:ind w:left="2160" w:hanging="180"/>
      </w:pPr>
    </w:lvl>
    <w:lvl w:ilvl="3" w:tplc="64324260" w:tentative="1">
      <w:start w:val="1"/>
      <w:numFmt w:val="decimal"/>
      <w:lvlText w:val="%4."/>
      <w:lvlJc w:val="left"/>
      <w:pPr>
        <w:ind w:left="2880" w:hanging="360"/>
      </w:pPr>
    </w:lvl>
    <w:lvl w:ilvl="4" w:tplc="64324260" w:tentative="1">
      <w:start w:val="1"/>
      <w:numFmt w:val="lowerLetter"/>
      <w:lvlText w:val="%5."/>
      <w:lvlJc w:val="left"/>
      <w:pPr>
        <w:ind w:left="3600" w:hanging="360"/>
      </w:pPr>
    </w:lvl>
    <w:lvl w:ilvl="5" w:tplc="64324260" w:tentative="1">
      <w:start w:val="1"/>
      <w:numFmt w:val="lowerRoman"/>
      <w:lvlText w:val="%6."/>
      <w:lvlJc w:val="right"/>
      <w:pPr>
        <w:ind w:left="4320" w:hanging="180"/>
      </w:pPr>
    </w:lvl>
    <w:lvl w:ilvl="6" w:tplc="64324260" w:tentative="1">
      <w:start w:val="1"/>
      <w:numFmt w:val="decimal"/>
      <w:lvlText w:val="%7."/>
      <w:lvlJc w:val="left"/>
      <w:pPr>
        <w:ind w:left="5040" w:hanging="360"/>
      </w:pPr>
    </w:lvl>
    <w:lvl w:ilvl="7" w:tplc="64324260" w:tentative="1">
      <w:start w:val="1"/>
      <w:numFmt w:val="lowerLetter"/>
      <w:lvlText w:val="%8."/>
      <w:lvlJc w:val="left"/>
      <w:pPr>
        <w:ind w:left="5760" w:hanging="360"/>
      </w:pPr>
    </w:lvl>
    <w:lvl w:ilvl="8" w:tplc="64324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8">
    <w:multiLevelType w:val="hybridMultilevel"/>
    <w:lvl w:ilvl="0" w:tplc="69242999">
      <w:start w:val="1"/>
      <w:numFmt w:val="decimal"/>
      <w:lvlText w:val="%1."/>
      <w:lvlJc w:val="left"/>
      <w:pPr>
        <w:ind w:left="720" w:hanging="360"/>
      </w:pPr>
    </w:lvl>
    <w:lvl w:ilvl="1" w:tplc="69242999" w:tentative="1">
      <w:start w:val="1"/>
      <w:numFmt w:val="lowerLetter"/>
      <w:lvlText w:val="%2."/>
      <w:lvlJc w:val="left"/>
      <w:pPr>
        <w:ind w:left="1440" w:hanging="360"/>
      </w:pPr>
    </w:lvl>
    <w:lvl w:ilvl="2" w:tplc="69242999" w:tentative="1">
      <w:start w:val="1"/>
      <w:numFmt w:val="lowerRoman"/>
      <w:lvlText w:val="%3."/>
      <w:lvlJc w:val="right"/>
      <w:pPr>
        <w:ind w:left="2160" w:hanging="180"/>
      </w:pPr>
    </w:lvl>
    <w:lvl w:ilvl="3" w:tplc="69242999" w:tentative="1">
      <w:start w:val="1"/>
      <w:numFmt w:val="decimal"/>
      <w:lvlText w:val="%4."/>
      <w:lvlJc w:val="left"/>
      <w:pPr>
        <w:ind w:left="2880" w:hanging="360"/>
      </w:pPr>
    </w:lvl>
    <w:lvl w:ilvl="4" w:tplc="69242999" w:tentative="1">
      <w:start w:val="1"/>
      <w:numFmt w:val="lowerLetter"/>
      <w:lvlText w:val="%5."/>
      <w:lvlJc w:val="left"/>
      <w:pPr>
        <w:ind w:left="3600" w:hanging="360"/>
      </w:pPr>
    </w:lvl>
    <w:lvl w:ilvl="5" w:tplc="69242999" w:tentative="1">
      <w:start w:val="1"/>
      <w:numFmt w:val="lowerRoman"/>
      <w:lvlText w:val="%6."/>
      <w:lvlJc w:val="right"/>
      <w:pPr>
        <w:ind w:left="4320" w:hanging="180"/>
      </w:pPr>
    </w:lvl>
    <w:lvl w:ilvl="6" w:tplc="69242999" w:tentative="1">
      <w:start w:val="1"/>
      <w:numFmt w:val="decimal"/>
      <w:lvlText w:val="%7."/>
      <w:lvlJc w:val="left"/>
      <w:pPr>
        <w:ind w:left="5040" w:hanging="360"/>
      </w:pPr>
    </w:lvl>
    <w:lvl w:ilvl="7" w:tplc="69242999" w:tentative="1">
      <w:start w:val="1"/>
      <w:numFmt w:val="lowerLetter"/>
      <w:lvlText w:val="%8."/>
      <w:lvlJc w:val="left"/>
      <w:pPr>
        <w:ind w:left="5760" w:hanging="360"/>
      </w:pPr>
    </w:lvl>
    <w:lvl w:ilvl="8" w:tplc="6924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7">
    <w:multiLevelType w:val="hybridMultilevel"/>
    <w:lvl w:ilvl="0" w:tplc="42169459">
      <w:start w:val="1"/>
      <w:numFmt w:val="decimal"/>
      <w:lvlText w:val="%1."/>
      <w:lvlJc w:val="left"/>
      <w:pPr>
        <w:ind w:left="720" w:hanging="360"/>
      </w:pPr>
    </w:lvl>
    <w:lvl w:ilvl="1" w:tplc="42169459" w:tentative="1">
      <w:start w:val="1"/>
      <w:numFmt w:val="lowerLetter"/>
      <w:lvlText w:val="%2."/>
      <w:lvlJc w:val="left"/>
      <w:pPr>
        <w:ind w:left="1440" w:hanging="360"/>
      </w:pPr>
    </w:lvl>
    <w:lvl w:ilvl="2" w:tplc="42169459" w:tentative="1">
      <w:start w:val="1"/>
      <w:numFmt w:val="lowerRoman"/>
      <w:lvlText w:val="%3."/>
      <w:lvlJc w:val="right"/>
      <w:pPr>
        <w:ind w:left="2160" w:hanging="180"/>
      </w:pPr>
    </w:lvl>
    <w:lvl w:ilvl="3" w:tplc="42169459" w:tentative="1">
      <w:start w:val="1"/>
      <w:numFmt w:val="decimal"/>
      <w:lvlText w:val="%4."/>
      <w:lvlJc w:val="left"/>
      <w:pPr>
        <w:ind w:left="2880" w:hanging="360"/>
      </w:pPr>
    </w:lvl>
    <w:lvl w:ilvl="4" w:tplc="42169459" w:tentative="1">
      <w:start w:val="1"/>
      <w:numFmt w:val="lowerLetter"/>
      <w:lvlText w:val="%5."/>
      <w:lvlJc w:val="left"/>
      <w:pPr>
        <w:ind w:left="3600" w:hanging="360"/>
      </w:pPr>
    </w:lvl>
    <w:lvl w:ilvl="5" w:tplc="42169459" w:tentative="1">
      <w:start w:val="1"/>
      <w:numFmt w:val="lowerRoman"/>
      <w:lvlText w:val="%6."/>
      <w:lvlJc w:val="right"/>
      <w:pPr>
        <w:ind w:left="4320" w:hanging="180"/>
      </w:pPr>
    </w:lvl>
    <w:lvl w:ilvl="6" w:tplc="42169459" w:tentative="1">
      <w:start w:val="1"/>
      <w:numFmt w:val="decimal"/>
      <w:lvlText w:val="%7."/>
      <w:lvlJc w:val="left"/>
      <w:pPr>
        <w:ind w:left="5040" w:hanging="360"/>
      </w:pPr>
    </w:lvl>
    <w:lvl w:ilvl="7" w:tplc="42169459" w:tentative="1">
      <w:start w:val="1"/>
      <w:numFmt w:val="lowerLetter"/>
      <w:lvlText w:val="%8."/>
      <w:lvlJc w:val="left"/>
      <w:pPr>
        <w:ind w:left="5760" w:hanging="360"/>
      </w:pPr>
    </w:lvl>
    <w:lvl w:ilvl="8" w:tplc="4216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6">
    <w:multiLevelType w:val="hybridMultilevel"/>
    <w:lvl w:ilvl="0" w:tplc="42935431">
      <w:start w:val="1"/>
      <w:numFmt w:val="decimal"/>
      <w:lvlText w:val="%1."/>
      <w:lvlJc w:val="left"/>
      <w:pPr>
        <w:ind w:left="720" w:hanging="360"/>
      </w:pPr>
    </w:lvl>
    <w:lvl w:ilvl="1" w:tplc="42935431" w:tentative="1">
      <w:start w:val="1"/>
      <w:numFmt w:val="lowerLetter"/>
      <w:lvlText w:val="%2."/>
      <w:lvlJc w:val="left"/>
      <w:pPr>
        <w:ind w:left="1440" w:hanging="360"/>
      </w:pPr>
    </w:lvl>
    <w:lvl w:ilvl="2" w:tplc="42935431" w:tentative="1">
      <w:start w:val="1"/>
      <w:numFmt w:val="lowerRoman"/>
      <w:lvlText w:val="%3."/>
      <w:lvlJc w:val="right"/>
      <w:pPr>
        <w:ind w:left="2160" w:hanging="180"/>
      </w:pPr>
    </w:lvl>
    <w:lvl w:ilvl="3" w:tplc="42935431" w:tentative="1">
      <w:start w:val="1"/>
      <w:numFmt w:val="decimal"/>
      <w:lvlText w:val="%4."/>
      <w:lvlJc w:val="left"/>
      <w:pPr>
        <w:ind w:left="2880" w:hanging="360"/>
      </w:pPr>
    </w:lvl>
    <w:lvl w:ilvl="4" w:tplc="42935431" w:tentative="1">
      <w:start w:val="1"/>
      <w:numFmt w:val="lowerLetter"/>
      <w:lvlText w:val="%5."/>
      <w:lvlJc w:val="left"/>
      <w:pPr>
        <w:ind w:left="3600" w:hanging="360"/>
      </w:pPr>
    </w:lvl>
    <w:lvl w:ilvl="5" w:tplc="42935431" w:tentative="1">
      <w:start w:val="1"/>
      <w:numFmt w:val="lowerRoman"/>
      <w:lvlText w:val="%6."/>
      <w:lvlJc w:val="right"/>
      <w:pPr>
        <w:ind w:left="4320" w:hanging="180"/>
      </w:pPr>
    </w:lvl>
    <w:lvl w:ilvl="6" w:tplc="42935431" w:tentative="1">
      <w:start w:val="1"/>
      <w:numFmt w:val="decimal"/>
      <w:lvlText w:val="%7."/>
      <w:lvlJc w:val="left"/>
      <w:pPr>
        <w:ind w:left="5040" w:hanging="360"/>
      </w:pPr>
    </w:lvl>
    <w:lvl w:ilvl="7" w:tplc="42935431" w:tentative="1">
      <w:start w:val="1"/>
      <w:numFmt w:val="lowerLetter"/>
      <w:lvlText w:val="%8."/>
      <w:lvlJc w:val="left"/>
      <w:pPr>
        <w:ind w:left="5760" w:hanging="360"/>
      </w:pPr>
    </w:lvl>
    <w:lvl w:ilvl="8" w:tplc="4293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5">
    <w:multiLevelType w:val="hybridMultilevel"/>
    <w:lvl w:ilvl="0" w:tplc="33413295">
      <w:start w:val="1"/>
      <w:numFmt w:val="decimal"/>
      <w:lvlText w:val="%1."/>
      <w:lvlJc w:val="left"/>
      <w:pPr>
        <w:ind w:left="720" w:hanging="360"/>
      </w:pPr>
    </w:lvl>
    <w:lvl w:ilvl="1" w:tplc="33413295" w:tentative="1">
      <w:start w:val="1"/>
      <w:numFmt w:val="lowerLetter"/>
      <w:lvlText w:val="%2."/>
      <w:lvlJc w:val="left"/>
      <w:pPr>
        <w:ind w:left="1440" w:hanging="360"/>
      </w:pPr>
    </w:lvl>
    <w:lvl w:ilvl="2" w:tplc="33413295" w:tentative="1">
      <w:start w:val="1"/>
      <w:numFmt w:val="lowerRoman"/>
      <w:lvlText w:val="%3."/>
      <w:lvlJc w:val="right"/>
      <w:pPr>
        <w:ind w:left="2160" w:hanging="180"/>
      </w:pPr>
    </w:lvl>
    <w:lvl w:ilvl="3" w:tplc="33413295" w:tentative="1">
      <w:start w:val="1"/>
      <w:numFmt w:val="decimal"/>
      <w:lvlText w:val="%4."/>
      <w:lvlJc w:val="left"/>
      <w:pPr>
        <w:ind w:left="2880" w:hanging="360"/>
      </w:pPr>
    </w:lvl>
    <w:lvl w:ilvl="4" w:tplc="33413295" w:tentative="1">
      <w:start w:val="1"/>
      <w:numFmt w:val="lowerLetter"/>
      <w:lvlText w:val="%5."/>
      <w:lvlJc w:val="left"/>
      <w:pPr>
        <w:ind w:left="3600" w:hanging="360"/>
      </w:pPr>
    </w:lvl>
    <w:lvl w:ilvl="5" w:tplc="33413295" w:tentative="1">
      <w:start w:val="1"/>
      <w:numFmt w:val="lowerRoman"/>
      <w:lvlText w:val="%6."/>
      <w:lvlJc w:val="right"/>
      <w:pPr>
        <w:ind w:left="4320" w:hanging="180"/>
      </w:pPr>
    </w:lvl>
    <w:lvl w:ilvl="6" w:tplc="33413295" w:tentative="1">
      <w:start w:val="1"/>
      <w:numFmt w:val="decimal"/>
      <w:lvlText w:val="%7."/>
      <w:lvlJc w:val="left"/>
      <w:pPr>
        <w:ind w:left="5040" w:hanging="360"/>
      </w:pPr>
    </w:lvl>
    <w:lvl w:ilvl="7" w:tplc="33413295" w:tentative="1">
      <w:start w:val="1"/>
      <w:numFmt w:val="lowerLetter"/>
      <w:lvlText w:val="%8."/>
      <w:lvlJc w:val="left"/>
      <w:pPr>
        <w:ind w:left="5760" w:hanging="360"/>
      </w:pPr>
    </w:lvl>
    <w:lvl w:ilvl="8" w:tplc="3341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4">
    <w:multiLevelType w:val="hybridMultilevel"/>
    <w:lvl w:ilvl="0" w:tplc="65479899">
      <w:start w:val="1"/>
      <w:numFmt w:val="decimal"/>
      <w:lvlText w:val="%1."/>
      <w:lvlJc w:val="left"/>
      <w:pPr>
        <w:ind w:left="720" w:hanging="360"/>
      </w:pPr>
    </w:lvl>
    <w:lvl w:ilvl="1" w:tplc="65479899" w:tentative="1">
      <w:start w:val="1"/>
      <w:numFmt w:val="lowerLetter"/>
      <w:lvlText w:val="%2."/>
      <w:lvlJc w:val="left"/>
      <w:pPr>
        <w:ind w:left="1440" w:hanging="360"/>
      </w:pPr>
    </w:lvl>
    <w:lvl w:ilvl="2" w:tplc="65479899" w:tentative="1">
      <w:start w:val="1"/>
      <w:numFmt w:val="lowerRoman"/>
      <w:lvlText w:val="%3."/>
      <w:lvlJc w:val="right"/>
      <w:pPr>
        <w:ind w:left="2160" w:hanging="180"/>
      </w:pPr>
    </w:lvl>
    <w:lvl w:ilvl="3" w:tplc="65479899" w:tentative="1">
      <w:start w:val="1"/>
      <w:numFmt w:val="decimal"/>
      <w:lvlText w:val="%4."/>
      <w:lvlJc w:val="left"/>
      <w:pPr>
        <w:ind w:left="2880" w:hanging="360"/>
      </w:pPr>
    </w:lvl>
    <w:lvl w:ilvl="4" w:tplc="65479899" w:tentative="1">
      <w:start w:val="1"/>
      <w:numFmt w:val="lowerLetter"/>
      <w:lvlText w:val="%5."/>
      <w:lvlJc w:val="left"/>
      <w:pPr>
        <w:ind w:left="3600" w:hanging="360"/>
      </w:pPr>
    </w:lvl>
    <w:lvl w:ilvl="5" w:tplc="65479899" w:tentative="1">
      <w:start w:val="1"/>
      <w:numFmt w:val="lowerRoman"/>
      <w:lvlText w:val="%6."/>
      <w:lvlJc w:val="right"/>
      <w:pPr>
        <w:ind w:left="4320" w:hanging="180"/>
      </w:pPr>
    </w:lvl>
    <w:lvl w:ilvl="6" w:tplc="65479899" w:tentative="1">
      <w:start w:val="1"/>
      <w:numFmt w:val="decimal"/>
      <w:lvlText w:val="%7."/>
      <w:lvlJc w:val="left"/>
      <w:pPr>
        <w:ind w:left="5040" w:hanging="360"/>
      </w:pPr>
    </w:lvl>
    <w:lvl w:ilvl="7" w:tplc="65479899" w:tentative="1">
      <w:start w:val="1"/>
      <w:numFmt w:val="lowerLetter"/>
      <w:lvlText w:val="%8."/>
      <w:lvlJc w:val="left"/>
      <w:pPr>
        <w:ind w:left="5760" w:hanging="360"/>
      </w:pPr>
    </w:lvl>
    <w:lvl w:ilvl="8" w:tplc="6547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3">
    <w:multiLevelType w:val="hybridMultilevel"/>
    <w:lvl w:ilvl="0" w:tplc="38502378">
      <w:start w:val="1"/>
      <w:numFmt w:val="decimal"/>
      <w:lvlText w:val="%1."/>
      <w:lvlJc w:val="left"/>
      <w:pPr>
        <w:ind w:left="720" w:hanging="360"/>
      </w:pPr>
    </w:lvl>
    <w:lvl w:ilvl="1" w:tplc="38502378" w:tentative="1">
      <w:start w:val="1"/>
      <w:numFmt w:val="lowerLetter"/>
      <w:lvlText w:val="%2."/>
      <w:lvlJc w:val="left"/>
      <w:pPr>
        <w:ind w:left="1440" w:hanging="360"/>
      </w:pPr>
    </w:lvl>
    <w:lvl w:ilvl="2" w:tplc="38502378" w:tentative="1">
      <w:start w:val="1"/>
      <w:numFmt w:val="lowerRoman"/>
      <w:lvlText w:val="%3."/>
      <w:lvlJc w:val="right"/>
      <w:pPr>
        <w:ind w:left="2160" w:hanging="180"/>
      </w:pPr>
    </w:lvl>
    <w:lvl w:ilvl="3" w:tplc="38502378" w:tentative="1">
      <w:start w:val="1"/>
      <w:numFmt w:val="decimal"/>
      <w:lvlText w:val="%4."/>
      <w:lvlJc w:val="left"/>
      <w:pPr>
        <w:ind w:left="2880" w:hanging="360"/>
      </w:pPr>
    </w:lvl>
    <w:lvl w:ilvl="4" w:tplc="38502378" w:tentative="1">
      <w:start w:val="1"/>
      <w:numFmt w:val="lowerLetter"/>
      <w:lvlText w:val="%5."/>
      <w:lvlJc w:val="left"/>
      <w:pPr>
        <w:ind w:left="3600" w:hanging="360"/>
      </w:pPr>
    </w:lvl>
    <w:lvl w:ilvl="5" w:tplc="38502378" w:tentative="1">
      <w:start w:val="1"/>
      <w:numFmt w:val="lowerRoman"/>
      <w:lvlText w:val="%6."/>
      <w:lvlJc w:val="right"/>
      <w:pPr>
        <w:ind w:left="4320" w:hanging="180"/>
      </w:pPr>
    </w:lvl>
    <w:lvl w:ilvl="6" w:tplc="38502378" w:tentative="1">
      <w:start w:val="1"/>
      <w:numFmt w:val="decimal"/>
      <w:lvlText w:val="%7."/>
      <w:lvlJc w:val="left"/>
      <w:pPr>
        <w:ind w:left="5040" w:hanging="360"/>
      </w:pPr>
    </w:lvl>
    <w:lvl w:ilvl="7" w:tplc="38502378" w:tentative="1">
      <w:start w:val="1"/>
      <w:numFmt w:val="lowerLetter"/>
      <w:lvlText w:val="%8."/>
      <w:lvlJc w:val="left"/>
      <w:pPr>
        <w:ind w:left="5760" w:hanging="360"/>
      </w:pPr>
    </w:lvl>
    <w:lvl w:ilvl="8" w:tplc="3850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2">
    <w:multiLevelType w:val="hybridMultilevel"/>
    <w:lvl w:ilvl="0" w:tplc="80581781">
      <w:start w:val="1"/>
      <w:numFmt w:val="decimal"/>
      <w:lvlText w:val="%1."/>
      <w:lvlJc w:val="left"/>
      <w:pPr>
        <w:ind w:left="720" w:hanging="360"/>
      </w:pPr>
    </w:lvl>
    <w:lvl w:ilvl="1" w:tplc="80581781" w:tentative="1">
      <w:start w:val="1"/>
      <w:numFmt w:val="lowerLetter"/>
      <w:lvlText w:val="%2."/>
      <w:lvlJc w:val="left"/>
      <w:pPr>
        <w:ind w:left="1440" w:hanging="360"/>
      </w:pPr>
    </w:lvl>
    <w:lvl w:ilvl="2" w:tplc="80581781" w:tentative="1">
      <w:start w:val="1"/>
      <w:numFmt w:val="lowerRoman"/>
      <w:lvlText w:val="%3."/>
      <w:lvlJc w:val="right"/>
      <w:pPr>
        <w:ind w:left="2160" w:hanging="180"/>
      </w:pPr>
    </w:lvl>
    <w:lvl w:ilvl="3" w:tplc="80581781" w:tentative="1">
      <w:start w:val="1"/>
      <w:numFmt w:val="decimal"/>
      <w:lvlText w:val="%4."/>
      <w:lvlJc w:val="left"/>
      <w:pPr>
        <w:ind w:left="2880" w:hanging="360"/>
      </w:pPr>
    </w:lvl>
    <w:lvl w:ilvl="4" w:tplc="80581781" w:tentative="1">
      <w:start w:val="1"/>
      <w:numFmt w:val="lowerLetter"/>
      <w:lvlText w:val="%5."/>
      <w:lvlJc w:val="left"/>
      <w:pPr>
        <w:ind w:left="3600" w:hanging="360"/>
      </w:pPr>
    </w:lvl>
    <w:lvl w:ilvl="5" w:tplc="80581781" w:tentative="1">
      <w:start w:val="1"/>
      <w:numFmt w:val="lowerRoman"/>
      <w:lvlText w:val="%6."/>
      <w:lvlJc w:val="right"/>
      <w:pPr>
        <w:ind w:left="4320" w:hanging="180"/>
      </w:pPr>
    </w:lvl>
    <w:lvl w:ilvl="6" w:tplc="80581781" w:tentative="1">
      <w:start w:val="1"/>
      <w:numFmt w:val="decimal"/>
      <w:lvlText w:val="%7."/>
      <w:lvlJc w:val="left"/>
      <w:pPr>
        <w:ind w:left="5040" w:hanging="360"/>
      </w:pPr>
    </w:lvl>
    <w:lvl w:ilvl="7" w:tplc="80581781" w:tentative="1">
      <w:start w:val="1"/>
      <w:numFmt w:val="lowerLetter"/>
      <w:lvlText w:val="%8."/>
      <w:lvlJc w:val="left"/>
      <w:pPr>
        <w:ind w:left="5760" w:hanging="360"/>
      </w:pPr>
    </w:lvl>
    <w:lvl w:ilvl="8" w:tplc="8058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1">
    <w:multiLevelType w:val="hybridMultilevel"/>
    <w:lvl w:ilvl="0" w:tplc="29252887">
      <w:start w:val="1"/>
      <w:numFmt w:val="decimal"/>
      <w:lvlText w:val="%1."/>
      <w:lvlJc w:val="left"/>
      <w:pPr>
        <w:ind w:left="720" w:hanging="360"/>
      </w:pPr>
    </w:lvl>
    <w:lvl w:ilvl="1" w:tplc="29252887" w:tentative="1">
      <w:start w:val="1"/>
      <w:numFmt w:val="lowerLetter"/>
      <w:lvlText w:val="%2."/>
      <w:lvlJc w:val="left"/>
      <w:pPr>
        <w:ind w:left="1440" w:hanging="360"/>
      </w:pPr>
    </w:lvl>
    <w:lvl w:ilvl="2" w:tplc="29252887" w:tentative="1">
      <w:start w:val="1"/>
      <w:numFmt w:val="lowerRoman"/>
      <w:lvlText w:val="%3."/>
      <w:lvlJc w:val="right"/>
      <w:pPr>
        <w:ind w:left="2160" w:hanging="180"/>
      </w:pPr>
    </w:lvl>
    <w:lvl w:ilvl="3" w:tplc="29252887" w:tentative="1">
      <w:start w:val="1"/>
      <w:numFmt w:val="decimal"/>
      <w:lvlText w:val="%4."/>
      <w:lvlJc w:val="left"/>
      <w:pPr>
        <w:ind w:left="2880" w:hanging="360"/>
      </w:pPr>
    </w:lvl>
    <w:lvl w:ilvl="4" w:tplc="29252887" w:tentative="1">
      <w:start w:val="1"/>
      <w:numFmt w:val="lowerLetter"/>
      <w:lvlText w:val="%5."/>
      <w:lvlJc w:val="left"/>
      <w:pPr>
        <w:ind w:left="3600" w:hanging="360"/>
      </w:pPr>
    </w:lvl>
    <w:lvl w:ilvl="5" w:tplc="29252887" w:tentative="1">
      <w:start w:val="1"/>
      <w:numFmt w:val="lowerRoman"/>
      <w:lvlText w:val="%6."/>
      <w:lvlJc w:val="right"/>
      <w:pPr>
        <w:ind w:left="4320" w:hanging="180"/>
      </w:pPr>
    </w:lvl>
    <w:lvl w:ilvl="6" w:tplc="29252887" w:tentative="1">
      <w:start w:val="1"/>
      <w:numFmt w:val="decimal"/>
      <w:lvlText w:val="%7."/>
      <w:lvlJc w:val="left"/>
      <w:pPr>
        <w:ind w:left="5040" w:hanging="360"/>
      </w:pPr>
    </w:lvl>
    <w:lvl w:ilvl="7" w:tplc="29252887" w:tentative="1">
      <w:start w:val="1"/>
      <w:numFmt w:val="lowerLetter"/>
      <w:lvlText w:val="%8."/>
      <w:lvlJc w:val="left"/>
      <w:pPr>
        <w:ind w:left="5760" w:hanging="360"/>
      </w:pPr>
    </w:lvl>
    <w:lvl w:ilvl="8" w:tplc="2925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0">
    <w:multiLevelType w:val="hybridMultilevel"/>
    <w:lvl w:ilvl="0" w:tplc="29206472">
      <w:start w:val="1"/>
      <w:numFmt w:val="decimal"/>
      <w:lvlText w:val="%1."/>
      <w:lvlJc w:val="left"/>
      <w:pPr>
        <w:ind w:left="720" w:hanging="360"/>
      </w:pPr>
    </w:lvl>
    <w:lvl w:ilvl="1" w:tplc="29206472" w:tentative="1">
      <w:start w:val="1"/>
      <w:numFmt w:val="lowerLetter"/>
      <w:lvlText w:val="%2."/>
      <w:lvlJc w:val="left"/>
      <w:pPr>
        <w:ind w:left="1440" w:hanging="360"/>
      </w:pPr>
    </w:lvl>
    <w:lvl w:ilvl="2" w:tplc="29206472" w:tentative="1">
      <w:start w:val="1"/>
      <w:numFmt w:val="lowerRoman"/>
      <w:lvlText w:val="%3."/>
      <w:lvlJc w:val="right"/>
      <w:pPr>
        <w:ind w:left="2160" w:hanging="180"/>
      </w:pPr>
    </w:lvl>
    <w:lvl w:ilvl="3" w:tplc="29206472" w:tentative="1">
      <w:start w:val="1"/>
      <w:numFmt w:val="decimal"/>
      <w:lvlText w:val="%4."/>
      <w:lvlJc w:val="left"/>
      <w:pPr>
        <w:ind w:left="2880" w:hanging="360"/>
      </w:pPr>
    </w:lvl>
    <w:lvl w:ilvl="4" w:tplc="29206472" w:tentative="1">
      <w:start w:val="1"/>
      <w:numFmt w:val="lowerLetter"/>
      <w:lvlText w:val="%5."/>
      <w:lvlJc w:val="left"/>
      <w:pPr>
        <w:ind w:left="3600" w:hanging="360"/>
      </w:pPr>
    </w:lvl>
    <w:lvl w:ilvl="5" w:tplc="29206472" w:tentative="1">
      <w:start w:val="1"/>
      <w:numFmt w:val="lowerRoman"/>
      <w:lvlText w:val="%6."/>
      <w:lvlJc w:val="right"/>
      <w:pPr>
        <w:ind w:left="4320" w:hanging="180"/>
      </w:pPr>
    </w:lvl>
    <w:lvl w:ilvl="6" w:tplc="29206472" w:tentative="1">
      <w:start w:val="1"/>
      <w:numFmt w:val="decimal"/>
      <w:lvlText w:val="%7."/>
      <w:lvlJc w:val="left"/>
      <w:pPr>
        <w:ind w:left="5040" w:hanging="360"/>
      </w:pPr>
    </w:lvl>
    <w:lvl w:ilvl="7" w:tplc="29206472" w:tentative="1">
      <w:start w:val="1"/>
      <w:numFmt w:val="lowerLetter"/>
      <w:lvlText w:val="%8."/>
      <w:lvlJc w:val="left"/>
      <w:pPr>
        <w:ind w:left="5760" w:hanging="360"/>
      </w:pPr>
    </w:lvl>
    <w:lvl w:ilvl="8" w:tplc="2920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9">
    <w:multiLevelType w:val="hybridMultilevel"/>
    <w:lvl w:ilvl="0" w:tplc="32444779">
      <w:start w:val="1"/>
      <w:numFmt w:val="decimal"/>
      <w:lvlText w:val="%1."/>
      <w:lvlJc w:val="left"/>
      <w:pPr>
        <w:ind w:left="720" w:hanging="360"/>
      </w:pPr>
    </w:lvl>
    <w:lvl w:ilvl="1" w:tplc="32444779" w:tentative="1">
      <w:start w:val="1"/>
      <w:numFmt w:val="lowerLetter"/>
      <w:lvlText w:val="%2."/>
      <w:lvlJc w:val="left"/>
      <w:pPr>
        <w:ind w:left="1440" w:hanging="360"/>
      </w:pPr>
    </w:lvl>
    <w:lvl w:ilvl="2" w:tplc="32444779" w:tentative="1">
      <w:start w:val="1"/>
      <w:numFmt w:val="lowerRoman"/>
      <w:lvlText w:val="%3."/>
      <w:lvlJc w:val="right"/>
      <w:pPr>
        <w:ind w:left="2160" w:hanging="180"/>
      </w:pPr>
    </w:lvl>
    <w:lvl w:ilvl="3" w:tplc="32444779" w:tentative="1">
      <w:start w:val="1"/>
      <w:numFmt w:val="decimal"/>
      <w:lvlText w:val="%4."/>
      <w:lvlJc w:val="left"/>
      <w:pPr>
        <w:ind w:left="2880" w:hanging="360"/>
      </w:pPr>
    </w:lvl>
    <w:lvl w:ilvl="4" w:tplc="32444779" w:tentative="1">
      <w:start w:val="1"/>
      <w:numFmt w:val="lowerLetter"/>
      <w:lvlText w:val="%5."/>
      <w:lvlJc w:val="left"/>
      <w:pPr>
        <w:ind w:left="3600" w:hanging="360"/>
      </w:pPr>
    </w:lvl>
    <w:lvl w:ilvl="5" w:tplc="32444779" w:tentative="1">
      <w:start w:val="1"/>
      <w:numFmt w:val="lowerRoman"/>
      <w:lvlText w:val="%6."/>
      <w:lvlJc w:val="right"/>
      <w:pPr>
        <w:ind w:left="4320" w:hanging="180"/>
      </w:pPr>
    </w:lvl>
    <w:lvl w:ilvl="6" w:tplc="32444779" w:tentative="1">
      <w:start w:val="1"/>
      <w:numFmt w:val="decimal"/>
      <w:lvlText w:val="%7."/>
      <w:lvlJc w:val="left"/>
      <w:pPr>
        <w:ind w:left="5040" w:hanging="360"/>
      </w:pPr>
    </w:lvl>
    <w:lvl w:ilvl="7" w:tplc="32444779" w:tentative="1">
      <w:start w:val="1"/>
      <w:numFmt w:val="lowerLetter"/>
      <w:lvlText w:val="%8."/>
      <w:lvlJc w:val="left"/>
      <w:pPr>
        <w:ind w:left="5760" w:hanging="360"/>
      </w:pPr>
    </w:lvl>
    <w:lvl w:ilvl="8" w:tplc="3244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8">
    <w:multiLevelType w:val="hybridMultilevel"/>
    <w:lvl w:ilvl="0" w:tplc="31762166">
      <w:start w:val="1"/>
      <w:numFmt w:val="decimal"/>
      <w:lvlText w:val="%1."/>
      <w:lvlJc w:val="left"/>
      <w:pPr>
        <w:ind w:left="720" w:hanging="360"/>
      </w:pPr>
    </w:lvl>
    <w:lvl w:ilvl="1" w:tplc="31762166" w:tentative="1">
      <w:start w:val="1"/>
      <w:numFmt w:val="lowerLetter"/>
      <w:lvlText w:val="%2."/>
      <w:lvlJc w:val="left"/>
      <w:pPr>
        <w:ind w:left="1440" w:hanging="360"/>
      </w:pPr>
    </w:lvl>
    <w:lvl w:ilvl="2" w:tplc="31762166" w:tentative="1">
      <w:start w:val="1"/>
      <w:numFmt w:val="lowerRoman"/>
      <w:lvlText w:val="%3."/>
      <w:lvlJc w:val="right"/>
      <w:pPr>
        <w:ind w:left="2160" w:hanging="180"/>
      </w:pPr>
    </w:lvl>
    <w:lvl w:ilvl="3" w:tplc="31762166" w:tentative="1">
      <w:start w:val="1"/>
      <w:numFmt w:val="decimal"/>
      <w:lvlText w:val="%4."/>
      <w:lvlJc w:val="left"/>
      <w:pPr>
        <w:ind w:left="2880" w:hanging="360"/>
      </w:pPr>
    </w:lvl>
    <w:lvl w:ilvl="4" w:tplc="31762166" w:tentative="1">
      <w:start w:val="1"/>
      <w:numFmt w:val="lowerLetter"/>
      <w:lvlText w:val="%5."/>
      <w:lvlJc w:val="left"/>
      <w:pPr>
        <w:ind w:left="3600" w:hanging="360"/>
      </w:pPr>
    </w:lvl>
    <w:lvl w:ilvl="5" w:tplc="31762166" w:tentative="1">
      <w:start w:val="1"/>
      <w:numFmt w:val="lowerRoman"/>
      <w:lvlText w:val="%6."/>
      <w:lvlJc w:val="right"/>
      <w:pPr>
        <w:ind w:left="4320" w:hanging="180"/>
      </w:pPr>
    </w:lvl>
    <w:lvl w:ilvl="6" w:tplc="31762166" w:tentative="1">
      <w:start w:val="1"/>
      <w:numFmt w:val="decimal"/>
      <w:lvlText w:val="%7."/>
      <w:lvlJc w:val="left"/>
      <w:pPr>
        <w:ind w:left="5040" w:hanging="360"/>
      </w:pPr>
    </w:lvl>
    <w:lvl w:ilvl="7" w:tplc="31762166" w:tentative="1">
      <w:start w:val="1"/>
      <w:numFmt w:val="lowerLetter"/>
      <w:lvlText w:val="%8."/>
      <w:lvlJc w:val="left"/>
      <w:pPr>
        <w:ind w:left="5760" w:hanging="360"/>
      </w:pPr>
    </w:lvl>
    <w:lvl w:ilvl="8" w:tplc="3176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7">
    <w:multiLevelType w:val="hybridMultilevel"/>
    <w:lvl w:ilvl="0" w:tplc="59152017">
      <w:start w:val="1"/>
      <w:numFmt w:val="decimal"/>
      <w:lvlText w:val="%1."/>
      <w:lvlJc w:val="left"/>
      <w:pPr>
        <w:ind w:left="720" w:hanging="360"/>
      </w:pPr>
    </w:lvl>
    <w:lvl w:ilvl="1" w:tplc="59152017" w:tentative="1">
      <w:start w:val="1"/>
      <w:numFmt w:val="lowerLetter"/>
      <w:lvlText w:val="%2."/>
      <w:lvlJc w:val="left"/>
      <w:pPr>
        <w:ind w:left="1440" w:hanging="360"/>
      </w:pPr>
    </w:lvl>
    <w:lvl w:ilvl="2" w:tplc="59152017" w:tentative="1">
      <w:start w:val="1"/>
      <w:numFmt w:val="lowerRoman"/>
      <w:lvlText w:val="%3."/>
      <w:lvlJc w:val="right"/>
      <w:pPr>
        <w:ind w:left="2160" w:hanging="180"/>
      </w:pPr>
    </w:lvl>
    <w:lvl w:ilvl="3" w:tplc="59152017" w:tentative="1">
      <w:start w:val="1"/>
      <w:numFmt w:val="decimal"/>
      <w:lvlText w:val="%4."/>
      <w:lvlJc w:val="left"/>
      <w:pPr>
        <w:ind w:left="2880" w:hanging="360"/>
      </w:pPr>
    </w:lvl>
    <w:lvl w:ilvl="4" w:tplc="59152017" w:tentative="1">
      <w:start w:val="1"/>
      <w:numFmt w:val="lowerLetter"/>
      <w:lvlText w:val="%5."/>
      <w:lvlJc w:val="left"/>
      <w:pPr>
        <w:ind w:left="3600" w:hanging="360"/>
      </w:pPr>
    </w:lvl>
    <w:lvl w:ilvl="5" w:tplc="59152017" w:tentative="1">
      <w:start w:val="1"/>
      <w:numFmt w:val="lowerRoman"/>
      <w:lvlText w:val="%6."/>
      <w:lvlJc w:val="right"/>
      <w:pPr>
        <w:ind w:left="4320" w:hanging="180"/>
      </w:pPr>
    </w:lvl>
    <w:lvl w:ilvl="6" w:tplc="59152017" w:tentative="1">
      <w:start w:val="1"/>
      <w:numFmt w:val="decimal"/>
      <w:lvlText w:val="%7."/>
      <w:lvlJc w:val="left"/>
      <w:pPr>
        <w:ind w:left="5040" w:hanging="360"/>
      </w:pPr>
    </w:lvl>
    <w:lvl w:ilvl="7" w:tplc="59152017" w:tentative="1">
      <w:start w:val="1"/>
      <w:numFmt w:val="lowerLetter"/>
      <w:lvlText w:val="%8."/>
      <w:lvlJc w:val="left"/>
      <w:pPr>
        <w:ind w:left="5760" w:hanging="360"/>
      </w:pPr>
    </w:lvl>
    <w:lvl w:ilvl="8" w:tplc="59152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6">
    <w:multiLevelType w:val="hybridMultilevel"/>
    <w:lvl w:ilvl="0" w:tplc="17441917">
      <w:start w:val="1"/>
      <w:numFmt w:val="decimal"/>
      <w:lvlText w:val="%1."/>
      <w:lvlJc w:val="left"/>
      <w:pPr>
        <w:ind w:left="720" w:hanging="360"/>
      </w:pPr>
    </w:lvl>
    <w:lvl w:ilvl="1" w:tplc="17441917" w:tentative="1">
      <w:start w:val="1"/>
      <w:numFmt w:val="lowerLetter"/>
      <w:lvlText w:val="%2."/>
      <w:lvlJc w:val="left"/>
      <w:pPr>
        <w:ind w:left="1440" w:hanging="360"/>
      </w:pPr>
    </w:lvl>
    <w:lvl w:ilvl="2" w:tplc="17441917" w:tentative="1">
      <w:start w:val="1"/>
      <w:numFmt w:val="lowerRoman"/>
      <w:lvlText w:val="%3."/>
      <w:lvlJc w:val="right"/>
      <w:pPr>
        <w:ind w:left="2160" w:hanging="180"/>
      </w:pPr>
    </w:lvl>
    <w:lvl w:ilvl="3" w:tplc="17441917" w:tentative="1">
      <w:start w:val="1"/>
      <w:numFmt w:val="decimal"/>
      <w:lvlText w:val="%4."/>
      <w:lvlJc w:val="left"/>
      <w:pPr>
        <w:ind w:left="2880" w:hanging="360"/>
      </w:pPr>
    </w:lvl>
    <w:lvl w:ilvl="4" w:tplc="17441917" w:tentative="1">
      <w:start w:val="1"/>
      <w:numFmt w:val="lowerLetter"/>
      <w:lvlText w:val="%5."/>
      <w:lvlJc w:val="left"/>
      <w:pPr>
        <w:ind w:left="3600" w:hanging="360"/>
      </w:pPr>
    </w:lvl>
    <w:lvl w:ilvl="5" w:tplc="17441917" w:tentative="1">
      <w:start w:val="1"/>
      <w:numFmt w:val="lowerRoman"/>
      <w:lvlText w:val="%6."/>
      <w:lvlJc w:val="right"/>
      <w:pPr>
        <w:ind w:left="4320" w:hanging="180"/>
      </w:pPr>
    </w:lvl>
    <w:lvl w:ilvl="6" w:tplc="17441917" w:tentative="1">
      <w:start w:val="1"/>
      <w:numFmt w:val="decimal"/>
      <w:lvlText w:val="%7."/>
      <w:lvlJc w:val="left"/>
      <w:pPr>
        <w:ind w:left="5040" w:hanging="360"/>
      </w:pPr>
    </w:lvl>
    <w:lvl w:ilvl="7" w:tplc="17441917" w:tentative="1">
      <w:start w:val="1"/>
      <w:numFmt w:val="lowerLetter"/>
      <w:lvlText w:val="%8."/>
      <w:lvlJc w:val="left"/>
      <w:pPr>
        <w:ind w:left="5760" w:hanging="360"/>
      </w:pPr>
    </w:lvl>
    <w:lvl w:ilvl="8" w:tplc="17441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5">
    <w:multiLevelType w:val="hybridMultilevel"/>
    <w:lvl w:ilvl="0" w:tplc="55103919">
      <w:start w:val="1"/>
      <w:numFmt w:val="decimal"/>
      <w:lvlText w:val="%1."/>
      <w:lvlJc w:val="left"/>
      <w:pPr>
        <w:ind w:left="720" w:hanging="360"/>
      </w:pPr>
    </w:lvl>
    <w:lvl w:ilvl="1" w:tplc="55103919" w:tentative="1">
      <w:start w:val="1"/>
      <w:numFmt w:val="lowerLetter"/>
      <w:lvlText w:val="%2."/>
      <w:lvlJc w:val="left"/>
      <w:pPr>
        <w:ind w:left="1440" w:hanging="360"/>
      </w:pPr>
    </w:lvl>
    <w:lvl w:ilvl="2" w:tplc="55103919" w:tentative="1">
      <w:start w:val="1"/>
      <w:numFmt w:val="lowerRoman"/>
      <w:lvlText w:val="%3."/>
      <w:lvlJc w:val="right"/>
      <w:pPr>
        <w:ind w:left="2160" w:hanging="180"/>
      </w:pPr>
    </w:lvl>
    <w:lvl w:ilvl="3" w:tplc="55103919" w:tentative="1">
      <w:start w:val="1"/>
      <w:numFmt w:val="decimal"/>
      <w:lvlText w:val="%4."/>
      <w:lvlJc w:val="left"/>
      <w:pPr>
        <w:ind w:left="2880" w:hanging="360"/>
      </w:pPr>
    </w:lvl>
    <w:lvl w:ilvl="4" w:tplc="55103919" w:tentative="1">
      <w:start w:val="1"/>
      <w:numFmt w:val="lowerLetter"/>
      <w:lvlText w:val="%5."/>
      <w:lvlJc w:val="left"/>
      <w:pPr>
        <w:ind w:left="3600" w:hanging="360"/>
      </w:pPr>
    </w:lvl>
    <w:lvl w:ilvl="5" w:tplc="55103919" w:tentative="1">
      <w:start w:val="1"/>
      <w:numFmt w:val="lowerRoman"/>
      <w:lvlText w:val="%6."/>
      <w:lvlJc w:val="right"/>
      <w:pPr>
        <w:ind w:left="4320" w:hanging="180"/>
      </w:pPr>
    </w:lvl>
    <w:lvl w:ilvl="6" w:tplc="55103919" w:tentative="1">
      <w:start w:val="1"/>
      <w:numFmt w:val="decimal"/>
      <w:lvlText w:val="%7."/>
      <w:lvlJc w:val="left"/>
      <w:pPr>
        <w:ind w:left="5040" w:hanging="360"/>
      </w:pPr>
    </w:lvl>
    <w:lvl w:ilvl="7" w:tplc="55103919" w:tentative="1">
      <w:start w:val="1"/>
      <w:numFmt w:val="lowerLetter"/>
      <w:lvlText w:val="%8."/>
      <w:lvlJc w:val="left"/>
      <w:pPr>
        <w:ind w:left="5760" w:hanging="360"/>
      </w:pPr>
    </w:lvl>
    <w:lvl w:ilvl="8" w:tplc="5510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4">
    <w:multiLevelType w:val="hybridMultilevel"/>
    <w:lvl w:ilvl="0" w:tplc="20059992">
      <w:start w:val="1"/>
      <w:numFmt w:val="decimal"/>
      <w:lvlText w:val="%1."/>
      <w:lvlJc w:val="left"/>
      <w:pPr>
        <w:ind w:left="720" w:hanging="360"/>
      </w:pPr>
    </w:lvl>
    <w:lvl w:ilvl="1" w:tplc="20059992" w:tentative="1">
      <w:start w:val="1"/>
      <w:numFmt w:val="lowerLetter"/>
      <w:lvlText w:val="%2."/>
      <w:lvlJc w:val="left"/>
      <w:pPr>
        <w:ind w:left="1440" w:hanging="360"/>
      </w:pPr>
    </w:lvl>
    <w:lvl w:ilvl="2" w:tplc="20059992" w:tentative="1">
      <w:start w:val="1"/>
      <w:numFmt w:val="lowerRoman"/>
      <w:lvlText w:val="%3."/>
      <w:lvlJc w:val="right"/>
      <w:pPr>
        <w:ind w:left="2160" w:hanging="180"/>
      </w:pPr>
    </w:lvl>
    <w:lvl w:ilvl="3" w:tplc="20059992" w:tentative="1">
      <w:start w:val="1"/>
      <w:numFmt w:val="decimal"/>
      <w:lvlText w:val="%4."/>
      <w:lvlJc w:val="left"/>
      <w:pPr>
        <w:ind w:left="2880" w:hanging="360"/>
      </w:pPr>
    </w:lvl>
    <w:lvl w:ilvl="4" w:tplc="20059992" w:tentative="1">
      <w:start w:val="1"/>
      <w:numFmt w:val="lowerLetter"/>
      <w:lvlText w:val="%5."/>
      <w:lvlJc w:val="left"/>
      <w:pPr>
        <w:ind w:left="3600" w:hanging="360"/>
      </w:pPr>
    </w:lvl>
    <w:lvl w:ilvl="5" w:tplc="20059992" w:tentative="1">
      <w:start w:val="1"/>
      <w:numFmt w:val="lowerRoman"/>
      <w:lvlText w:val="%6."/>
      <w:lvlJc w:val="right"/>
      <w:pPr>
        <w:ind w:left="4320" w:hanging="180"/>
      </w:pPr>
    </w:lvl>
    <w:lvl w:ilvl="6" w:tplc="20059992" w:tentative="1">
      <w:start w:val="1"/>
      <w:numFmt w:val="decimal"/>
      <w:lvlText w:val="%7."/>
      <w:lvlJc w:val="left"/>
      <w:pPr>
        <w:ind w:left="5040" w:hanging="360"/>
      </w:pPr>
    </w:lvl>
    <w:lvl w:ilvl="7" w:tplc="20059992" w:tentative="1">
      <w:start w:val="1"/>
      <w:numFmt w:val="lowerLetter"/>
      <w:lvlText w:val="%8."/>
      <w:lvlJc w:val="left"/>
      <w:pPr>
        <w:ind w:left="5760" w:hanging="360"/>
      </w:pPr>
    </w:lvl>
    <w:lvl w:ilvl="8" w:tplc="2005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3">
    <w:multiLevelType w:val="hybridMultilevel"/>
    <w:lvl w:ilvl="0" w:tplc="82735956">
      <w:start w:val="1"/>
      <w:numFmt w:val="decimal"/>
      <w:lvlText w:val="%1."/>
      <w:lvlJc w:val="left"/>
      <w:pPr>
        <w:ind w:left="720" w:hanging="360"/>
      </w:pPr>
    </w:lvl>
    <w:lvl w:ilvl="1" w:tplc="82735956" w:tentative="1">
      <w:start w:val="1"/>
      <w:numFmt w:val="lowerLetter"/>
      <w:lvlText w:val="%2."/>
      <w:lvlJc w:val="left"/>
      <w:pPr>
        <w:ind w:left="1440" w:hanging="360"/>
      </w:pPr>
    </w:lvl>
    <w:lvl w:ilvl="2" w:tplc="82735956" w:tentative="1">
      <w:start w:val="1"/>
      <w:numFmt w:val="lowerRoman"/>
      <w:lvlText w:val="%3."/>
      <w:lvlJc w:val="right"/>
      <w:pPr>
        <w:ind w:left="2160" w:hanging="180"/>
      </w:pPr>
    </w:lvl>
    <w:lvl w:ilvl="3" w:tplc="82735956" w:tentative="1">
      <w:start w:val="1"/>
      <w:numFmt w:val="decimal"/>
      <w:lvlText w:val="%4."/>
      <w:lvlJc w:val="left"/>
      <w:pPr>
        <w:ind w:left="2880" w:hanging="360"/>
      </w:pPr>
    </w:lvl>
    <w:lvl w:ilvl="4" w:tplc="82735956" w:tentative="1">
      <w:start w:val="1"/>
      <w:numFmt w:val="lowerLetter"/>
      <w:lvlText w:val="%5."/>
      <w:lvlJc w:val="left"/>
      <w:pPr>
        <w:ind w:left="3600" w:hanging="360"/>
      </w:pPr>
    </w:lvl>
    <w:lvl w:ilvl="5" w:tplc="82735956" w:tentative="1">
      <w:start w:val="1"/>
      <w:numFmt w:val="lowerRoman"/>
      <w:lvlText w:val="%6."/>
      <w:lvlJc w:val="right"/>
      <w:pPr>
        <w:ind w:left="4320" w:hanging="180"/>
      </w:pPr>
    </w:lvl>
    <w:lvl w:ilvl="6" w:tplc="82735956" w:tentative="1">
      <w:start w:val="1"/>
      <w:numFmt w:val="decimal"/>
      <w:lvlText w:val="%7."/>
      <w:lvlJc w:val="left"/>
      <w:pPr>
        <w:ind w:left="5040" w:hanging="360"/>
      </w:pPr>
    </w:lvl>
    <w:lvl w:ilvl="7" w:tplc="82735956" w:tentative="1">
      <w:start w:val="1"/>
      <w:numFmt w:val="lowerLetter"/>
      <w:lvlText w:val="%8."/>
      <w:lvlJc w:val="left"/>
      <w:pPr>
        <w:ind w:left="5760" w:hanging="360"/>
      </w:pPr>
    </w:lvl>
    <w:lvl w:ilvl="8" w:tplc="8273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2">
    <w:multiLevelType w:val="hybridMultilevel"/>
    <w:lvl w:ilvl="0" w:tplc="98392792">
      <w:start w:val="1"/>
      <w:numFmt w:val="decimal"/>
      <w:lvlText w:val="%1."/>
      <w:lvlJc w:val="left"/>
      <w:pPr>
        <w:ind w:left="720" w:hanging="360"/>
      </w:pPr>
    </w:lvl>
    <w:lvl w:ilvl="1" w:tplc="98392792" w:tentative="1">
      <w:start w:val="1"/>
      <w:numFmt w:val="lowerLetter"/>
      <w:lvlText w:val="%2."/>
      <w:lvlJc w:val="left"/>
      <w:pPr>
        <w:ind w:left="1440" w:hanging="360"/>
      </w:pPr>
    </w:lvl>
    <w:lvl w:ilvl="2" w:tplc="98392792" w:tentative="1">
      <w:start w:val="1"/>
      <w:numFmt w:val="lowerRoman"/>
      <w:lvlText w:val="%3."/>
      <w:lvlJc w:val="right"/>
      <w:pPr>
        <w:ind w:left="2160" w:hanging="180"/>
      </w:pPr>
    </w:lvl>
    <w:lvl w:ilvl="3" w:tplc="98392792" w:tentative="1">
      <w:start w:val="1"/>
      <w:numFmt w:val="decimal"/>
      <w:lvlText w:val="%4."/>
      <w:lvlJc w:val="left"/>
      <w:pPr>
        <w:ind w:left="2880" w:hanging="360"/>
      </w:pPr>
    </w:lvl>
    <w:lvl w:ilvl="4" w:tplc="98392792" w:tentative="1">
      <w:start w:val="1"/>
      <w:numFmt w:val="lowerLetter"/>
      <w:lvlText w:val="%5."/>
      <w:lvlJc w:val="left"/>
      <w:pPr>
        <w:ind w:left="3600" w:hanging="360"/>
      </w:pPr>
    </w:lvl>
    <w:lvl w:ilvl="5" w:tplc="98392792" w:tentative="1">
      <w:start w:val="1"/>
      <w:numFmt w:val="lowerRoman"/>
      <w:lvlText w:val="%6."/>
      <w:lvlJc w:val="right"/>
      <w:pPr>
        <w:ind w:left="4320" w:hanging="180"/>
      </w:pPr>
    </w:lvl>
    <w:lvl w:ilvl="6" w:tplc="98392792" w:tentative="1">
      <w:start w:val="1"/>
      <w:numFmt w:val="decimal"/>
      <w:lvlText w:val="%7."/>
      <w:lvlJc w:val="left"/>
      <w:pPr>
        <w:ind w:left="5040" w:hanging="360"/>
      </w:pPr>
    </w:lvl>
    <w:lvl w:ilvl="7" w:tplc="98392792" w:tentative="1">
      <w:start w:val="1"/>
      <w:numFmt w:val="lowerLetter"/>
      <w:lvlText w:val="%8."/>
      <w:lvlJc w:val="left"/>
      <w:pPr>
        <w:ind w:left="5760" w:hanging="360"/>
      </w:pPr>
    </w:lvl>
    <w:lvl w:ilvl="8" w:tplc="98392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1">
    <w:multiLevelType w:val="hybridMultilevel"/>
    <w:lvl w:ilvl="0" w:tplc="31580105">
      <w:start w:val="1"/>
      <w:numFmt w:val="decimal"/>
      <w:lvlText w:val="%1."/>
      <w:lvlJc w:val="left"/>
      <w:pPr>
        <w:ind w:left="720" w:hanging="360"/>
      </w:pPr>
    </w:lvl>
    <w:lvl w:ilvl="1" w:tplc="31580105" w:tentative="1">
      <w:start w:val="1"/>
      <w:numFmt w:val="lowerLetter"/>
      <w:lvlText w:val="%2."/>
      <w:lvlJc w:val="left"/>
      <w:pPr>
        <w:ind w:left="1440" w:hanging="360"/>
      </w:pPr>
    </w:lvl>
    <w:lvl w:ilvl="2" w:tplc="31580105" w:tentative="1">
      <w:start w:val="1"/>
      <w:numFmt w:val="lowerRoman"/>
      <w:lvlText w:val="%3."/>
      <w:lvlJc w:val="right"/>
      <w:pPr>
        <w:ind w:left="2160" w:hanging="180"/>
      </w:pPr>
    </w:lvl>
    <w:lvl w:ilvl="3" w:tplc="31580105" w:tentative="1">
      <w:start w:val="1"/>
      <w:numFmt w:val="decimal"/>
      <w:lvlText w:val="%4."/>
      <w:lvlJc w:val="left"/>
      <w:pPr>
        <w:ind w:left="2880" w:hanging="360"/>
      </w:pPr>
    </w:lvl>
    <w:lvl w:ilvl="4" w:tplc="31580105" w:tentative="1">
      <w:start w:val="1"/>
      <w:numFmt w:val="lowerLetter"/>
      <w:lvlText w:val="%5."/>
      <w:lvlJc w:val="left"/>
      <w:pPr>
        <w:ind w:left="3600" w:hanging="360"/>
      </w:pPr>
    </w:lvl>
    <w:lvl w:ilvl="5" w:tplc="31580105" w:tentative="1">
      <w:start w:val="1"/>
      <w:numFmt w:val="lowerRoman"/>
      <w:lvlText w:val="%6."/>
      <w:lvlJc w:val="right"/>
      <w:pPr>
        <w:ind w:left="4320" w:hanging="180"/>
      </w:pPr>
    </w:lvl>
    <w:lvl w:ilvl="6" w:tplc="31580105" w:tentative="1">
      <w:start w:val="1"/>
      <w:numFmt w:val="decimal"/>
      <w:lvlText w:val="%7."/>
      <w:lvlJc w:val="left"/>
      <w:pPr>
        <w:ind w:left="5040" w:hanging="360"/>
      </w:pPr>
    </w:lvl>
    <w:lvl w:ilvl="7" w:tplc="31580105" w:tentative="1">
      <w:start w:val="1"/>
      <w:numFmt w:val="lowerLetter"/>
      <w:lvlText w:val="%8."/>
      <w:lvlJc w:val="left"/>
      <w:pPr>
        <w:ind w:left="5760" w:hanging="360"/>
      </w:pPr>
    </w:lvl>
    <w:lvl w:ilvl="8" w:tplc="3158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0">
    <w:multiLevelType w:val="hybridMultilevel"/>
    <w:lvl w:ilvl="0" w:tplc="12058783">
      <w:start w:val="1"/>
      <w:numFmt w:val="decimal"/>
      <w:lvlText w:val="%1."/>
      <w:lvlJc w:val="left"/>
      <w:pPr>
        <w:ind w:left="720" w:hanging="360"/>
      </w:pPr>
    </w:lvl>
    <w:lvl w:ilvl="1" w:tplc="12058783" w:tentative="1">
      <w:start w:val="1"/>
      <w:numFmt w:val="lowerLetter"/>
      <w:lvlText w:val="%2."/>
      <w:lvlJc w:val="left"/>
      <w:pPr>
        <w:ind w:left="1440" w:hanging="360"/>
      </w:pPr>
    </w:lvl>
    <w:lvl w:ilvl="2" w:tplc="12058783" w:tentative="1">
      <w:start w:val="1"/>
      <w:numFmt w:val="lowerRoman"/>
      <w:lvlText w:val="%3."/>
      <w:lvlJc w:val="right"/>
      <w:pPr>
        <w:ind w:left="2160" w:hanging="180"/>
      </w:pPr>
    </w:lvl>
    <w:lvl w:ilvl="3" w:tplc="12058783" w:tentative="1">
      <w:start w:val="1"/>
      <w:numFmt w:val="decimal"/>
      <w:lvlText w:val="%4."/>
      <w:lvlJc w:val="left"/>
      <w:pPr>
        <w:ind w:left="2880" w:hanging="360"/>
      </w:pPr>
    </w:lvl>
    <w:lvl w:ilvl="4" w:tplc="12058783" w:tentative="1">
      <w:start w:val="1"/>
      <w:numFmt w:val="lowerLetter"/>
      <w:lvlText w:val="%5."/>
      <w:lvlJc w:val="left"/>
      <w:pPr>
        <w:ind w:left="3600" w:hanging="360"/>
      </w:pPr>
    </w:lvl>
    <w:lvl w:ilvl="5" w:tplc="12058783" w:tentative="1">
      <w:start w:val="1"/>
      <w:numFmt w:val="lowerRoman"/>
      <w:lvlText w:val="%6."/>
      <w:lvlJc w:val="right"/>
      <w:pPr>
        <w:ind w:left="4320" w:hanging="180"/>
      </w:pPr>
    </w:lvl>
    <w:lvl w:ilvl="6" w:tplc="12058783" w:tentative="1">
      <w:start w:val="1"/>
      <w:numFmt w:val="decimal"/>
      <w:lvlText w:val="%7."/>
      <w:lvlJc w:val="left"/>
      <w:pPr>
        <w:ind w:left="5040" w:hanging="360"/>
      </w:pPr>
    </w:lvl>
    <w:lvl w:ilvl="7" w:tplc="12058783" w:tentative="1">
      <w:start w:val="1"/>
      <w:numFmt w:val="lowerLetter"/>
      <w:lvlText w:val="%8."/>
      <w:lvlJc w:val="left"/>
      <w:pPr>
        <w:ind w:left="5760" w:hanging="360"/>
      </w:pPr>
    </w:lvl>
    <w:lvl w:ilvl="8" w:tplc="1205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9">
    <w:multiLevelType w:val="hybridMultilevel"/>
    <w:lvl w:ilvl="0" w:tplc="72690759">
      <w:start w:val="1"/>
      <w:numFmt w:val="decimal"/>
      <w:lvlText w:val="%1."/>
      <w:lvlJc w:val="left"/>
      <w:pPr>
        <w:ind w:left="720" w:hanging="360"/>
      </w:pPr>
    </w:lvl>
    <w:lvl w:ilvl="1" w:tplc="72690759" w:tentative="1">
      <w:start w:val="1"/>
      <w:numFmt w:val="lowerLetter"/>
      <w:lvlText w:val="%2."/>
      <w:lvlJc w:val="left"/>
      <w:pPr>
        <w:ind w:left="1440" w:hanging="360"/>
      </w:pPr>
    </w:lvl>
    <w:lvl w:ilvl="2" w:tplc="72690759" w:tentative="1">
      <w:start w:val="1"/>
      <w:numFmt w:val="lowerRoman"/>
      <w:lvlText w:val="%3."/>
      <w:lvlJc w:val="right"/>
      <w:pPr>
        <w:ind w:left="2160" w:hanging="180"/>
      </w:pPr>
    </w:lvl>
    <w:lvl w:ilvl="3" w:tplc="72690759" w:tentative="1">
      <w:start w:val="1"/>
      <w:numFmt w:val="decimal"/>
      <w:lvlText w:val="%4."/>
      <w:lvlJc w:val="left"/>
      <w:pPr>
        <w:ind w:left="2880" w:hanging="360"/>
      </w:pPr>
    </w:lvl>
    <w:lvl w:ilvl="4" w:tplc="72690759" w:tentative="1">
      <w:start w:val="1"/>
      <w:numFmt w:val="lowerLetter"/>
      <w:lvlText w:val="%5."/>
      <w:lvlJc w:val="left"/>
      <w:pPr>
        <w:ind w:left="3600" w:hanging="360"/>
      </w:pPr>
    </w:lvl>
    <w:lvl w:ilvl="5" w:tplc="72690759" w:tentative="1">
      <w:start w:val="1"/>
      <w:numFmt w:val="lowerRoman"/>
      <w:lvlText w:val="%6."/>
      <w:lvlJc w:val="right"/>
      <w:pPr>
        <w:ind w:left="4320" w:hanging="180"/>
      </w:pPr>
    </w:lvl>
    <w:lvl w:ilvl="6" w:tplc="72690759" w:tentative="1">
      <w:start w:val="1"/>
      <w:numFmt w:val="decimal"/>
      <w:lvlText w:val="%7."/>
      <w:lvlJc w:val="left"/>
      <w:pPr>
        <w:ind w:left="5040" w:hanging="360"/>
      </w:pPr>
    </w:lvl>
    <w:lvl w:ilvl="7" w:tplc="72690759" w:tentative="1">
      <w:start w:val="1"/>
      <w:numFmt w:val="lowerLetter"/>
      <w:lvlText w:val="%8."/>
      <w:lvlJc w:val="left"/>
      <w:pPr>
        <w:ind w:left="5760" w:hanging="360"/>
      </w:pPr>
    </w:lvl>
    <w:lvl w:ilvl="8" w:tplc="7269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8">
    <w:multiLevelType w:val="hybridMultilevel"/>
    <w:lvl w:ilvl="0" w:tplc="75089911">
      <w:start w:val="1"/>
      <w:numFmt w:val="decimal"/>
      <w:lvlText w:val="%1."/>
      <w:lvlJc w:val="left"/>
      <w:pPr>
        <w:ind w:left="720" w:hanging="360"/>
      </w:pPr>
    </w:lvl>
    <w:lvl w:ilvl="1" w:tplc="75089911" w:tentative="1">
      <w:start w:val="1"/>
      <w:numFmt w:val="lowerLetter"/>
      <w:lvlText w:val="%2."/>
      <w:lvlJc w:val="left"/>
      <w:pPr>
        <w:ind w:left="1440" w:hanging="360"/>
      </w:pPr>
    </w:lvl>
    <w:lvl w:ilvl="2" w:tplc="75089911" w:tentative="1">
      <w:start w:val="1"/>
      <w:numFmt w:val="lowerRoman"/>
      <w:lvlText w:val="%3."/>
      <w:lvlJc w:val="right"/>
      <w:pPr>
        <w:ind w:left="2160" w:hanging="180"/>
      </w:pPr>
    </w:lvl>
    <w:lvl w:ilvl="3" w:tplc="75089911" w:tentative="1">
      <w:start w:val="1"/>
      <w:numFmt w:val="decimal"/>
      <w:lvlText w:val="%4."/>
      <w:lvlJc w:val="left"/>
      <w:pPr>
        <w:ind w:left="2880" w:hanging="360"/>
      </w:pPr>
    </w:lvl>
    <w:lvl w:ilvl="4" w:tplc="75089911" w:tentative="1">
      <w:start w:val="1"/>
      <w:numFmt w:val="lowerLetter"/>
      <w:lvlText w:val="%5."/>
      <w:lvlJc w:val="left"/>
      <w:pPr>
        <w:ind w:left="3600" w:hanging="360"/>
      </w:pPr>
    </w:lvl>
    <w:lvl w:ilvl="5" w:tplc="75089911" w:tentative="1">
      <w:start w:val="1"/>
      <w:numFmt w:val="lowerRoman"/>
      <w:lvlText w:val="%6."/>
      <w:lvlJc w:val="right"/>
      <w:pPr>
        <w:ind w:left="4320" w:hanging="180"/>
      </w:pPr>
    </w:lvl>
    <w:lvl w:ilvl="6" w:tplc="75089911" w:tentative="1">
      <w:start w:val="1"/>
      <w:numFmt w:val="decimal"/>
      <w:lvlText w:val="%7."/>
      <w:lvlJc w:val="left"/>
      <w:pPr>
        <w:ind w:left="5040" w:hanging="360"/>
      </w:pPr>
    </w:lvl>
    <w:lvl w:ilvl="7" w:tplc="75089911" w:tentative="1">
      <w:start w:val="1"/>
      <w:numFmt w:val="lowerLetter"/>
      <w:lvlText w:val="%8."/>
      <w:lvlJc w:val="left"/>
      <w:pPr>
        <w:ind w:left="5760" w:hanging="360"/>
      </w:pPr>
    </w:lvl>
    <w:lvl w:ilvl="8" w:tplc="75089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7">
    <w:multiLevelType w:val="hybridMultilevel"/>
    <w:lvl w:ilvl="0" w:tplc="56418396">
      <w:start w:val="1"/>
      <w:numFmt w:val="decimal"/>
      <w:lvlText w:val="%1."/>
      <w:lvlJc w:val="left"/>
      <w:pPr>
        <w:ind w:left="720" w:hanging="360"/>
      </w:pPr>
    </w:lvl>
    <w:lvl w:ilvl="1" w:tplc="56418396" w:tentative="1">
      <w:start w:val="1"/>
      <w:numFmt w:val="lowerLetter"/>
      <w:lvlText w:val="%2."/>
      <w:lvlJc w:val="left"/>
      <w:pPr>
        <w:ind w:left="1440" w:hanging="360"/>
      </w:pPr>
    </w:lvl>
    <w:lvl w:ilvl="2" w:tplc="56418396" w:tentative="1">
      <w:start w:val="1"/>
      <w:numFmt w:val="lowerRoman"/>
      <w:lvlText w:val="%3."/>
      <w:lvlJc w:val="right"/>
      <w:pPr>
        <w:ind w:left="2160" w:hanging="180"/>
      </w:pPr>
    </w:lvl>
    <w:lvl w:ilvl="3" w:tplc="56418396" w:tentative="1">
      <w:start w:val="1"/>
      <w:numFmt w:val="decimal"/>
      <w:lvlText w:val="%4."/>
      <w:lvlJc w:val="left"/>
      <w:pPr>
        <w:ind w:left="2880" w:hanging="360"/>
      </w:pPr>
    </w:lvl>
    <w:lvl w:ilvl="4" w:tplc="56418396" w:tentative="1">
      <w:start w:val="1"/>
      <w:numFmt w:val="lowerLetter"/>
      <w:lvlText w:val="%5."/>
      <w:lvlJc w:val="left"/>
      <w:pPr>
        <w:ind w:left="3600" w:hanging="360"/>
      </w:pPr>
    </w:lvl>
    <w:lvl w:ilvl="5" w:tplc="56418396" w:tentative="1">
      <w:start w:val="1"/>
      <w:numFmt w:val="lowerRoman"/>
      <w:lvlText w:val="%6."/>
      <w:lvlJc w:val="right"/>
      <w:pPr>
        <w:ind w:left="4320" w:hanging="180"/>
      </w:pPr>
    </w:lvl>
    <w:lvl w:ilvl="6" w:tplc="56418396" w:tentative="1">
      <w:start w:val="1"/>
      <w:numFmt w:val="decimal"/>
      <w:lvlText w:val="%7."/>
      <w:lvlJc w:val="left"/>
      <w:pPr>
        <w:ind w:left="5040" w:hanging="360"/>
      </w:pPr>
    </w:lvl>
    <w:lvl w:ilvl="7" w:tplc="56418396" w:tentative="1">
      <w:start w:val="1"/>
      <w:numFmt w:val="lowerLetter"/>
      <w:lvlText w:val="%8."/>
      <w:lvlJc w:val="left"/>
      <w:pPr>
        <w:ind w:left="5760" w:hanging="360"/>
      </w:pPr>
    </w:lvl>
    <w:lvl w:ilvl="8" w:tplc="5641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6">
    <w:multiLevelType w:val="hybridMultilevel"/>
    <w:lvl w:ilvl="0" w:tplc="73568293">
      <w:start w:val="1"/>
      <w:numFmt w:val="decimal"/>
      <w:lvlText w:val="%1."/>
      <w:lvlJc w:val="left"/>
      <w:pPr>
        <w:ind w:left="720" w:hanging="360"/>
      </w:pPr>
    </w:lvl>
    <w:lvl w:ilvl="1" w:tplc="73568293" w:tentative="1">
      <w:start w:val="1"/>
      <w:numFmt w:val="lowerLetter"/>
      <w:lvlText w:val="%2."/>
      <w:lvlJc w:val="left"/>
      <w:pPr>
        <w:ind w:left="1440" w:hanging="360"/>
      </w:pPr>
    </w:lvl>
    <w:lvl w:ilvl="2" w:tplc="73568293" w:tentative="1">
      <w:start w:val="1"/>
      <w:numFmt w:val="lowerRoman"/>
      <w:lvlText w:val="%3."/>
      <w:lvlJc w:val="right"/>
      <w:pPr>
        <w:ind w:left="2160" w:hanging="180"/>
      </w:pPr>
    </w:lvl>
    <w:lvl w:ilvl="3" w:tplc="73568293" w:tentative="1">
      <w:start w:val="1"/>
      <w:numFmt w:val="decimal"/>
      <w:lvlText w:val="%4."/>
      <w:lvlJc w:val="left"/>
      <w:pPr>
        <w:ind w:left="2880" w:hanging="360"/>
      </w:pPr>
    </w:lvl>
    <w:lvl w:ilvl="4" w:tplc="73568293" w:tentative="1">
      <w:start w:val="1"/>
      <w:numFmt w:val="lowerLetter"/>
      <w:lvlText w:val="%5."/>
      <w:lvlJc w:val="left"/>
      <w:pPr>
        <w:ind w:left="3600" w:hanging="360"/>
      </w:pPr>
    </w:lvl>
    <w:lvl w:ilvl="5" w:tplc="73568293" w:tentative="1">
      <w:start w:val="1"/>
      <w:numFmt w:val="lowerRoman"/>
      <w:lvlText w:val="%6."/>
      <w:lvlJc w:val="right"/>
      <w:pPr>
        <w:ind w:left="4320" w:hanging="180"/>
      </w:pPr>
    </w:lvl>
    <w:lvl w:ilvl="6" w:tplc="73568293" w:tentative="1">
      <w:start w:val="1"/>
      <w:numFmt w:val="decimal"/>
      <w:lvlText w:val="%7."/>
      <w:lvlJc w:val="left"/>
      <w:pPr>
        <w:ind w:left="5040" w:hanging="360"/>
      </w:pPr>
    </w:lvl>
    <w:lvl w:ilvl="7" w:tplc="73568293" w:tentative="1">
      <w:start w:val="1"/>
      <w:numFmt w:val="lowerLetter"/>
      <w:lvlText w:val="%8."/>
      <w:lvlJc w:val="left"/>
      <w:pPr>
        <w:ind w:left="5760" w:hanging="360"/>
      </w:pPr>
    </w:lvl>
    <w:lvl w:ilvl="8" w:tplc="7356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5">
    <w:multiLevelType w:val="hybridMultilevel"/>
    <w:lvl w:ilvl="0" w:tplc="27514753">
      <w:start w:val="1"/>
      <w:numFmt w:val="decimal"/>
      <w:lvlText w:val="%1."/>
      <w:lvlJc w:val="left"/>
      <w:pPr>
        <w:ind w:left="720" w:hanging="360"/>
      </w:pPr>
    </w:lvl>
    <w:lvl w:ilvl="1" w:tplc="27514753" w:tentative="1">
      <w:start w:val="1"/>
      <w:numFmt w:val="lowerLetter"/>
      <w:lvlText w:val="%2."/>
      <w:lvlJc w:val="left"/>
      <w:pPr>
        <w:ind w:left="1440" w:hanging="360"/>
      </w:pPr>
    </w:lvl>
    <w:lvl w:ilvl="2" w:tplc="27514753" w:tentative="1">
      <w:start w:val="1"/>
      <w:numFmt w:val="lowerRoman"/>
      <w:lvlText w:val="%3."/>
      <w:lvlJc w:val="right"/>
      <w:pPr>
        <w:ind w:left="2160" w:hanging="180"/>
      </w:pPr>
    </w:lvl>
    <w:lvl w:ilvl="3" w:tplc="27514753" w:tentative="1">
      <w:start w:val="1"/>
      <w:numFmt w:val="decimal"/>
      <w:lvlText w:val="%4."/>
      <w:lvlJc w:val="left"/>
      <w:pPr>
        <w:ind w:left="2880" w:hanging="360"/>
      </w:pPr>
    </w:lvl>
    <w:lvl w:ilvl="4" w:tplc="27514753" w:tentative="1">
      <w:start w:val="1"/>
      <w:numFmt w:val="lowerLetter"/>
      <w:lvlText w:val="%5."/>
      <w:lvlJc w:val="left"/>
      <w:pPr>
        <w:ind w:left="3600" w:hanging="360"/>
      </w:pPr>
    </w:lvl>
    <w:lvl w:ilvl="5" w:tplc="27514753" w:tentative="1">
      <w:start w:val="1"/>
      <w:numFmt w:val="lowerRoman"/>
      <w:lvlText w:val="%6."/>
      <w:lvlJc w:val="right"/>
      <w:pPr>
        <w:ind w:left="4320" w:hanging="180"/>
      </w:pPr>
    </w:lvl>
    <w:lvl w:ilvl="6" w:tplc="27514753" w:tentative="1">
      <w:start w:val="1"/>
      <w:numFmt w:val="decimal"/>
      <w:lvlText w:val="%7."/>
      <w:lvlJc w:val="left"/>
      <w:pPr>
        <w:ind w:left="5040" w:hanging="360"/>
      </w:pPr>
    </w:lvl>
    <w:lvl w:ilvl="7" w:tplc="27514753" w:tentative="1">
      <w:start w:val="1"/>
      <w:numFmt w:val="lowerLetter"/>
      <w:lvlText w:val="%8."/>
      <w:lvlJc w:val="left"/>
      <w:pPr>
        <w:ind w:left="5760" w:hanging="360"/>
      </w:pPr>
    </w:lvl>
    <w:lvl w:ilvl="8" w:tplc="2751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4">
    <w:multiLevelType w:val="hybridMultilevel"/>
    <w:lvl w:ilvl="0" w:tplc="67955545">
      <w:start w:val="1"/>
      <w:numFmt w:val="decimal"/>
      <w:lvlText w:val="%1."/>
      <w:lvlJc w:val="left"/>
      <w:pPr>
        <w:ind w:left="720" w:hanging="360"/>
      </w:pPr>
    </w:lvl>
    <w:lvl w:ilvl="1" w:tplc="67955545" w:tentative="1">
      <w:start w:val="1"/>
      <w:numFmt w:val="lowerLetter"/>
      <w:lvlText w:val="%2."/>
      <w:lvlJc w:val="left"/>
      <w:pPr>
        <w:ind w:left="1440" w:hanging="360"/>
      </w:pPr>
    </w:lvl>
    <w:lvl w:ilvl="2" w:tplc="67955545" w:tentative="1">
      <w:start w:val="1"/>
      <w:numFmt w:val="lowerRoman"/>
      <w:lvlText w:val="%3."/>
      <w:lvlJc w:val="right"/>
      <w:pPr>
        <w:ind w:left="2160" w:hanging="180"/>
      </w:pPr>
    </w:lvl>
    <w:lvl w:ilvl="3" w:tplc="67955545" w:tentative="1">
      <w:start w:val="1"/>
      <w:numFmt w:val="decimal"/>
      <w:lvlText w:val="%4."/>
      <w:lvlJc w:val="left"/>
      <w:pPr>
        <w:ind w:left="2880" w:hanging="360"/>
      </w:pPr>
    </w:lvl>
    <w:lvl w:ilvl="4" w:tplc="67955545" w:tentative="1">
      <w:start w:val="1"/>
      <w:numFmt w:val="lowerLetter"/>
      <w:lvlText w:val="%5."/>
      <w:lvlJc w:val="left"/>
      <w:pPr>
        <w:ind w:left="3600" w:hanging="360"/>
      </w:pPr>
    </w:lvl>
    <w:lvl w:ilvl="5" w:tplc="67955545" w:tentative="1">
      <w:start w:val="1"/>
      <w:numFmt w:val="lowerRoman"/>
      <w:lvlText w:val="%6."/>
      <w:lvlJc w:val="right"/>
      <w:pPr>
        <w:ind w:left="4320" w:hanging="180"/>
      </w:pPr>
    </w:lvl>
    <w:lvl w:ilvl="6" w:tplc="67955545" w:tentative="1">
      <w:start w:val="1"/>
      <w:numFmt w:val="decimal"/>
      <w:lvlText w:val="%7."/>
      <w:lvlJc w:val="left"/>
      <w:pPr>
        <w:ind w:left="5040" w:hanging="360"/>
      </w:pPr>
    </w:lvl>
    <w:lvl w:ilvl="7" w:tplc="67955545" w:tentative="1">
      <w:start w:val="1"/>
      <w:numFmt w:val="lowerLetter"/>
      <w:lvlText w:val="%8."/>
      <w:lvlJc w:val="left"/>
      <w:pPr>
        <w:ind w:left="5760" w:hanging="360"/>
      </w:pPr>
    </w:lvl>
    <w:lvl w:ilvl="8" w:tplc="6795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3">
    <w:multiLevelType w:val="hybridMultilevel"/>
    <w:lvl w:ilvl="0" w:tplc="31329881">
      <w:start w:val="1"/>
      <w:numFmt w:val="decimal"/>
      <w:lvlText w:val="%1."/>
      <w:lvlJc w:val="left"/>
      <w:pPr>
        <w:ind w:left="720" w:hanging="360"/>
      </w:pPr>
    </w:lvl>
    <w:lvl w:ilvl="1" w:tplc="31329881" w:tentative="1">
      <w:start w:val="1"/>
      <w:numFmt w:val="lowerLetter"/>
      <w:lvlText w:val="%2."/>
      <w:lvlJc w:val="left"/>
      <w:pPr>
        <w:ind w:left="1440" w:hanging="360"/>
      </w:pPr>
    </w:lvl>
    <w:lvl w:ilvl="2" w:tplc="31329881" w:tentative="1">
      <w:start w:val="1"/>
      <w:numFmt w:val="lowerRoman"/>
      <w:lvlText w:val="%3."/>
      <w:lvlJc w:val="right"/>
      <w:pPr>
        <w:ind w:left="2160" w:hanging="180"/>
      </w:pPr>
    </w:lvl>
    <w:lvl w:ilvl="3" w:tplc="31329881" w:tentative="1">
      <w:start w:val="1"/>
      <w:numFmt w:val="decimal"/>
      <w:lvlText w:val="%4."/>
      <w:lvlJc w:val="left"/>
      <w:pPr>
        <w:ind w:left="2880" w:hanging="360"/>
      </w:pPr>
    </w:lvl>
    <w:lvl w:ilvl="4" w:tplc="31329881" w:tentative="1">
      <w:start w:val="1"/>
      <w:numFmt w:val="lowerLetter"/>
      <w:lvlText w:val="%5."/>
      <w:lvlJc w:val="left"/>
      <w:pPr>
        <w:ind w:left="3600" w:hanging="360"/>
      </w:pPr>
    </w:lvl>
    <w:lvl w:ilvl="5" w:tplc="31329881" w:tentative="1">
      <w:start w:val="1"/>
      <w:numFmt w:val="lowerRoman"/>
      <w:lvlText w:val="%6."/>
      <w:lvlJc w:val="right"/>
      <w:pPr>
        <w:ind w:left="4320" w:hanging="180"/>
      </w:pPr>
    </w:lvl>
    <w:lvl w:ilvl="6" w:tplc="31329881" w:tentative="1">
      <w:start w:val="1"/>
      <w:numFmt w:val="decimal"/>
      <w:lvlText w:val="%7."/>
      <w:lvlJc w:val="left"/>
      <w:pPr>
        <w:ind w:left="5040" w:hanging="360"/>
      </w:pPr>
    </w:lvl>
    <w:lvl w:ilvl="7" w:tplc="31329881" w:tentative="1">
      <w:start w:val="1"/>
      <w:numFmt w:val="lowerLetter"/>
      <w:lvlText w:val="%8."/>
      <w:lvlJc w:val="left"/>
      <w:pPr>
        <w:ind w:left="5760" w:hanging="360"/>
      </w:pPr>
    </w:lvl>
    <w:lvl w:ilvl="8" w:tplc="3132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2">
    <w:multiLevelType w:val="hybridMultilevel"/>
    <w:lvl w:ilvl="0" w:tplc="31700580">
      <w:start w:val="1"/>
      <w:numFmt w:val="decimal"/>
      <w:lvlText w:val="%1."/>
      <w:lvlJc w:val="left"/>
      <w:pPr>
        <w:ind w:left="720" w:hanging="360"/>
      </w:pPr>
    </w:lvl>
    <w:lvl w:ilvl="1" w:tplc="31700580" w:tentative="1">
      <w:start w:val="1"/>
      <w:numFmt w:val="lowerLetter"/>
      <w:lvlText w:val="%2."/>
      <w:lvlJc w:val="left"/>
      <w:pPr>
        <w:ind w:left="1440" w:hanging="360"/>
      </w:pPr>
    </w:lvl>
    <w:lvl w:ilvl="2" w:tplc="31700580" w:tentative="1">
      <w:start w:val="1"/>
      <w:numFmt w:val="lowerRoman"/>
      <w:lvlText w:val="%3."/>
      <w:lvlJc w:val="right"/>
      <w:pPr>
        <w:ind w:left="2160" w:hanging="180"/>
      </w:pPr>
    </w:lvl>
    <w:lvl w:ilvl="3" w:tplc="31700580" w:tentative="1">
      <w:start w:val="1"/>
      <w:numFmt w:val="decimal"/>
      <w:lvlText w:val="%4."/>
      <w:lvlJc w:val="left"/>
      <w:pPr>
        <w:ind w:left="2880" w:hanging="360"/>
      </w:pPr>
    </w:lvl>
    <w:lvl w:ilvl="4" w:tplc="31700580" w:tentative="1">
      <w:start w:val="1"/>
      <w:numFmt w:val="lowerLetter"/>
      <w:lvlText w:val="%5."/>
      <w:lvlJc w:val="left"/>
      <w:pPr>
        <w:ind w:left="3600" w:hanging="360"/>
      </w:pPr>
    </w:lvl>
    <w:lvl w:ilvl="5" w:tplc="31700580" w:tentative="1">
      <w:start w:val="1"/>
      <w:numFmt w:val="lowerRoman"/>
      <w:lvlText w:val="%6."/>
      <w:lvlJc w:val="right"/>
      <w:pPr>
        <w:ind w:left="4320" w:hanging="180"/>
      </w:pPr>
    </w:lvl>
    <w:lvl w:ilvl="6" w:tplc="31700580" w:tentative="1">
      <w:start w:val="1"/>
      <w:numFmt w:val="decimal"/>
      <w:lvlText w:val="%7."/>
      <w:lvlJc w:val="left"/>
      <w:pPr>
        <w:ind w:left="5040" w:hanging="360"/>
      </w:pPr>
    </w:lvl>
    <w:lvl w:ilvl="7" w:tplc="31700580" w:tentative="1">
      <w:start w:val="1"/>
      <w:numFmt w:val="lowerLetter"/>
      <w:lvlText w:val="%8."/>
      <w:lvlJc w:val="left"/>
      <w:pPr>
        <w:ind w:left="5760" w:hanging="360"/>
      </w:pPr>
    </w:lvl>
    <w:lvl w:ilvl="8" w:tplc="3170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1">
    <w:multiLevelType w:val="hybridMultilevel"/>
    <w:lvl w:ilvl="0" w:tplc="67375109">
      <w:start w:val="1"/>
      <w:numFmt w:val="decimal"/>
      <w:lvlText w:val="%1."/>
      <w:lvlJc w:val="left"/>
      <w:pPr>
        <w:ind w:left="720" w:hanging="360"/>
      </w:pPr>
    </w:lvl>
    <w:lvl w:ilvl="1" w:tplc="67375109" w:tentative="1">
      <w:start w:val="1"/>
      <w:numFmt w:val="lowerLetter"/>
      <w:lvlText w:val="%2."/>
      <w:lvlJc w:val="left"/>
      <w:pPr>
        <w:ind w:left="1440" w:hanging="360"/>
      </w:pPr>
    </w:lvl>
    <w:lvl w:ilvl="2" w:tplc="67375109" w:tentative="1">
      <w:start w:val="1"/>
      <w:numFmt w:val="lowerRoman"/>
      <w:lvlText w:val="%3."/>
      <w:lvlJc w:val="right"/>
      <w:pPr>
        <w:ind w:left="2160" w:hanging="180"/>
      </w:pPr>
    </w:lvl>
    <w:lvl w:ilvl="3" w:tplc="67375109" w:tentative="1">
      <w:start w:val="1"/>
      <w:numFmt w:val="decimal"/>
      <w:lvlText w:val="%4."/>
      <w:lvlJc w:val="left"/>
      <w:pPr>
        <w:ind w:left="2880" w:hanging="360"/>
      </w:pPr>
    </w:lvl>
    <w:lvl w:ilvl="4" w:tplc="67375109" w:tentative="1">
      <w:start w:val="1"/>
      <w:numFmt w:val="lowerLetter"/>
      <w:lvlText w:val="%5."/>
      <w:lvlJc w:val="left"/>
      <w:pPr>
        <w:ind w:left="3600" w:hanging="360"/>
      </w:pPr>
    </w:lvl>
    <w:lvl w:ilvl="5" w:tplc="67375109" w:tentative="1">
      <w:start w:val="1"/>
      <w:numFmt w:val="lowerRoman"/>
      <w:lvlText w:val="%6."/>
      <w:lvlJc w:val="right"/>
      <w:pPr>
        <w:ind w:left="4320" w:hanging="180"/>
      </w:pPr>
    </w:lvl>
    <w:lvl w:ilvl="6" w:tplc="67375109" w:tentative="1">
      <w:start w:val="1"/>
      <w:numFmt w:val="decimal"/>
      <w:lvlText w:val="%7."/>
      <w:lvlJc w:val="left"/>
      <w:pPr>
        <w:ind w:left="5040" w:hanging="360"/>
      </w:pPr>
    </w:lvl>
    <w:lvl w:ilvl="7" w:tplc="67375109" w:tentative="1">
      <w:start w:val="1"/>
      <w:numFmt w:val="lowerLetter"/>
      <w:lvlText w:val="%8."/>
      <w:lvlJc w:val="left"/>
      <w:pPr>
        <w:ind w:left="5760" w:hanging="360"/>
      </w:pPr>
    </w:lvl>
    <w:lvl w:ilvl="8" w:tplc="6737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0">
    <w:multiLevelType w:val="hybridMultilevel"/>
    <w:lvl w:ilvl="0" w:tplc="57659801">
      <w:start w:val="1"/>
      <w:numFmt w:val="decimal"/>
      <w:lvlText w:val="%1."/>
      <w:lvlJc w:val="left"/>
      <w:pPr>
        <w:ind w:left="720" w:hanging="360"/>
      </w:pPr>
    </w:lvl>
    <w:lvl w:ilvl="1" w:tplc="57659801" w:tentative="1">
      <w:start w:val="1"/>
      <w:numFmt w:val="lowerLetter"/>
      <w:lvlText w:val="%2."/>
      <w:lvlJc w:val="left"/>
      <w:pPr>
        <w:ind w:left="1440" w:hanging="360"/>
      </w:pPr>
    </w:lvl>
    <w:lvl w:ilvl="2" w:tplc="57659801" w:tentative="1">
      <w:start w:val="1"/>
      <w:numFmt w:val="lowerRoman"/>
      <w:lvlText w:val="%3."/>
      <w:lvlJc w:val="right"/>
      <w:pPr>
        <w:ind w:left="2160" w:hanging="180"/>
      </w:pPr>
    </w:lvl>
    <w:lvl w:ilvl="3" w:tplc="57659801" w:tentative="1">
      <w:start w:val="1"/>
      <w:numFmt w:val="decimal"/>
      <w:lvlText w:val="%4."/>
      <w:lvlJc w:val="left"/>
      <w:pPr>
        <w:ind w:left="2880" w:hanging="360"/>
      </w:pPr>
    </w:lvl>
    <w:lvl w:ilvl="4" w:tplc="57659801" w:tentative="1">
      <w:start w:val="1"/>
      <w:numFmt w:val="lowerLetter"/>
      <w:lvlText w:val="%5."/>
      <w:lvlJc w:val="left"/>
      <w:pPr>
        <w:ind w:left="3600" w:hanging="360"/>
      </w:pPr>
    </w:lvl>
    <w:lvl w:ilvl="5" w:tplc="57659801" w:tentative="1">
      <w:start w:val="1"/>
      <w:numFmt w:val="lowerRoman"/>
      <w:lvlText w:val="%6."/>
      <w:lvlJc w:val="right"/>
      <w:pPr>
        <w:ind w:left="4320" w:hanging="180"/>
      </w:pPr>
    </w:lvl>
    <w:lvl w:ilvl="6" w:tplc="57659801" w:tentative="1">
      <w:start w:val="1"/>
      <w:numFmt w:val="decimal"/>
      <w:lvlText w:val="%7."/>
      <w:lvlJc w:val="left"/>
      <w:pPr>
        <w:ind w:left="5040" w:hanging="360"/>
      </w:pPr>
    </w:lvl>
    <w:lvl w:ilvl="7" w:tplc="57659801" w:tentative="1">
      <w:start w:val="1"/>
      <w:numFmt w:val="lowerLetter"/>
      <w:lvlText w:val="%8."/>
      <w:lvlJc w:val="left"/>
      <w:pPr>
        <w:ind w:left="5760" w:hanging="360"/>
      </w:pPr>
    </w:lvl>
    <w:lvl w:ilvl="8" w:tplc="5765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9">
    <w:multiLevelType w:val="hybridMultilevel"/>
    <w:lvl w:ilvl="0" w:tplc="33922128">
      <w:start w:val="1"/>
      <w:numFmt w:val="decimal"/>
      <w:lvlText w:val="%1."/>
      <w:lvlJc w:val="left"/>
      <w:pPr>
        <w:ind w:left="720" w:hanging="360"/>
      </w:pPr>
    </w:lvl>
    <w:lvl w:ilvl="1" w:tplc="33922128" w:tentative="1">
      <w:start w:val="1"/>
      <w:numFmt w:val="lowerLetter"/>
      <w:lvlText w:val="%2."/>
      <w:lvlJc w:val="left"/>
      <w:pPr>
        <w:ind w:left="1440" w:hanging="360"/>
      </w:pPr>
    </w:lvl>
    <w:lvl w:ilvl="2" w:tplc="33922128" w:tentative="1">
      <w:start w:val="1"/>
      <w:numFmt w:val="lowerRoman"/>
      <w:lvlText w:val="%3."/>
      <w:lvlJc w:val="right"/>
      <w:pPr>
        <w:ind w:left="2160" w:hanging="180"/>
      </w:pPr>
    </w:lvl>
    <w:lvl w:ilvl="3" w:tplc="33922128" w:tentative="1">
      <w:start w:val="1"/>
      <w:numFmt w:val="decimal"/>
      <w:lvlText w:val="%4."/>
      <w:lvlJc w:val="left"/>
      <w:pPr>
        <w:ind w:left="2880" w:hanging="360"/>
      </w:pPr>
    </w:lvl>
    <w:lvl w:ilvl="4" w:tplc="33922128" w:tentative="1">
      <w:start w:val="1"/>
      <w:numFmt w:val="lowerLetter"/>
      <w:lvlText w:val="%5."/>
      <w:lvlJc w:val="left"/>
      <w:pPr>
        <w:ind w:left="3600" w:hanging="360"/>
      </w:pPr>
    </w:lvl>
    <w:lvl w:ilvl="5" w:tplc="33922128" w:tentative="1">
      <w:start w:val="1"/>
      <w:numFmt w:val="lowerRoman"/>
      <w:lvlText w:val="%6."/>
      <w:lvlJc w:val="right"/>
      <w:pPr>
        <w:ind w:left="4320" w:hanging="180"/>
      </w:pPr>
    </w:lvl>
    <w:lvl w:ilvl="6" w:tplc="33922128" w:tentative="1">
      <w:start w:val="1"/>
      <w:numFmt w:val="decimal"/>
      <w:lvlText w:val="%7."/>
      <w:lvlJc w:val="left"/>
      <w:pPr>
        <w:ind w:left="5040" w:hanging="360"/>
      </w:pPr>
    </w:lvl>
    <w:lvl w:ilvl="7" w:tplc="33922128" w:tentative="1">
      <w:start w:val="1"/>
      <w:numFmt w:val="lowerLetter"/>
      <w:lvlText w:val="%8."/>
      <w:lvlJc w:val="left"/>
      <w:pPr>
        <w:ind w:left="5760" w:hanging="360"/>
      </w:pPr>
    </w:lvl>
    <w:lvl w:ilvl="8" w:tplc="33922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8">
    <w:multiLevelType w:val="hybridMultilevel"/>
    <w:lvl w:ilvl="0" w:tplc="15110531">
      <w:start w:val="1"/>
      <w:numFmt w:val="decimal"/>
      <w:lvlText w:val="%1."/>
      <w:lvlJc w:val="left"/>
      <w:pPr>
        <w:ind w:left="720" w:hanging="360"/>
      </w:pPr>
    </w:lvl>
    <w:lvl w:ilvl="1" w:tplc="15110531" w:tentative="1">
      <w:start w:val="1"/>
      <w:numFmt w:val="lowerLetter"/>
      <w:lvlText w:val="%2."/>
      <w:lvlJc w:val="left"/>
      <w:pPr>
        <w:ind w:left="1440" w:hanging="360"/>
      </w:pPr>
    </w:lvl>
    <w:lvl w:ilvl="2" w:tplc="15110531" w:tentative="1">
      <w:start w:val="1"/>
      <w:numFmt w:val="lowerRoman"/>
      <w:lvlText w:val="%3."/>
      <w:lvlJc w:val="right"/>
      <w:pPr>
        <w:ind w:left="2160" w:hanging="180"/>
      </w:pPr>
    </w:lvl>
    <w:lvl w:ilvl="3" w:tplc="15110531" w:tentative="1">
      <w:start w:val="1"/>
      <w:numFmt w:val="decimal"/>
      <w:lvlText w:val="%4."/>
      <w:lvlJc w:val="left"/>
      <w:pPr>
        <w:ind w:left="2880" w:hanging="360"/>
      </w:pPr>
    </w:lvl>
    <w:lvl w:ilvl="4" w:tplc="15110531" w:tentative="1">
      <w:start w:val="1"/>
      <w:numFmt w:val="lowerLetter"/>
      <w:lvlText w:val="%5."/>
      <w:lvlJc w:val="left"/>
      <w:pPr>
        <w:ind w:left="3600" w:hanging="360"/>
      </w:pPr>
    </w:lvl>
    <w:lvl w:ilvl="5" w:tplc="15110531" w:tentative="1">
      <w:start w:val="1"/>
      <w:numFmt w:val="lowerRoman"/>
      <w:lvlText w:val="%6."/>
      <w:lvlJc w:val="right"/>
      <w:pPr>
        <w:ind w:left="4320" w:hanging="180"/>
      </w:pPr>
    </w:lvl>
    <w:lvl w:ilvl="6" w:tplc="15110531" w:tentative="1">
      <w:start w:val="1"/>
      <w:numFmt w:val="decimal"/>
      <w:lvlText w:val="%7."/>
      <w:lvlJc w:val="left"/>
      <w:pPr>
        <w:ind w:left="5040" w:hanging="360"/>
      </w:pPr>
    </w:lvl>
    <w:lvl w:ilvl="7" w:tplc="15110531" w:tentative="1">
      <w:start w:val="1"/>
      <w:numFmt w:val="lowerLetter"/>
      <w:lvlText w:val="%8."/>
      <w:lvlJc w:val="left"/>
      <w:pPr>
        <w:ind w:left="5760" w:hanging="360"/>
      </w:pPr>
    </w:lvl>
    <w:lvl w:ilvl="8" w:tplc="1511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7">
    <w:multiLevelType w:val="hybridMultilevel"/>
    <w:lvl w:ilvl="0" w:tplc="81643961">
      <w:start w:val="1"/>
      <w:numFmt w:val="decimal"/>
      <w:lvlText w:val="%1."/>
      <w:lvlJc w:val="left"/>
      <w:pPr>
        <w:ind w:left="720" w:hanging="360"/>
      </w:pPr>
    </w:lvl>
    <w:lvl w:ilvl="1" w:tplc="81643961" w:tentative="1">
      <w:start w:val="1"/>
      <w:numFmt w:val="lowerLetter"/>
      <w:lvlText w:val="%2."/>
      <w:lvlJc w:val="left"/>
      <w:pPr>
        <w:ind w:left="1440" w:hanging="360"/>
      </w:pPr>
    </w:lvl>
    <w:lvl w:ilvl="2" w:tplc="81643961" w:tentative="1">
      <w:start w:val="1"/>
      <w:numFmt w:val="lowerRoman"/>
      <w:lvlText w:val="%3."/>
      <w:lvlJc w:val="right"/>
      <w:pPr>
        <w:ind w:left="2160" w:hanging="180"/>
      </w:pPr>
    </w:lvl>
    <w:lvl w:ilvl="3" w:tplc="81643961" w:tentative="1">
      <w:start w:val="1"/>
      <w:numFmt w:val="decimal"/>
      <w:lvlText w:val="%4."/>
      <w:lvlJc w:val="left"/>
      <w:pPr>
        <w:ind w:left="2880" w:hanging="360"/>
      </w:pPr>
    </w:lvl>
    <w:lvl w:ilvl="4" w:tplc="81643961" w:tentative="1">
      <w:start w:val="1"/>
      <w:numFmt w:val="lowerLetter"/>
      <w:lvlText w:val="%5."/>
      <w:lvlJc w:val="left"/>
      <w:pPr>
        <w:ind w:left="3600" w:hanging="360"/>
      </w:pPr>
    </w:lvl>
    <w:lvl w:ilvl="5" w:tplc="81643961" w:tentative="1">
      <w:start w:val="1"/>
      <w:numFmt w:val="lowerRoman"/>
      <w:lvlText w:val="%6."/>
      <w:lvlJc w:val="right"/>
      <w:pPr>
        <w:ind w:left="4320" w:hanging="180"/>
      </w:pPr>
    </w:lvl>
    <w:lvl w:ilvl="6" w:tplc="81643961" w:tentative="1">
      <w:start w:val="1"/>
      <w:numFmt w:val="decimal"/>
      <w:lvlText w:val="%7."/>
      <w:lvlJc w:val="left"/>
      <w:pPr>
        <w:ind w:left="5040" w:hanging="360"/>
      </w:pPr>
    </w:lvl>
    <w:lvl w:ilvl="7" w:tplc="81643961" w:tentative="1">
      <w:start w:val="1"/>
      <w:numFmt w:val="lowerLetter"/>
      <w:lvlText w:val="%8."/>
      <w:lvlJc w:val="left"/>
      <w:pPr>
        <w:ind w:left="5760" w:hanging="360"/>
      </w:pPr>
    </w:lvl>
    <w:lvl w:ilvl="8" w:tplc="8164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6">
    <w:multiLevelType w:val="hybridMultilevel"/>
    <w:lvl w:ilvl="0" w:tplc="89930609">
      <w:start w:val="1"/>
      <w:numFmt w:val="decimal"/>
      <w:lvlText w:val="%1."/>
      <w:lvlJc w:val="left"/>
      <w:pPr>
        <w:ind w:left="720" w:hanging="360"/>
      </w:pPr>
    </w:lvl>
    <w:lvl w:ilvl="1" w:tplc="89930609" w:tentative="1">
      <w:start w:val="1"/>
      <w:numFmt w:val="lowerLetter"/>
      <w:lvlText w:val="%2."/>
      <w:lvlJc w:val="left"/>
      <w:pPr>
        <w:ind w:left="1440" w:hanging="360"/>
      </w:pPr>
    </w:lvl>
    <w:lvl w:ilvl="2" w:tplc="89930609" w:tentative="1">
      <w:start w:val="1"/>
      <w:numFmt w:val="lowerRoman"/>
      <w:lvlText w:val="%3."/>
      <w:lvlJc w:val="right"/>
      <w:pPr>
        <w:ind w:left="2160" w:hanging="180"/>
      </w:pPr>
    </w:lvl>
    <w:lvl w:ilvl="3" w:tplc="89930609" w:tentative="1">
      <w:start w:val="1"/>
      <w:numFmt w:val="decimal"/>
      <w:lvlText w:val="%4."/>
      <w:lvlJc w:val="left"/>
      <w:pPr>
        <w:ind w:left="2880" w:hanging="360"/>
      </w:pPr>
    </w:lvl>
    <w:lvl w:ilvl="4" w:tplc="89930609" w:tentative="1">
      <w:start w:val="1"/>
      <w:numFmt w:val="lowerLetter"/>
      <w:lvlText w:val="%5."/>
      <w:lvlJc w:val="left"/>
      <w:pPr>
        <w:ind w:left="3600" w:hanging="360"/>
      </w:pPr>
    </w:lvl>
    <w:lvl w:ilvl="5" w:tplc="89930609" w:tentative="1">
      <w:start w:val="1"/>
      <w:numFmt w:val="lowerRoman"/>
      <w:lvlText w:val="%6."/>
      <w:lvlJc w:val="right"/>
      <w:pPr>
        <w:ind w:left="4320" w:hanging="180"/>
      </w:pPr>
    </w:lvl>
    <w:lvl w:ilvl="6" w:tplc="89930609" w:tentative="1">
      <w:start w:val="1"/>
      <w:numFmt w:val="decimal"/>
      <w:lvlText w:val="%7."/>
      <w:lvlJc w:val="left"/>
      <w:pPr>
        <w:ind w:left="5040" w:hanging="360"/>
      </w:pPr>
    </w:lvl>
    <w:lvl w:ilvl="7" w:tplc="89930609" w:tentative="1">
      <w:start w:val="1"/>
      <w:numFmt w:val="lowerLetter"/>
      <w:lvlText w:val="%8."/>
      <w:lvlJc w:val="left"/>
      <w:pPr>
        <w:ind w:left="5760" w:hanging="360"/>
      </w:pPr>
    </w:lvl>
    <w:lvl w:ilvl="8" w:tplc="8993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5">
    <w:multiLevelType w:val="hybridMultilevel"/>
    <w:lvl w:ilvl="0" w:tplc="56136102">
      <w:start w:val="1"/>
      <w:numFmt w:val="decimal"/>
      <w:lvlText w:val="%1."/>
      <w:lvlJc w:val="left"/>
      <w:pPr>
        <w:ind w:left="720" w:hanging="360"/>
      </w:pPr>
    </w:lvl>
    <w:lvl w:ilvl="1" w:tplc="56136102" w:tentative="1">
      <w:start w:val="1"/>
      <w:numFmt w:val="lowerLetter"/>
      <w:lvlText w:val="%2."/>
      <w:lvlJc w:val="left"/>
      <w:pPr>
        <w:ind w:left="1440" w:hanging="360"/>
      </w:pPr>
    </w:lvl>
    <w:lvl w:ilvl="2" w:tplc="56136102" w:tentative="1">
      <w:start w:val="1"/>
      <w:numFmt w:val="lowerRoman"/>
      <w:lvlText w:val="%3."/>
      <w:lvlJc w:val="right"/>
      <w:pPr>
        <w:ind w:left="2160" w:hanging="180"/>
      </w:pPr>
    </w:lvl>
    <w:lvl w:ilvl="3" w:tplc="56136102" w:tentative="1">
      <w:start w:val="1"/>
      <w:numFmt w:val="decimal"/>
      <w:lvlText w:val="%4."/>
      <w:lvlJc w:val="left"/>
      <w:pPr>
        <w:ind w:left="2880" w:hanging="360"/>
      </w:pPr>
    </w:lvl>
    <w:lvl w:ilvl="4" w:tplc="56136102" w:tentative="1">
      <w:start w:val="1"/>
      <w:numFmt w:val="lowerLetter"/>
      <w:lvlText w:val="%5."/>
      <w:lvlJc w:val="left"/>
      <w:pPr>
        <w:ind w:left="3600" w:hanging="360"/>
      </w:pPr>
    </w:lvl>
    <w:lvl w:ilvl="5" w:tplc="56136102" w:tentative="1">
      <w:start w:val="1"/>
      <w:numFmt w:val="lowerRoman"/>
      <w:lvlText w:val="%6."/>
      <w:lvlJc w:val="right"/>
      <w:pPr>
        <w:ind w:left="4320" w:hanging="180"/>
      </w:pPr>
    </w:lvl>
    <w:lvl w:ilvl="6" w:tplc="56136102" w:tentative="1">
      <w:start w:val="1"/>
      <w:numFmt w:val="decimal"/>
      <w:lvlText w:val="%7."/>
      <w:lvlJc w:val="left"/>
      <w:pPr>
        <w:ind w:left="5040" w:hanging="360"/>
      </w:pPr>
    </w:lvl>
    <w:lvl w:ilvl="7" w:tplc="56136102" w:tentative="1">
      <w:start w:val="1"/>
      <w:numFmt w:val="lowerLetter"/>
      <w:lvlText w:val="%8."/>
      <w:lvlJc w:val="left"/>
      <w:pPr>
        <w:ind w:left="5760" w:hanging="360"/>
      </w:pPr>
    </w:lvl>
    <w:lvl w:ilvl="8" w:tplc="5613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4">
    <w:multiLevelType w:val="hybridMultilevel"/>
    <w:lvl w:ilvl="0" w:tplc="86038970">
      <w:start w:val="1"/>
      <w:numFmt w:val="decimal"/>
      <w:lvlText w:val="%1."/>
      <w:lvlJc w:val="left"/>
      <w:pPr>
        <w:ind w:left="720" w:hanging="360"/>
      </w:pPr>
    </w:lvl>
    <w:lvl w:ilvl="1" w:tplc="86038970" w:tentative="1">
      <w:start w:val="1"/>
      <w:numFmt w:val="lowerLetter"/>
      <w:lvlText w:val="%2."/>
      <w:lvlJc w:val="left"/>
      <w:pPr>
        <w:ind w:left="1440" w:hanging="360"/>
      </w:pPr>
    </w:lvl>
    <w:lvl w:ilvl="2" w:tplc="86038970" w:tentative="1">
      <w:start w:val="1"/>
      <w:numFmt w:val="lowerRoman"/>
      <w:lvlText w:val="%3."/>
      <w:lvlJc w:val="right"/>
      <w:pPr>
        <w:ind w:left="2160" w:hanging="180"/>
      </w:pPr>
    </w:lvl>
    <w:lvl w:ilvl="3" w:tplc="86038970" w:tentative="1">
      <w:start w:val="1"/>
      <w:numFmt w:val="decimal"/>
      <w:lvlText w:val="%4."/>
      <w:lvlJc w:val="left"/>
      <w:pPr>
        <w:ind w:left="2880" w:hanging="360"/>
      </w:pPr>
    </w:lvl>
    <w:lvl w:ilvl="4" w:tplc="86038970" w:tentative="1">
      <w:start w:val="1"/>
      <w:numFmt w:val="lowerLetter"/>
      <w:lvlText w:val="%5."/>
      <w:lvlJc w:val="left"/>
      <w:pPr>
        <w:ind w:left="3600" w:hanging="360"/>
      </w:pPr>
    </w:lvl>
    <w:lvl w:ilvl="5" w:tplc="86038970" w:tentative="1">
      <w:start w:val="1"/>
      <w:numFmt w:val="lowerRoman"/>
      <w:lvlText w:val="%6."/>
      <w:lvlJc w:val="right"/>
      <w:pPr>
        <w:ind w:left="4320" w:hanging="180"/>
      </w:pPr>
    </w:lvl>
    <w:lvl w:ilvl="6" w:tplc="86038970" w:tentative="1">
      <w:start w:val="1"/>
      <w:numFmt w:val="decimal"/>
      <w:lvlText w:val="%7."/>
      <w:lvlJc w:val="left"/>
      <w:pPr>
        <w:ind w:left="5040" w:hanging="360"/>
      </w:pPr>
    </w:lvl>
    <w:lvl w:ilvl="7" w:tplc="86038970" w:tentative="1">
      <w:start w:val="1"/>
      <w:numFmt w:val="lowerLetter"/>
      <w:lvlText w:val="%8."/>
      <w:lvlJc w:val="left"/>
      <w:pPr>
        <w:ind w:left="5760" w:hanging="360"/>
      </w:pPr>
    </w:lvl>
    <w:lvl w:ilvl="8" w:tplc="8603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3">
    <w:multiLevelType w:val="hybridMultilevel"/>
    <w:lvl w:ilvl="0" w:tplc="86528398">
      <w:start w:val="1"/>
      <w:numFmt w:val="decimal"/>
      <w:lvlText w:val="%1."/>
      <w:lvlJc w:val="left"/>
      <w:pPr>
        <w:ind w:left="720" w:hanging="360"/>
      </w:pPr>
    </w:lvl>
    <w:lvl w:ilvl="1" w:tplc="86528398" w:tentative="1">
      <w:start w:val="1"/>
      <w:numFmt w:val="lowerLetter"/>
      <w:lvlText w:val="%2."/>
      <w:lvlJc w:val="left"/>
      <w:pPr>
        <w:ind w:left="1440" w:hanging="360"/>
      </w:pPr>
    </w:lvl>
    <w:lvl w:ilvl="2" w:tplc="86528398" w:tentative="1">
      <w:start w:val="1"/>
      <w:numFmt w:val="lowerRoman"/>
      <w:lvlText w:val="%3."/>
      <w:lvlJc w:val="right"/>
      <w:pPr>
        <w:ind w:left="2160" w:hanging="180"/>
      </w:pPr>
    </w:lvl>
    <w:lvl w:ilvl="3" w:tplc="86528398" w:tentative="1">
      <w:start w:val="1"/>
      <w:numFmt w:val="decimal"/>
      <w:lvlText w:val="%4."/>
      <w:lvlJc w:val="left"/>
      <w:pPr>
        <w:ind w:left="2880" w:hanging="360"/>
      </w:pPr>
    </w:lvl>
    <w:lvl w:ilvl="4" w:tplc="86528398" w:tentative="1">
      <w:start w:val="1"/>
      <w:numFmt w:val="lowerLetter"/>
      <w:lvlText w:val="%5."/>
      <w:lvlJc w:val="left"/>
      <w:pPr>
        <w:ind w:left="3600" w:hanging="360"/>
      </w:pPr>
    </w:lvl>
    <w:lvl w:ilvl="5" w:tplc="86528398" w:tentative="1">
      <w:start w:val="1"/>
      <w:numFmt w:val="lowerRoman"/>
      <w:lvlText w:val="%6."/>
      <w:lvlJc w:val="right"/>
      <w:pPr>
        <w:ind w:left="4320" w:hanging="180"/>
      </w:pPr>
    </w:lvl>
    <w:lvl w:ilvl="6" w:tplc="86528398" w:tentative="1">
      <w:start w:val="1"/>
      <w:numFmt w:val="decimal"/>
      <w:lvlText w:val="%7."/>
      <w:lvlJc w:val="left"/>
      <w:pPr>
        <w:ind w:left="5040" w:hanging="360"/>
      </w:pPr>
    </w:lvl>
    <w:lvl w:ilvl="7" w:tplc="86528398" w:tentative="1">
      <w:start w:val="1"/>
      <w:numFmt w:val="lowerLetter"/>
      <w:lvlText w:val="%8."/>
      <w:lvlJc w:val="left"/>
      <w:pPr>
        <w:ind w:left="5760" w:hanging="360"/>
      </w:pPr>
    </w:lvl>
    <w:lvl w:ilvl="8" w:tplc="8652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2">
    <w:multiLevelType w:val="hybridMultilevel"/>
    <w:lvl w:ilvl="0" w:tplc="36002045">
      <w:start w:val="1"/>
      <w:numFmt w:val="decimal"/>
      <w:lvlText w:val="%1."/>
      <w:lvlJc w:val="left"/>
      <w:pPr>
        <w:ind w:left="720" w:hanging="360"/>
      </w:pPr>
    </w:lvl>
    <w:lvl w:ilvl="1" w:tplc="36002045" w:tentative="1">
      <w:start w:val="1"/>
      <w:numFmt w:val="lowerLetter"/>
      <w:lvlText w:val="%2."/>
      <w:lvlJc w:val="left"/>
      <w:pPr>
        <w:ind w:left="1440" w:hanging="360"/>
      </w:pPr>
    </w:lvl>
    <w:lvl w:ilvl="2" w:tplc="36002045" w:tentative="1">
      <w:start w:val="1"/>
      <w:numFmt w:val="lowerRoman"/>
      <w:lvlText w:val="%3."/>
      <w:lvlJc w:val="right"/>
      <w:pPr>
        <w:ind w:left="2160" w:hanging="180"/>
      </w:pPr>
    </w:lvl>
    <w:lvl w:ilvl="3" w:tplc="36002045" w:tentative="1">
      <w:start w:val="1"/>
      <w:numFmt w:val="decimal"/>
      <w:lvlText w:val="%4."/>
      <w:lvlJc w:val="left"/>
      <w:pPr>
        <w:ind w:left="2880" w:hanging="360"/>
      </w:pPr>
    </w:lvl>
    <w:lvl w:ilvl="4" w:tplc="36002045" w:tentative="1">
      <w:start w:val="1"/>
      <w:numFmt w:val="lowerLetter"/>
      <w:lvlText w:val="%5."/>
      <w:lvlJc w:val="left"/>
      <w:pPr>
        <w:ind w:left="3600" w:hanging="360"/>
      </w:pPr>
    </w:lvl>
    <w:lvl w:ilvl="5" w:tplc="36002045" w:tentative="1">
      <w:start w:val="1"/>
      <w:numFmt w:val="lowerRoman"/>
      <w:lvlText w:val="%6."/>
      <w:lvlJc w:val="right"/>
      <w:pPr>
        <w:ind w:left="4320" w:hanging="180"/>
      </w:pPr>
    </w:lvl>
    <w:lvl w:ilvl="6" w:tplc="36002045" w:tentative="1">
      <w:start w:val="1"/>
      <w:numFmt w:val="decimal"/>
      <w:lvlText w:val="%7."/>
      <w:lvlJc w:val="left"/>
      <w:pPr>
        <w:ind w:left="5040" w:hanging="360"/>
      </w:pPr>
    </w:lvl>
    <w:lvl w:ilvl="7" w:tplc="36002045" w:tentative="1">
      <w:start w:val="1"/>
      <w:numFmt w:val="lowerLetter"/>
      <w:lvlText w:val="%8."/>
      <w:lvlJc w:val="left"/>
      <w:pPr>
        <w:ind w:left="5760" w:hanging="360"/>
      </w:pPr>
    </w:lvl>
    <w:lvl w:ilvl="8" w:tplc="3600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1">
    <w:multiLevelType w:val="hybridMultilevel"/>
    <w:lvl w:ilvl="0" w:tplc="96229330">
      <w:start w:val="1"/>
      <w:numFmt w:val="decimal"/>
      <w:lvlText w:val="%1."/>
      <w:lvlJc w:val="left"/>
      <w:pPr>
        <w:ind w:left="720" w:hanging="360"/>
      </w:pPr>
    </w:lvl>
    <w:lvl w:ilvl="1" w:tplc="96229330" w:tentative="1">
      <w:start w:val="1"/>
      <w:numFmt w:val="lowerLetter"/>
      <w:lvlText w:val="%2."/>
      <w:lvlJc w:val="left"/>
      <w:pPr>
        <w:ind w:left="1440" w:hanging="360"/>
      </w:pPr>
    </w:lvl>
    <w:lvl w:ilvl="2" w:tplc="96229330" w:tentative="1">
      <w:start w:val="1"/>
      <w:numFmt w:val="lowerRoman"/>
      <w:lvlText w:val="%3."/>
      <w:lvlJc w:val="right"/>
      <w:pPr>
        <w:ind w:left="2160" w:hanging="180"/>
      </w:pPr>
    </w:lvl>
    <w:lvl w:ilvl="3" w:tplc="96229330" w:tentative="1">
      <w:start w:val="1"/>
      <w:numFmt w:val="decimal"/>
      <w:lvlText w:val="%4."/>
      <w:lvlJc w:val="left"/>
      <w:pPr>
        <w:ind w:left="2880" w:hanging="360"/>
      </w:pPr>
    </w:lvl>
    <w:lvl w:ilvl="4" w:tplc="96229330" w:tentative="1">
      <w:start w:val="1"/>
      <w:numFmt w:val="lowerLetter"/>
      <w:lvlText w:val="%5."/>
      <w:lvlJc w:val="left"/>
      <w:pPr>
        <w:ind w:left="3600" w:hanging="360"/>
      </w:pPr>
    </w:lvl>
    <w:lvl w:ilvl="5" w:tplc="96229330" w:tentative="1">
      <w:start w:val="1"/>
      <w:numFmt w:val="lowerRoman"/>
      <w:lvlText w:val="%6."/>
      <w:lvlJc w:val="right"/>
      <w:pPr>
        <w:ind w:left="4320" w:hanging="180"/>
      </w:pPr>
    </w:lvl>
    <w:lvl w:ilvl="6" w:tplc="96229330" w:tentative="1">
      <w:start w:val="1"/>
      <w:numFmt w:val="decimal"/>
      <w:lvlText w:val="%7."/>
      <w:lvlJc w:val="left"/>
      <w:pPr>
        <w:ind w:left="5040" w:hanging="360"/>
      </w:pPr>
    </w:lvl>
    <w:lvl w:ilvl="7" w:tplc="96229330" w:tentative="1">
      <w:start w:val="1"/>
      <w:numFmt w:val="lowerLetter"/>
      <w:lvlText w:val="%8."/>
      <w:lvlJc w:val="left"/>
      <w:pPr>
        <w:ind w:left="5760" w:hanging="360"/>
      </w:pPr>
    </w:lvl>
    <w:lvl w:ilvl="8" w:tplc="9622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0">
    <w:multiLevelType w:val="hybridMultilevel"/>
    <w:lvl w:ilvl="0" w:tplc="66825632">
      <w:start w:val="1"/>
      <w:numFmt w:val="decimal"/>
      <w:lvlText w:val="%1."/>
      <w:lvlJc w:val="left"/>
      <w:pPr>
        <w:ind w:left="720" w:hanging="360"/>
      </w:pPr>
    </w:lvl>
    <w:lvl w:ilvl="1" w:tplc="66825632" w:tentative="1">
      <w:start w:val="1"/>
      <w:numFmt w:val="lowerLetter"/>
      <w:lvlText w:val="%2."/>
      <w:lvlJc w:val="left"/>
      <w:pPr>
        <w:ind w:left="1440" w:hanging="360"/>
      </w:pPr>
    </w:lvl>
    <w:lvl w:ilvl="2" w:tplc="66825632" w:tentative="1">
      <w:start w:val="1"/>
      <w:numFmt w:val="lowerRoman"/>
      <w:lvlText w:val="%3."/>
      <w:lvlJc w:val="right"/>
      <w:pPr>
        <w:ind w:left="2160" w:hanging="180"/>
      </w:pPr>
    </w:lvl>
    <w:lvl w:ilvl="3" w:tplc="66825632" w:tentative="1">
      <w:start w:val="1"/>
      <w:numFmt w:val="decimal"/>
      <w:lvlText w:val="%4."/>
      <w:lvlJc w:val="left"/>
      <w:pPr>
        <w:ind w:left="2880" w:hanging="360"/>
      </w:pPr>
    </w:lvl>
    <w:lvl w:ilvl="4" w:tplc="66825632" w:tentative="1">
      <w:start w:val="1"/>
      <w:numFmt w:val="lowerLetter"/>
      <w:lvlText w:val="%5."/>
      <w:lvlJc w:val="left"/>
      <w:pPr>
        <w:ind w:left="3600" w:hanging="360"/>
      </w:pPr>
    </w:lvl>
    <w:lvl w:ilvl="5" w:tplc="66825632" w:tentative="1">
      <w:start w:val="1"/>
      <w:numFmt w:val="lowerRoman"/>
      <w:lvlText w:val="%6."/>
      <w:lvlJc w:val="right"/>
      <w:pPr>
        <w:ind w:left="4320" w:hanging="180"/>
      </w:pPr>
    </w:lvl>
    <w:lvl w:ilvl="6" w:tplc="66825632" w:tentative="1">
      <w:start w:val="1"/>
      <w:numFmt w:val="decimal"/>
      <w:lvlText w:val="%7."/>
      <w:lvlJc w:val="left"/>
      <w:pPr>
        <w:ind w:left="5040" w:hanging="360"/>
      </w:pPr>
    </w:lvl>
    <w:lvl w:ilvl="7" w:tplc="66825632" w:tentative="1">
      <w:start w:val="1"/>
      <w:numFmt w:val="lowerLetter"/>
      <w:lvlText w:val="%8."/>
      <w:lvlJc w:val="left"/>
      <w:pPr>
        <w:ind w:left="5760" w:hanging="360"/>
      </w:pPr>
    </w:lvl>
    <w:lvl w:ilvl="8" w:tplc="6682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9">
    <w:multiLevelType w:val="hybridMultilevel"/>
    <w:lvl w:ilvl="0" w:tplc="16617602">
      <w:start w:val="1"/>
      <w:numFmt w:val="decimal"/>
      <w:lvlText w:val="%1."/>
      <w:lvlJc w:val="left"/>
      <w:pPr>
        <w:ind w:left="720" w:hanging="360"/>
      </w:pPr>
    </w:lvl>
    <w:lvl w:ilvl="1" w:tplc="16617602" w:tentative="1">
      <w:start w:val="1"/>
      <w:numFmt w:val="lowerLetter"/>
      <w:lvlText w:val="%2."/>
      <w:lvlJc w:val="left"/>
      <w:pPr>
        <w:ind w:left="1440" w:hanging="360"/>
      </w:pPr>
    </w:lvl>
    <w:lvl w:ilvl="2" w:tplc="16617602" w:tentative="1">
      <w:start w:val="1"/>
      <w:numFmt w:val="lowerRoman"/>
      <w:lvlText w:val="%3."/>
      <w:lvlJc w:val="right"/>
      <w:pPr>
        <w:ind w:left="2160" w:hanging="180"/>
      </w:pPr>
    </w:lvl>
    <w:lvl w:ilvl="3" w:tplc="16617602" w:tentative="1">
      <w:start w:val="1"/>
      <w:numFmt w:val="decimal"/>
      <w:lvlText w:val="%4."/>
      <w:lvlJc w:val="left"/>
      <w:pPr>
        <w:ind w:left="2880" w:hanging="360"/>
      </w:pPr>
    </w:lvl>
    <w:lvl w:ilvl="4" w:tplc="16617602" w:tentative="1">
      <w:start w:val="1"/>
      <w:numFmt w:val="lowerLetter"/>
      <w:lvlText w:val="%5."/>
      <w:lvlJc w:val="left"/>
      <w:pPr>
        <w:ind w:left="3600" w:hanging="360"/>
      </w:pPr>
    </w:lvl>
    <w:lvl w:ilvl="5" w:tplc="16617602" w:tentative="1">
      <w:start w:val="1"/>
      <w:numFmt w:val="lowerRoman"/>
      <w:lvlText w:val="%6."/>
      <w:lvlJc w:val="right"/>
      <w:pPr>
        <w:ind w:left="4320" w:hanging="180"/>
      </w:pPr>
    </w:lvl>
    <w:lvl w:ilvl="6" w:tplc="16617602" w:tentative="1">
      <w:start w:val="1"/>
      <w:numFmt w:val="decimal"/>
      <w:lvlText w:val="%7."/>
      <w:lvlJc w:val="left"/>
      <w:pPr>
        <w:ind w:left="5040" w:hanging="360"/>
      </w:pPr>
    </w:lvl>
    <w:lvl w:ilvl="7" w:tplc="16617602" w:tentative="1">
      <w:start w:val="1"/>
      <w:numFmt w:val="lowerLetter"/>
      <w:lvlText w:val="%8."/>
      <w:lvlJc w:val="left"/>
      <w:pPr>
        <w:ind w:left="5760" w:hanging="360"/>
      </w:pPr>
    </w:lvl>
    <w:lvl w:ilvl="8" w:tplc="1661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8">
    <w:multiLevelType w:val="hybridMultilevel"/>
    <w:lvl w:ilvl="0" w:tplc="13501388">
      <w:start w:val="1"/>
      <w:numFmt w:val="decimal"/>
      <w:lvlText w:val="%1."/>
      <w:lvlJc w:val="left"/>
      <w:pPr>
        <w:ind w:left="720" w:hanging="360"/>
      </w:pPr>
    </w:lvl>
    <w:lvl w:ilvl="1" w:tplc="13501388" w:tentative="1">
      <w:start w:val="1"/>
      <w:numFmt w:val="lowerLetter"/>
      <w:lvlText w:val="%2."/>
      <w:lvlJc w:val="left"/>
      <w:pPr>
        <w:ind w:left="1440" w:hanging="360"/>
      </w:pPr>
    </w:lvl>
    <w:lvl w:ilvl="2" w:tplc="13501388" w:tentative="1">
      <w:start w:val="1"/>
      <w:numFmt w:val="lowerRoman"/>
      <w:lvlText w:val="%3."/>
      <w:lvlJc w:val="right"/>
      <w:pPr>
        <w:ind w:left="2160" w:hanging="180"/>
      </w:pPr>
    </w:lvl>
    <w:lvl w:ilvl="3" w:tplc="13501388" w:tentative="1">
      <w:start w:val="1"/>
      <w:numFmt w:val="decimal"/>
      <w:lvlText w:val="%4."/>
      <w:lvlJc w:val="left"/>
      <w:pPr>
        <w:ind w:left="2880" w:hanging="360"/>
      </w:pPr>
    </w:lvl>
    <w:lvl w:ilvl="4" w:tplc="13501388" w:tentative="1">
      <w:start w:val="1"/>
      <w:numFmt w:val="lowerLetter"/>
      <w:lvlText w:val="%5."/>
      <w:lvlJc w:val="left"/>
      <w:pPr>
        <w:ind w:left="3600" w:hanging="360"/>
      </w:pPr>
    </w:lvl>
    <w:lvl w:ilvl="5" w:tplc="13501388" w:tentative="1">
      <w:start w:val="1"/>
      <w:numFmt w:val="lowerRoman"/>
      <w:lvlText w:val="%6."/>
      <w:lvlJc w:val="right"/>
      <w:pPr>
        <w:ind w:left="4320" w:hanging="180"/>
      </w:pPr>
    </w:lvl>
    <w:lvl w:ilvl="6" w:tplc="13501388" w:tentative="1">
      <w:start w:val="1"/>
      <w:numFmt w:val="decimal"/>
      <w:lvlText w:val="%7."/>
      <w:lvlJc w:val="left"/>
      <w:pPr>
        <w:ind w:left="5040" w:hanging="360"/>
      </w:pPr>
    </w:lvl>
    <w:lvl w:ilvl="7" w:tplc="13501388" w:tentative="1">
      <w:start w:val="1"/>
      <w:numFmt w:val="lowerLetter"/>
      <w:lvlText w:val="%8."/>
      <w:lvlJc w:val="left"/>
      <w:pPr>
        <w:ind w:left="5760" w:hanging="360"/>
      </w:pPr>
    </w:lvl>
    <w:lvl w:ilvl="8" w:tplc="13501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7">
    <w:multiLevelType w:val="hybridMultilevel"/>
    <w:lvl w:ilvl="0" w:tplc="68719338">
      <w:start w:val="1"/>
      <w:numFmt w:val="decimal"/>
      <w:lvlText w:val="%1."/>
      <w:lvlJc w:val="left"/>
      <w:pPr>
        <w:ind w:left="720" w:hanging="360"/>
      </w:pPr>
    </w:lvl>
    <w:lvl w:ilvl="1" w:tplc="68719338" w:tentative="1">
      <w:start w:val="1"/>
      <w:numFmt w:val="lowerLetter"/>
      <w:lvlText w:val="%2."/>
      <w:lvlJc w:val="left"/>
      <w:pPr>
        <w:ind w:left="1440" w:hanging="360"/>
      </w:pPr>
    </w:lvl>
    <w:lvl w:ilvl="2" w:tplc="68719338" w:tentative="1">
      <w:start w:val="1"/>
      <w:numFmt w:val="lowerRoman"/>
      <w:lvlText w:val="%3."/>
      <w:lvlJc w:val="right"/>
      <w:pPr>
        <w:ind w:left="2160" w:hanging="180"/>
      </w:pPr>
    </w:lvl>
    <w:lvl w:ilvl="3" w:tplc="68719338" w:tentative="1">
      <w:start w:val="1"/>
      <w:numFmt w:val="decimal"/>
      <w:lvlText w:val="%4."/>
      <w:lvlJc w:val="left"/>
      <w:pPr>
        <w:ind w:left="2880" w:hanging="360"/>
      </w:pPr>
    </w:lvl>
    <w:lvl w:ilvl="4" w:tplc="68719338" w:tentative="1">
      <w:start w:val="1"/>
      <w:numFmt w:val="lowerLetter"/>
      <w:lvlText w:val="%5."/>
      <w:lvlJc w:val="left"/>
      <w:pPr>
        <w:ind w:left="3600" w:hanging="360"/>
      </w:pPr>
    </w:lvl>
    <w:lvl w:ilvl="5" w:tplc="68719338" w:tentative="1">
      <w:start w:val="1"/>
      <w:numFmt w:val="lowerRoman"/>
      <w:lvlText w:val="%6."/>
      <w:lvlJc w:val="right"/>
      <w:pPr>
        <w:ind w:left="4320" w:hanging="180"/>
      </w:pPr>
    </w:lvl>
    <w:lvl w:ilvl="6" w:tplc="68719338" w:tentative="1">
      <w:start w:val="1"/>
      <w:numFmt w:val="decimal"/>
      <w:lvlText w:val="%7."/>
      <w:lvlJc w:val="left"/>
      <w:pPr>
        <w:ind w:left="5040" w:hanging="360"/>
      </w:pPr>
    </w:lvl>
    <w:lvl w:ilvl="7" w:tplc="68719338" w:tentative="1">
      <w:start w:val="1"/>
      <w:numFmt w:val="lowerLetter"/>
      <w:lvlText w:val="%8."/>
      <w:lvlJc w:val="left"/>
      <w:pPr>
        <w:ind w:left="5760" w:hanging="360"/>
      </w:pPr>
    </w:lvl>
    <w:lvl w:ilvl="8" w:tplc="6871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6">
    <w:multiLevelType w:val="hybridMultilevel"/>
    <w:lvl w:ilvl="0" w:tplc="89847543">
      <w:start w:val="1"/>
      <w:numFmt w:val="decimal"/>
      <w:lvlText w:val="%1."/>
      <w:lvlJc w:val="left"/>
      <w:pPr>
        <w:ind w:left="720" w:hanging="360"/>
      </w:pPr>
    </w:lvl>
    <w:lvl w:ilvl="1" w:tplc="89847543" w:tentative="1">
      <w:start w:val="1"/>
      <w:numFmt w:val="lowerLetter"/>
      <w:lvlText w:val="%2."/>
      <w:lvlJc w:val="left"/>
      <w:pPr>
        <w:ind w:left="1440" w:hanging="360"/>
      </w:pPr>
    </w:lvl>
    <w:lvl w:ilvl="2" w:tplc="89847543" w:tentative="1">
      <w:start w:val="1"/>
      <w:numFmt w:val="lowerRoman"/>
      <w:lvlText w:val="%3."/>
      <w:lvlJc w:val="right"/>
      <w:pPr>
        <w:ind w:left="2160" w:hanging="180"/>
      </w:pPr>
    </w:lvl>
    <w:lvl w:ilvl="3" w:tplc="89847543" w:tentative="1">
      <w:start w:val="1"/>
      <w:numFmt w:val="decimal"/>
      <w:lvlText w:val="%4."/>
      <w:lvlJc w:val="left"/>
      <w:pPr>
        <w:ind w:left="2880" w:hanging="360"/>
      </w:pPr>
    </w:lvl>
    <w:lvl w:ilvl="4" w:tplc="89847543" w:tentative="1">
      <w:start w:val="1"/>
      <w:numFmt w:val="lowerLetter"/>
      <w:lvlText w:val="%5."/>
      <w:lvlJc w:val="left"/>
      <w:pPr>
        <w:ind w:left="3600" w:hanging="360"/>
      </w:pPr>
    </w:lvl>
    <w:lvl w:ilvl="5" w:tplc="89847543" w:tentative="1">
      <w:start w:val="1"/>
      <w:numFmt w:val="lowerRoman"/>
      <w:lvlText w:val="%6."/>
      <w:lvlJc w:val="right"/>
      <w:pPr>
        <w:ind w:left="4320" w:hanging="180"/>
      </w:pPr>
    </w:lvl>
    <w:lvl w:ilvl="6" w:tplc="89847543" w:tentative="1">
      <w:start w:val="1"/>
      <w:numFmt w:val="decimal"/>
      <w:lvlText w:val="%7."/>
      <w:lvlJc w:val="left"/>
      <w:pPr>
        <w:ind w:left="5040" w:hanging="360"/>
      </w:pPr>
    </w:lvl>
    <w:lvl w:ilvl="7" w:tplc="89847543" w:tentative="1">
      <w:start w:val="1"/>
      <w:numFmt w:val="lowerLetter"/>
      <w:lvlText w:val="%8."/>
      <w:lvlJc w:val="left"/>
      <w:pPr>
        <w:ind w:left="5760" w:hanging="360"/>
      </w:pPr>
    </w:lvl>
    <w:lvl w:ilvl="8" w:tplc="8984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5">
    <w:multiLevelType w:val="hybridMultilevel"/>
    <w:lvl w:ilvl="0" w:tplc="78909314">
      <w:start w:val="1"/>
      <w:numFmt w:val="decimal"/>
      <w:lvlText w:val="%1."/>
      <w:lvlJc w:val="left"/>
      <w:pPr>
        <w:ind w:left="720" w:hanging="360"/>
      </w:pPr>
    </w:lvl>
    <w:lvl w:ilvl="1" w:tplc="78909314" w:tentative="1">
      <w:start w:val="1"/>
      <w:numFmt w:val="lowerLetter"/>
      <w:lvlText w:val="%2."/>
      <w:lvlJc w:val="left"/>
      <w:pPr>
        <w:ind w:left="1440" w:hanging="360"/>
      </w:pPr>
    </w:lvl>
    <w:lvl w:ilvl="2" w:tplc="78909314" w:tentative="1">
      <w:start w:val="1"/>
      <w:numFmt w:val="lowerRoman"/>
      <w:lvlText w:val="%3."/>
      <w:lvlJc w:val="right"/>
      <w:pPr>
        <w:ind w:left="2160" w:hanging="180"/>
      </w:pPr>
    </w:lvl>
    <w:lvl w:ilvl="3" w:tplc="78909314" w:tentative="1">
      <w:start w:val="1"/>
      <w:numFmt w:val="decimal"/>
      <w:lvlText w:val="%4."/>
      <w:lvlJc w:val="left"/>
      <w:pPr>
        <w:ind w:left="2880" w:hanging="360"/>
      </w:pPr>
    </w:lvl>
    <w:lvl w:ilvl="4" w:tplc="78909314" w:tentative="1">
      <w:start w:val="1"/>
      <w:numFmt w:val="lowerLetter"/>
      <w:lvlText w:val="%5."/>
      <w:lvlJc w:val="left"/>
      <w:pPr>
        <w:ind w:left="3600" w:hanging="360"/>
      </w:pPr>
    </w:lvl>
    <w:lvl w:ilvl="5" w:tplc="78909314" w:tentative="1">
      <w:start w:val="1"/>
      <w:numFmt w:val="lowerRoman"/>
      <w:lvlText w:val="%6."/>
      <w:lvlJc w:val="right"/>
      <w:pPr>
        <w:ind w:left="4320" w:hanging="180"/>
      </w:pPr>
    </w:lvl>
    <w:lvl w:ilvl="6" w:tplc="78909314" w:tentative="1">
      <w:start w:val="1"/>
      <w:numFmt w:val="decimal"/>
      <w:lvlText w:val="%7."/>
      <w:lvlJc w:val="left"/>
      <w:pPr>
        <w:ind w:left="5040" w:hanging="360"/>
      </w:pPr>
    </w:lvl>
    <w:lvl w:ilvl="7" w:tplc="78909314" w:tentative="1">
      <w:start w:val="1"/>
      <w:numFmt w:val="lowerLetter"/>
      <w:lvlText w:val="%8."/>
      <w:lvlJc w:val="left"/>
      <w:pPr>
        <w:ind w:left="5760" w:hanging="360"/>
      </w:pPr>
    </w:lvl>
    <w:lvl w:ilvl="8" w:tplc="7890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4">
    <w:multiLevelType w:val="hybridMultilevel"/>
    <w:lvl w:ilvl="0" w:tplc="84267754">
      <w:start w:val="1"/>
      <w:numFmt w:val="decimal"/>
      <w:lvlText w:val="%1."/>
      <w:lvlJc w:val="left"/>
      <w:pPr>
        <w:ind w:left="720" w:hanging="360"/>
      </w:pPr>
    </w:lvl>
    <w:lvl w:ilvl="1" w:tplc="84267754" w:tentative="1">
      <w:start w:val="1"/>
      <w:numFmt w:val="lowerLetter"/>
      <w:lvlText w:val="%2."/>
      <w:lvlJc w:val="left"/>
      <w:pPr>
        <w:ind w:left="1440" w:hanging="360"/>
      </w:pPr>
    </w:lvl>
    <w:lvl w:ilvl="2" w:tplc="84267754" w:tentative="1">
      <w:start w:val="1"/>
      <w:numFmt w:val="lowerRoman"/>
      <w:lvlText w:val="%3."/>
      <w:lvlJc w:val="right"/>
      <w:pPr>
        <w:ind w:left="2160" w:hanging="180"/>
      </w:pPr>
    </w:lvl>
    <w:lvl w:ilvl="3" w:tplc="84267754" w:tentative="1">
      <w:start w:val="1"/>
      <w:numFmt w:val="decimal"/>
      <w:lvlText w:val="%4."/>
      <w:lvlJc w:val="left"/>
      <w:pPr>
        <w:ind w:left="2880" w:hanging="360"/>
      </w:pPr>
    </w:lvl>
    <w:lvl w:ilvl="4" w:tplc="84267754" w:tentative="1">
      <w:start w:val="1"/>
      <w:numFmt w:val="lowerLetter"/>
      <w:lvlText w:val="%5."/>
      <w:lvlJc w:val="left"/>
      <w:pPr>
        <w:ind w:left="3600" w:hanging="360"/>
      </w:pPr>
    </w:lvl>
    <w:lvl w:ilvl="5" w:tplc="84267754" w:tentative="1">
      <w:start w:val="1"/>
      <w:numFmt w:val="lowerRoman"/>
      <w:lvlText w:val="%6."/>
      <w:lvlJc w:val="right"/>
      <w:pPr>
        <w:ind w:left="4320" w:hanging="180"/>
      </w:pPr>
    </w:lvl>
    <w:lvl w:ilvl="6" w:tplc="84267754" w:tentative="1">
      <w:start w:val="1"/>
      <w:numFmt w:val="decimal"/>
      <w:lvlText w:val="%7."/>
      <w:lvlJc w:val="left"/>
      <w:pPr>
        <w:ind w:left="5040" w:hanging="360"/>
      </w:pPr>
    </w:lvl>
    <w:lvl w:ilvl="7" w:tplc="84267754" w:tentative="1">
      <w:start w:val="1"/>
      <w:numFmt w:val="lowerLetter"/>
      <w:lvlText w:val="%8."/>
      <w:lvlJc w:val="left"/>
      <w:pPr>
        <w:ind w:left="5760" w:hanging="360"/>
      </w:pPr>
    </w:lvl>
    <w:lvl w:ilvl="8" w:tplc="8426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3">
    <w:multiLevelType w:val="hybridMultilevel"/>
    <w:lvl w:ilvl="0" w:tplc="94185289">
      <w:start w:val="1"/>
      <w:numFmt w:val="decimal"/>
      <w:lvlText w:val="%1."/>
      <w:lvlJc w:val="left"/>
      <w:pPr>
        <w:ind w:left="720" w:hanging="360"/>
      </w:pPr>
    </w:lvl>
    <w:lvl w:ilvl="1" w:tplc="94185289" w:tentative="1">
      <w:start w:val="1"/>
      <w:numFmt w:val="lowerLetter"/>
      <w:lvlText w:val="%2."/>
      <w:lvlJc w:val="left"/>
      <w:pPr>
        <w:ind w:left="1440" w:hanging="360"/>
      </w:pPr>
    </w:lvl>
    <w:lvl w:ilvl="2" w:tplc="94185289" w:tentative="1">
      <w:start w:val="1"/>
      <w:numFmt w:val="lowerRoman"/>
      <w:lvlText w:val="%3."/>
      <w:lvlJc w:val="right"/>
      <w:pPr>
        <w:ind w:left="2160" w:hanging="180"/>
      </w:pPr>
    </w:lvl>
    <w:lvl w:ilvl="3" w:tplc="94185289" w:tentative="1">
      <w:start w:val="1"/>
      <w:numFmt w:val="decimal"/>
      <w:lvlText w:val="%4."/>
      <w:lvlJc w:val="left"/>
      <w:pPr>
        <w:ind w:left="2880" w:hanging="360"/>
      </w:pPr>
    </w:lvl>
    <w:lvl w:ilvl="4" w:tplc="94185289" w:tentative="1">
      <w:start w:val="1"/>
      <w:numFmt w:val="lowerLetter"/>
      <w:lvlText w:val="%5."/>
      <w:lvlJc w:val="left"/>
      <w:pPr>
        <w:ind w:left="3600" w:hanging="360"/>
      </w:pPr>
    </w:lvl>
    <w:lvl w:ilvl="5" w:tplc="94185289" w:tentative="1">
      <w:start w:val="1"/>
      <w:numFmt w:val="lowerRoman"/>
      <w:lvlText w:val="%6."/>
      <w:lvlJc w:val="right"/>
      <w:pPr>
        <w:ind w:left="4320" w:hanging="180"/>
      </w:pPr>
    </w:lvl>
    <w:lvl w:ilvl="6" w:tplc="94185289" w:tentative="1">
      <w:start w:val="1"/>
      <w:numFmt w:val="decimal"/>
      <w:lvlText w:val="%7."/>
      <w:lvlJc w:val="left"/>
      <w:pPr>
        <w:ind w:left="5040" w:hanging="360"/>
      </w:pPr>
    </w:lvl>
    <w:lvl w:ilvl="7" w:tplc="94185289" w:tentative="1">
      <w:start w:val="1"/>
      <w:numFmt w:val="lowerLetter"/>
      <w:lvlText w:val="%8."/>
      <w:lvlJc w:val="left"/>
      <w:pPr>
        <w:ind w:left="5760" w:hanging="360"/>
      </w:pPr>
    </w:lvl>
    <w:lvl w:ilvl="8" w:tplc="9418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2">
    <w:multiLevelType w:val="hybridMultilevel"/>
    <w:lvl w:ilvl="0" w:tplc="14193972">
      <w:start w:val="1"/>
      <w:numFmt w:val="decimal"/>
      <w:lvlText w:val="%1."/>
      <w:lvlJc w:val="left"/>
      <w:pPr>
        <w:ind w:left="720" w:hanging="360"/>
      </w:pPr>
    </w:lvl>
    <w:lvl w:ilvl="1" w:tplc="14193972" w:tentative="1">
      <w:start w:val="1"/>
      <w:numFmt w:val="lowerLetter"/>
      <w:lvlText w:val="%2."/>
      <w:lvlJc w:val="left"/>
      <w:pPr>
        <w:ind w:left="1440" w:hanging="360"/>
      </w:pPr>
    </w:lvl>
    <w:lvl w:ilvl="2" w:tplc="14193972" w:tentative="1">
      <w:start w:val="1"/>
      <w:numFmt w:val="lowerRoman"/>
      <w:lvlText w:val="%3."/>
      <w:lvlJc w:val="right"/>
      <w:pPr>
        <w:ind w:left="2160" w:hanging="180"/>
      </w:pPr>
    </w:lvl>
    <w:lvl w:ilvl="3" w:tplc="14193972" w:tentative="1">
      <w:start w:val="1"/>
      <w:numFmt w:val="decimal"/>
      <w:lvlText w:val="%4."/>
      <w:lvlJc w:val="left"/>
      <w:pPr>
        <w:ind w:left="2880" w:hanging="360"/>
      </w:pPr>
    </w:lvl>
    <w:lvl w:ilvl="4" w:tplc="14193972" w:tentative="1">
      <w:start w:val="1"/>
      <w:numFmt w:val="lowerLetter"/>
      <w:lvlText w:val="%5."/>
      <w:lvlJc w:val="left"/>
      <w:pPr>
        <w:ind w:left="3600" w:hanging="360"/>
      </w:pPr>
    </w:lvl>
    <w:lvl w:ilvl="5" w:tplc="14193972" w:tentative="1">
      <w:start w:val="1"/>
      <w:numFmt w:val="lowerRoman"/>
      <w:lvlText w:val="%6."/>
      <w:lvlJc w:val="right"/>
      <w:pPr>
        <w:ind w:left="4320" w:hanging="180"/>
      </w:pPr>
    </w:lvl>
    <w:lvl w:ilvl="6" w:tplc="14193972" w:tentative="1">
      <w:start w:val="1"/>
      <w:numFmt w:val="decimal"/>
      <w:lvlText w:val="%7."/>
      <w:lvlJc w:val="left"/>
      <w:pPr>
        <w:ind w:left="5040" w:hanging="360"/>
      </w:pPr>
    </w:lvl>
    <w:lvl w:ilvl="7" w:tplc="14193972" w:tentative="1">
      <w:start w:val="1"/>
      <w:numFmt w:val="lowerLetter"/>
      <w:lvlText w:val="%8."/>
      <w:lvlJc w:val="left"/>
      <w:pPr>
        <w:ind w:left="5760" w:hanging="360"/>
      </w:pPr>
    </w:lvl>
    <w:lvl w:ilvl="8" w:tplc="1419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1">
    <w:multiLevelType w:val="hybridMultilevel"/>
    <w:lvl w:ilvl="0" w:tplc="13722156">
      <w:start w:val="1"/>
      <w:numFmt w:val="decimal"/>
      <w:lvlText w:val="%1."/>
      <w:lvlJc w:val="left"/>
      <w:pPr>
        <w:ind w:left="720" w:hanging="360"/>
      </w:pPr>
    </w:lvl>
    <w:lvl w:ilvl="1" w:tplc="13722156" w:tentative="1">
      <w:start w:val="1"/>
      <w:numFmt w:val="lowerLetter"/>
      <w:lvlText w:val="%2."/>
      <w:lvlJc w:val="left"/>
      <w:pPr>
        <w:ind w:left="1440" w:hanging="360"/>
      </w:pPr>
    </w:lvl>
    <w:lvl w:ilvl="2" w:tplc="13722156" w:tentative="1">
      <w:start w:val="1"/>
      <w:numFmt w:val="lowerRoman"/>
      <w:lvlText w:val="%3."/>
      <w:lvlJc w:val="right"/>
      <w:pPr>
        <w:ind w:left="2160" w:hanging="180"/>
      </w:pPr>
    </w:lvl>
    <w:lvl w:ilvl="3" w:tplc="13722156" w:tentative="1">
      <w:start w:val="1"/>
      <w:numFmt w:val="decimal"/>
      <w:lvlText w:val="%4."/>
      <w:lvlJc w:val="left"/>
      <w:pPr>
        <w:ind w:left="2880" w:hanging="360"/>
      </w:pPr>
    </w:lvl>
    <w:lvl w:ilvl="4" w:tplc="13722156" w:tentative="1">
      <w:start w:val="1"/>
      <w:numFmt w:val="lowerLetter"/>
      <w:lvlText w:val="%5."/>
      <w:lvlJc w:val="left"/>
      <w:pPr>
        <w:ind w:left="3600" w:hanging="360"/>
      </w:pPr>
    </w:lvl>
    <w:lvl w:ilvl="5" w:tplc="13722156" w:tentative="1">
      <w:start w:val="1"/>
      <w:numFmt w:val="lowerRoman"/>
      <w:lvlText w:val="%6."/>
      <w:lvlJc w:val="right"/>
      <w:pPr>
        <w:ind w:left="4320" w:hanging="180"/>
      </w:pPr>
    </w:lvl>
    <w:lvl w:ilvl="6" w:tplc="13722156" w:tentative="1">
      <w:start w:val="1"/>
      <w:numFmt w:val="decimal"/>
      <w:lvlText w:val="%7."/>
      <w:lvlJc w:val="left"/>
      <w:pPr>
        <w:ind w:left="5040" w:hanging="360"/>
      </w:pPr>
    </w:lvl>
    <w:lvl w:ilvl="7" w:tplc="13722156" w:tentative="1">
      <w:start w:val="1"/>
      <w:numFmt w:val="lowerLetter"/>
      <w:lvlText w:val="%8."/>
      <w:lvlJc w:val="left"/>
      <w:pPr>
        <w:ind w:left="5760" w:hanging="360"/>
      </w:pPr>
    </w:lvl>
    <w:lvl w:ilvl="8" w:tplc="13722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0">
    <w:multiLevelType w:val="hybridMultilevel"/>
    <w:lvl w:ilvl="0" w:tplc="79204957">
      <w:start w:val="1"/>
      <w:numFmt w:val="decimal"/>
      <w:lvlText w:val="%1."/>
      <w:lvlJc w:val="left"/>
      <w:pPr>
        <w:ind w:left="720" w:hanging="360"/>
      </w:pPr>
    </w:lvl>
    <w:lvl w:ilvl="1" w:tplc="79204957" w:tentative="1">
      <w:start w:val="1"/>
      <w:numFmt w:val="lowerLetter"/>
      <w:lvlText w:val="%2."/>
      <w:lvlJc w:val="left"/>
      <w:pPr>
        <w:ind w:left="1440" w:hanging="360"/>
      </w:pPr>
    </w:lvl>
    <w:lvl w:ilvl="2" w:tplc="79204957" w:tentative="1">
      <w:start w:val="1"/>
      <w:numFmt w:val="lowerRoman"/>
      <w:lvlText w:val="%3."/>
      <w:lvlJc w:val="right"/>
      <w:pPr>
        <w:ind w:left="2160" w:hanging="180"/>
      </w:pPr>
    </w:lvl>
    <w:lvl w:ilvl="3" w:tplc="79204957" w:tentative="1">
      <w:start w:val="1"/>
      <w:numFmt w:val="decimal"/>
      <w:lvlText w:val="%4."/>
      <w:lvlJc w:val="left"/>
      <w:pPr>
        <w:ind w:left="2880" w:hanging="360"/>
      </w:pPr>
    </w:lvl>
    <w:lvl w:ilvl="4" w:tplc="79204957" w:tentative="1">
      <w:start w:val="1"/>
      <w:numFmt w:val="lowerLetter"/>
      <w:lvlText w:val="%5."/>
      <w:lvlJc w:val="left"/>
      <w:pPr>
        <w:ind w:left="3600" w:hanging="360"/>
      </w:pPr>
    </w:lvl>
    <w:lvl w:ilvl="5" w:tplc="79204957" w:tentative="1">
      <w:start w:val="1"/>
      <w:numFmt w:val="lowerRoman"/>
      <w:lvlText w:val="%6."/>
      <w:lvlJc w:val="right"/>
      <w:pPr>
        <w:ind w:left="4320" w:hanging="180"/>
      </w:pPr>
    </w:lvl>
    <w:lvl w:ilvl="6" w:tplc="79204957" w:tentative="1">
      <w:start w:val="1"/>
      <w:numFmt w:val="decimal"/>
      <w:lvlText w:val="%7."/>
      <w:lvlJc w:val="left"/>
      <w:pPr>
        <w:ind w:left="5040" w:hanging="360"/>
      </w:pPr>
    </w:lvl>
    <w:lvl w:ilvl="7" w:tplc="79204957" w:tentative="1">
      <w:start w:val="1"/>
      <w:numFmt w:val="lowerLetter"/>
      <w:lvlText w:val="%8."/>
      <w:lvlJc w:val="left"/>
      <w:pPr>
        <w:ind w:left="5760" w:hanging="360"/>
      </w:pPr>
    </w:lvl>
    <w:lvl w:ilvl="8" w:tplc="79204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9">
    <w:multiLevelType w:val="hybridMultilevel"/>
    <w:lvl w:ilvl="0" w:tplc="97281170">
      <w:start w:val="1"/>
      <w:numFmt w:val="decimal"/>
      <w:lvlText w:val="%1."/>
      <w:lvlJc w:val="left"/>
      <w:pPr>
        <w:ind w:left="720" w:hanging="360"/>
      </w:pPr>
    </w:lvl>
    <w:lvl w:ilvl="1" w:tplc="97281170" w:tentative="1">
      <w:start w:val="1"/>
      <w:numFmt w:val="lowerLetter"/>
      <w:lvlText w:val="%2."/>
      <w:lvlJc w:val="left"/>
      <w:pPr>
        <w:ind w:left="1440" w:hanging="360"/>
      </w:pPr>
    </w:lvl>
    <w:lvl w:ilvl="2" w:tplc="97281170" w:tentative="1">
      <w:start w:val="1"/>
      <w:numFmt w:val="lowerRoman"/>
      <w:lvlText w:val="%3."/>
      <w:lvlJc w:val="right"/>
      <w:pPr>
        <w:ind w:left="2160" w:hanging="180"/>
      </w:pPr>
    </w:lvl>
    <w:lvl w:ilvl="3" w:tplc="97281170" w:tentative="1">
      <w:start w:val="1"/>
      <w:numFmt w:val="decimal"/>
      <w:lvlText w:val="%4."/>
      <w:lvlJc w:val="left"/>
      <w:pPr>
        <w:ind w:left="2880" w:hanging="360"/>
      </w:pPr>
    </w:lvl>
    <w:lvl w:ilvl="4" w:tplc="97281170" w:tentative="1">
      <w:start w:val="1"/>
      <w:numFmt w:val="lowerLetter"/>
      <w:lvlText w:val="%5."/>
      <w:lvlJc w:val="left"/>
      <w:pPr>
        <w:ind w:left="3600" w:hanging="360"/>
      </w:pPr>
    </w:lvl>
    <w:lvl w:ilvl="5" w:tplc="97281170" w:tentative="1">
      <w:start w:val="1"/>
      <w:numFmt w:val="lowerRoman"/>
      <w:lvlText w:val="%6."/>
      <w:lvlJc w:val="right"/>
      <w:pPr>
        <w:ind w:left="4320" w:hanging="180"/>
      </w:pPr>
    </w:lvl>
    <w:lvl w:ilvl="6" w:tplc="97281170" w:tentative="1">
      <w:start w:val="1"/>
      <w:numFmt w:val="decimal"/>
      <w:lvlText w:val="%7."/>
      <w:lvlJc w:val="left"/>
      <w:pPr>
        <w:ind w:left="5040" w:hanging="360"/>
      </w:pPr>
    </w:lvl>
    <w:lvl w:ilvl="7" w:tplc="97281170" w:tentative="1">
      <w:start w:val="1"/>
      <w:numFmt w:val="lowerLetter"/>
      <w:lvlText w:val="%8."/>
      <w:lvlJc w:val="left"/>
      <w:pPr>
        <w:ind w:left="5760" w:hanging="360"/>
      </w:pPr>
    </w:lvl>
    <w:lvl w:ilvl="8" w:tplc="9728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8">
    <w:multiLevelType w:val="hybridMultilevel"/>
    <w:lvl w:ilvl="0" w:tplc="82300608">
      <w:start w:val="1"/>
      <w:numFmt w:val="decimal"/>
      <w:lvlText w:val="%1."/>
      <w:lvlJc w:val="left"/>
      <w:pPr>
        <w:ind w:left="720" w:hanging="360"/>
      </w:pPr>
    </w:lvl>
    <w:lvl w:ilvl="1" w:tplc="82300608" w:tentative="1">
      <w:start w:val="1"/>
      <w:numFmt w:val="lowerLetter"/>
      <w:lvlText w:val="%2."/>
      <w:lvlJc w:val="left"/>
      <w:pPr>
        <w:ind w:left="1440" w:hanging="360"/>
      </w:pPr>
    </w:lvl>
    <w:lvl w:ilvl="2" w:tplc="82300608" w:tentative="1">
      <w:start w:val="1"/>
      <w:numFmt w:val="lowerRoman"/>
      <w:lvlText w:val="%3."/>
      <w:lvlJc w:val="right"/>
      <w:pPr>
        <w:ind w:left="2160" w:hanging="180"/>
      </w:pPr>
    </w:lvl>
    <w:lvl w:ilvl="3" w:tplc="82300608" w:tentative="1">
      <w:start w:val="1"/>
      <w:numFmt w:val="decimal"/>
      <w:lvlText w:val="%4."/>
      <w:lvlJc w:val="left"/>
      <w:pPr>
        <w:ind w:left="2880" w:hanging="360"/>
      </w:pPr>
    </w:lvl>
    <w:lvl w:ilvl="4" w:tplc="82300608" w:tentative="1">
      <w:start w:val="1"/>
      <w:numFmt w:val="lowerLetter"/>
      <w:lvlText w:val="%5."/>
      <w:lvlJc w:val="left"/>
      <w:pPr>
        <w:ind w:left="3600" w:hanging="360"/>
      </w:pPr>
    </w:lvl>
    <w:lvl w:ilvl="5" w:tplc="82300608" w:tentative="1">
      <w:start w:val="1"/>
      <w:numFmt w:val="lowerRoman"/>
      <w:lvlText w:val="%6."/>
      <w:lvlJc w:val="right"/>
      <w:pPr>
        <w:ind w:left="4320" w:hanging="180"/>
      </w:pPr>
    </w:lvl>
    <w:lvl w:ilvl="6" w:tplc="82300608" w:tentative="1">
      <w:start w:val="1"/>
      <w:numFmt w:val="decimal"/>
      <w:lvlText w:val="%7."/>
      <w:lvlJc w:val="left"/>
      <w:pPr>
        <w:ind w:left="5040" w:hanging="360"/>
      </w:pPr>
    </w:lvl>
    <w:lvl w:ilvl="7" w:tplc="82300608" w:tentative="1">
      <w:start w:val="1"/>
      <w:numFmt w:val="lowerLetter"/>
      <w:lvlText w:val="%8."/>
      <w:lvlJc w:val="left"/>
      <w:pPr>
        <w:ind w:left="5760" w:hanging="360"/>
      </w:pPr>
    </w:lvl>
    <w:lvl w:ilvl="8" w:tplc="8230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7">
    <w:multiLevelType w:val="hybridMultilevel"/>
    <w:lvl w:ilvl="0" w:tplc="43573760">
      <w:start w:val="1"/>
      <w:numFmt w:val="decimal"/>
      <w:lvlText w:val="%1."/>
      <w:lvlJc w:val="left"/>
      <w:pPr>
        <w:ind w:left="720" w:hanging="360"/>
      </w:pPr>
    </w:lvl>
    <w:lvl w:ilvl="1" w:tplc="43573760" w:tentative="1">
      <w:start w:val="1"/>
      <w:numFmt w:val="lowerLetter"/>
      <w:lvlText w:val="%2."/>
      <w:lvlJc w:val="left"/>
      <w:pPr>
        <w:ind w:left="1440" w:hanging="360"/>
      </w:pPr>
    </w:lvl>
    <w:lvl w:ilvl="2" w:tplc="43573760" w:tentative="1">
      <w:start w:val="1"/>
      <w:numFmt w:val="lowerRoman"/>
      <w:lvlText w:val="%3."/>
      <w:lvlJc w:val="right"/>
      <w:pPr>
        <w:ind w:left="2160" w:hanging="180"/>
      </w:pPr>
    </w:lvl>
    <w:lvl w:ilvl="3" w:tplc="43573760" w:tentative="1">
      <w:start w:val="1"/>
      <w:numFmt w:val="decimal"/>
      <w:lvlText w:val="%4."/>
      <w:lvlJc w:val="left"/>
      <w:pPr>
        <w:ind w:left="2880" w:hanging="360"/>
      </w:pPr>
    </w:lvl>
    <w:lvl w:ilvl="4" w:tplc="43573760" w:tentative="1">
      <w:start w:val="1"/>
      <w:numFmt w:val="lowerLetter"/>
      <w:lvlText w:val="%5."/>
      <w:lvlJc w:val="left"/>
      <w:pPr>
        <w:ind w:left="3600" w:hanging="360"/>
      </w:pPr>
    </w:lvl>
    <w:lvl w:ilvl="5" w:tplc="43573760" w:tentative="1">
      <w:start w:val="1"/>
      <w:numFmt w:val="lowerRoman"/>
      <w:lvlText w:val="%6."/>
      <w:lvlJc w:val="right"/>
      <w:pPr>
        <w:ind w:left="4320" w:hanging="180"/>
      </w:pPr>
    </w:lvl>
    <w:lvl w:ilvl="6" w:tplc="43573760" w:tentative="1">
      <w:start w:val="1"/>
      <w:numFmt w:val="decimal"/>
      <w:lvlText w:val="%7."/>
      <w:lvlJc w:val="left"/>
      <w:pPr>
        <w:ind w:left="5040" w:hanging="360"/>
      </w:pPr>
    </w:lvl>
    <w:lvl w:ilvl="7" w:tplc="43573760" w:tentative="1">
      <w:start w:val="1"/>
      <w:numFmt w:val="lowerLetter"/>
      <w:lvlText w:val="%8."/>
      <w:lvlJc w:val="left"/>
      <w:pPr>
        <w:ind w:left="5760" w:hanging="360"/>
      </w:pPr>
    </w:lvl>
    <w:lvl w:ilvl="8" w:tplc="4357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6">
    <w:multiLevelType w:val="hybridMultilevel"/>
    <w:lvl w:ilvl="0" w:tplc="94895742">
      <w:start w:val="1"/>
      <w:numFmt w:val="decimal"/>
      <w:lvlText w:val="%1."/>
      <w:lvlJc w:val="left"/>
      <w:pPr>
        <w:ind w:left="720" w:hanging="360"/>
      </w:pPr>
    </w:lvl>
    <w:lvl w:ilvl="1" w:tplc="94895742" w:tentative="1">
      <w:start w:val="1"/>
      <w:numFmt w:val="lowerLetter"/>
      <w:lvlText w:val="%2."/>
      <w:lvlJc w:val="left"/>
      <w:pPr>
        <w:ind w:left="1440" w:hanging="360"/>
      </w:pPr>
    </w:lvl>
    <w:lvl w:ilvl="2" w:tplc="94895742" w:tentative="1">
      <w:start w:val="1"/>
      <w:numFmt w:val="lowerRoman"/>
      <w:lvlText w:val="%3."/>
      <w:lvlJc w:val="right"/>
      <w:pPr>
        <w:ind w:left="2160" w:hanging="180"/>
      </w:pPr>
    </w:lvl>
    <w:lvl w:ilvl="3" w:tplc="94895742" w:tentative="1">
      <w:start w:val="1"/>
      <w:numFmt w:val="decimal"/>
      <w:lvlText w:val="%4."/>
      <w:lvlJc w:val="left"/>
      <w:pPr>
        <w:ind w:left="2880" w:hanging="360"/>
      </w:pPr>
    </w:lvl>
    <w:lvl w:ilvl="4" w:tplc="94895742" w:tentative="1">
      <w:start w:val="1"/>
      <w:numFmt w:val="lowerLetter"/>
      <w:lvlText w:val="%5."/>
      <w:lvlJc w:val="left"/>
      <w:pPr>
        <w:ind w:left="3600" w:hanging="360"/>
      </w:pPr>
    </w:lvl>
    <w:lvl w:ilvl="5" w:tplc="94895742" w:tentative="1">
      <w:start w:val="1"/>
      <w:numFmt w:val="lowerRoman"/>
      <w:lvlText w:val="%6."/>
      <w:lvlJc w:val="right"/>
      <w:pPr>
        <w:ind w:left="4320" w:hanging="180"/>
      </w:pPr>
    </w:lvl>
    <w:lvl w:ilvl="6" w:tplc="94895742" w:tentative="1">
      <w:start w:val="1"/>
      <w:numFmt w:val="decimal"/>
      <w:lvlText w:val="%7."/>
      <w:lvlJc w:val="left"/>
      <w:pPr>
        <w:ind w:left="5040" w:hanging="360"/>
      </w:pPr>
    </w:lvl>
    <w:lvl w:ilvl="7" w:tplc="94895742" w:tentative="1">
      <w:start w:val="1"/>
      <w:numFmt w:val="lowerLetter"/>
      <w:lvlText w:val="%8."/>
      <w:lvlJc w:val="left"/>
      <w:pPr>
        <w:ind w:left="5760" w:hanging="360"/>
      </w:pPr>
    </w:lvl>
    <w:lvl w:ilvl="8" w:tplc="94895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5">
    <w:multiLevelType w:val="hybridMultilevel"/>
    <w:lvl w:ilvl="0" w:tplc="19566275">
      <w:start w:val="1"/>
      <w:numFmt w:val="decimal"/>
      <w:lvlText w:val="%1."/>
      <w:lvlJc w:val="left"/>
      <w:pPr>
        <w:ind w:left="720" w:hanging="360"/>
      </w:pPr>
    </w:lvl>
    <w:lvl w:ilvl="1" w:tplc="19566275" w:tentative="1">
      <w:start w:val="1"/>
      <w:numFmt w:val="lowerLetter"/>
      <w:lvlText w:val="%2."/>
      <w:lvlJc w:val="left"/>
      <w:pPr>
        <w:ind w:left="1440" w:hanging="360"/>
      </w:pPr>
    </w:lvl>
    <w:lvl w:ilvl="2" w:tplc="19566275" w:tentative="1">
      <w:start w:val="1"/>
      <w:numFmt w:val="lowerRoman"/>
      <w:lvlText w:val="%3."/>
      <w:lvlJc w:val="right"/>
      <w:pPr>
        <w:ind w:left="2160" w:hanging="180"/>
      </w:pPr>
    </w:lvl>
    <w:lvl w:ilvl="3" w:tplc="19566275" w:tentative="1">
      <w:start w:val="1"/>
      <w:numFmt w:val="decimal"/>
      <w:lvlText w:val="%4."/>
      <w:lvlJc w:val="left"/>
      <w:pPr>
        <w:ind w:left="2880" w:hanging="360"/>
      </w:pPr>
    </w:lvl>
    <w:lvl w:ilvl="4" w:tplc="19566275" w:tentative="1">
      <w:start w:val="1"/>
      <w:numFmt w:val="lowerLetter"/>
      <w:lvlText w:val="%5."/>
      <w:lvlJc w:val="left"/>
      <w:pPr>
        <w:ind w:left="3600" w:hanging="360"/>
      </w:pPr>
    </w:lvl>
    <w:lvl w:ilvl="5" w:tplc="19566275" w:tentative="1">
      <w:start w:val="1"/>
      <w:numFmt w:val="lowerRoman"/>
      <w:lvlText w:val="%6."/>
      <w:lvlJc w:val="right"/>
      <w:pPr>
        <w:ind w:left="4320" w:hanging="180"/>
      </w:pPr>
    </w:lvl>
    <w:lvl w:ilvl="6" w:tplc="19566275" w:tentative="1">
      <w:start w:val="1"/>
      <w:numFmt w:val="decimal"/>
      <w:lvlText w:val="%7."/>
      <w:lvlJc w:val="left"/>
      <w:pPr>
        <w:ind w:left="5040" w:hanging="360"/>
      </w:pPr>
    </w:lvl>
    <w:lvl w:ilvl="7" w:tplc="19566275" w:tentative="1">
      <w:start w:val="1"/>
      <w:numFmt w:val="lowerLetter"/>
      <w:lvlText w:val="%8."/>
      <w:lvlJc w:val="left"/>
      <w:pPr>
        <w:ind w:left="5760" w:hanging="360"/>
      </w:pPr>
    </w:lvl>
    <w:lvl w:ilvl="8" w:tplc="1956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4">
    <w:multiLevelType w:val="hybridMultilevel"/>
    <w:lvl w:ilvl="0" w:tplc="15103434">
      <w:start w:val="1"/>
      <w:numFmt w:val="decimal"/>
      <w:lvlText w:val="%1."/>
      <w:lvlJc w:val="left"/>
      <w:pPr>
        <w:ind w:left="720" w:hanging="360"/>
      </w:pPr>
    </w:lvl>
    <w:lvl w:ilvl="1" w:tplc="15103434" w:tentative="1">
      <w:start w:val="1"/>
      <w:numFmt w:val="lowerLetter"/>
      <w:lvlText w:val="%2."/>
      <w:lvlJc w:val="left"/>
      <w:pPr>
        <w:ind w:left="1440" w:hanging="360"/>
      </w:pPr>
    </w:lvl>
    <w:lvl w:ilvl="2" w:tplc="15103434" w:tentative="1">
      <w:start w:val="1"/>
      <w:numFmt w:val="lowerRoman"/>
      <w:lvlText w:val="%3."/>
      <w:lvlJc w:val="right"/>
      <w:pPr>
        <w:ind w:left="2160" w:hanging="180"/>
      </w:pPr>
    </w:lvl>
    <w:lvl w:ilvl="3" w:tplc="15103434" w:tentative="1">
      <w:start w:val="1"/>
      <w:numFmt w:val="decimal"/>
      <w:lvlText w:val="%4."/>
      <w:lvlJc w:val="left"/>
      <w:pPr>
        <w:ind w:left="2880" w:hanging="360"/>
      </w:pPr>
    </w:lvl>
    <w:lvl w:ilvl="4" w:tplc="15103434" w:tentative="1">
      <w:start w:val="1"/>
      <w:numFmt w:val="lowerLetter"/>
      <w:lvlText w:val="%5."/>
      <w:lvlJc w:val="left"/>
      <w:pPr>
        <w:ind w:left="3600" w:hanging="360"/>
      </w:pPr>
    </w:lvl>
    <w:lvl w:ilvl="5" w:tplc="15103434" w:tentative="1">
      <w:start w:val="1"/>
      <w:numFmt w:val="lowerRoman"/>
      <w:lvlText w:val="%6."/>
      <w:lvlJc w:val="right"/>
      <w:pPr>
        <w:ind w:left="4320" w:hanging="180"/>
      </w:pPr>
    </w:lvl>
    <w:lvl w:ilvl="6" w:tplc="15103434" w:tentative="1">
      <w:start w:val="1"/>
      <w:numFmt w:val="decimal"/>
      <w:lvlText w:val="%7."/>
      <w:lvlJc w:val="left"/>
      <w:pPr>
        <w:ind w:left="5040" w:hanging="360"/>
      </w:pPr>
    </w:lvl>
    <w:lvl w:ilvl="7" w:tplc="15103434" w:tentative="1">
      <w:start w:val="1"/>
      <w:numFmt w:val="lowerLetter"/>
      <w:lvlText w:val="%8."/>
      <w:lvlJc w:val="left"/>
      <w:pPr>
        <w:ind w:left="5760" w:hanging="360"/>
      </w:pPr>
    </w:lvl>
    <w:lvl w:ilvl="8" w:tplc="1510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3">
    <w:multiLevelType w:val="hybridMultilevel"/>
    <w:lvl w:ilvl="0" w:tplc="30449458">
      <w:start w:val="1"/>
      <w:numFmt w:val="decimal"/>
      <w:lvlText w:val="%1."/>
      <w:lvlJc w:val="left"/>
      <w:pPr>
        <w:ind w:left="720" w:hanging="360"/>
      </w:pPr>
    </w:lvl>
    <w:lvl w:ilvl="1" w:tplc="30449458" w:tentative="1">
      <w:start w:val="1"/>
      <w:numFmt w:val="lowerLetter"/>
      <w:lvlText w:val="%2."/>
      <w:lvlJc w:val="left"/>
      <w:pPr>
        <w:ind w:left="1440" w:hanging="360"/>
      </w:pPr>
    </w:lvl>
    <w:lvl w:ilvl="2" w:tplc="30449458" w:tentative="1">
      <w:start w:val="1"/>
      <w:numFmt w:val="lowerRoman"/>
      <w:lvlText w:val="%3."/>
      <w:lvlJc w:val="right"/>
      <w:pPr>
        <w:ind w:left="2160" w:hanging="180"/>
      </w:pPr>
    </w:lvl>
    <w:lvl w:ilvl="3" w:tplc="30449458" w:tentative="1">
      <w:start w:val="1"/>
      <w:numFmt w:val="decimal"/>
      <w:lvlText w:val="%4."/>
      <w:lvlJc w:val="left"/>
      <w:pPr>
        <w:ind w:left="2880" w:hanging="360"/>
      </w:pPr>
    </w:lvl>
    <w:lvl w:ilvl="4" w:tplc="30449458" w:tentative="1">
      <w:start w:val="1"/>
      <w:numFmt w:val="lowerLetter"/>
      <w:lvlText w:val="%5."/>
      <w:lvlJc w:val="left"/>
      <w:pPr>
        <w:ind w:left="3600" w:hanging="360"/>
      </w:pPr>
    </w:lvl>
    <w:lvl w:ilvl="5" w:tplc="30449458" w:tentative="1">
      <w:start w:val="1"/>
      <w:numFmt w:val="lowerRoman"/>
      <w:lvlText w:val="%6."/>
      <w:lvlJc w:val="right"/>
      <w:pPr>
        <w:ind w:left="4320" w:hanging="180"/>
      </w:pPr>
    </w:lvl>
    <w:lvl w:ilvl="6" w:tplc="30449458" w:tentative="1">
      <w:start w:val="1"/>
      <w:numFmt w:val="decimal"/>
      <w:lvlText w:val="%7."/>
      <w:lvlJc w:val="left"/>
      <w:pPr>
        <w:ind w:left="5040" w:hanging="360"/>
      </w:pPr>
    </w:lvl>
    <w:lvl w:ilvl="7" w:tplc="30449458" w:tentative="1">
      <w:start w:val="1"/>
      <w:numFmt w:val="lowerLetter"/>
      <w:lvlText w:val="%8."/>
      <w:lvlJc w:val="left"/>
      <w:pPr>
        <w:ind w:left="5760" w:hanging="360"/>
      </w:pPr>
    </w:lvl>
    <w:lvl w:ilvl="8" w:tplc="3044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2">
    <w:multiLevelType w:val="hybridMultilevel"/>
    <w:lvl w:ilvl="0" w:tplc="71951917">
      <w:start w:val="1"/>
      <w:numFmt w:val="decimal"/>
      <w:lvlText w:val="%1."/>
      <w:lvlJc w:val="left"/>
      <w:pPr>
        <w:ind w:left="720" w:hanging="360"/>
      </w:pPr>
    </w:lvl>
    <w:lvl w:ilvl="1" w:tplc="71951917" w:tentative="1">
      <w:start w:val="1"/>
      <w:numFmt w:val="lowerLetter"/>
      <w:lvlText w:val="%2."/>
      <w:lvlJc w:val="left"/>
      <w:pPr>
        <w:ind w:left="1440" w:hanging="360"/>
      </w:pPr>
    </w:lvl>
    <w:lvl w:ilvl="2" w:tplc="71951917" w:tentative="1">
      <w:start w:val="1"/>
      <w:numFmt w:val="lowerRoman"/>
      <w:lvlText w:val="%3."/>
      <w:lvlJc w:val="right"/>
      <w:pPr>
        <w:ind w:left="2160" w:hanging="180"/>
      </w:pPr>
    </w:lvl>
    <w:lvl w:ilvl="3" w:tplc="71951917" w:tentative="1">
      <w:start w:val="1"/>
      <w:numFmt w:val="decimal"/>
      <w:lvlText w:val="%4."/>
      <w:lvlJc w:val="left"/>
      <w:pPr>
        <w:ind w:left="2880" w:hanging="360"/>
      </w:pPr>
    </w:lvl>
    <w:lvl w:ilvl="4" w:tplc="71951917" w:tentative="1">
      <w:start w:val="1"/>
      <w:numFmt w:val="lowerLetter"/>
      <w:lvlText w:val="%5."/>
      <w:lvlJc w:val="left"/>
      <w:pPr>
        <w:ind w:left="3600" w:hanging="360"/>
      </w:pPr>
    </w:lvl>
    <w:lvl w:ilvl="5" w:tplc="71951917" w:tentative="1">
      <w:start w:val="1"/>
      <w:numFmt w:val="lowerRoman"/>
      <w:lvlText w:val="%6."/>
      <w:lvlJc w:val="right"/>
      <w:pPr>
        <w:ind w:left="4320" w:hanging="180"/>
      </w:pPr>
    </w:lvl>
    <w:lvl w:ilvl="6" w:tplc="71951917" w:tentative="1">
      <w:start w:val="1"/>
      <w:numFmt w:val="decimal"/>
      <w:lvlText w:val="%7."/>
      <w:lvlJc w:val="left"/>
      <w:pPr>
        <w:ind w:left="5040" w:hanging="360"/>
      </w:pPr>
    </w:lvl>
    <w:lvl w:ilvl="7" w:tplc="71951917" w:tentative="1">
      <w:start w:val="1"/>
      <w:numFmt w:val="lowerLetter"/>
      <w:lvlText w:val="%8."/>
      <w:lvlJc w:val="left"/>
      <w:pPr>
        <w:ind w:left="5760" w:hanging="360"/>
      </w:pPr>
    </w:lvl>
    <w:lvl w:ilvl="8" w:tplc="71951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1">
    <w:multiLevelType w:val="hybridMultilevel"/>
    <w:lvl w:ilvl="0" w:tplc="26377928">
      <w:start w:val="1"/>
      <w:numFmt w:val="decimal"/>
      <w:lvlText w:val="%1."/>
      <w:lvlJc w:val="left"/>
      <w:pPr>
        <w:ind w:left="720" w:hanging="360"/>
      </w:pPr>
    </w:lvl>
    <w:lvl w:ilvl="1" w:tplc="26377928" w:tentative="1">
      <w:start w:val="1"/>
      <w:numFmt w:val="lowerLetter"/>
      <w:lvlText w:val="%2."/>
      <w:lvlJc w:val="left"/>
      <w:pPr>
        <w:ind w:left="1440" w:hanging="360"/>
      </w:pPr>
    </w:lvl>
    <w:lvl w:ilvl="2" w:tplc="26377928" w:tentative="1">
      <w:start w:val="1"/>
      <w:numFmt w:val="lowerRoman"/>
      <w:lvlText w:val="%3."/>
      <w:lvlJc w:val="right"/>
      <w:pPr>
        <w:ind w:left="2160" w:hanging="180"/>
      </w:pPr>
    </w:lvl>
    <w:lvl w:ilvl="3" w:tplc="26377928" w:tentative="1">
      <w:start w:val="1"/>
      <w:numFmt w:val="decimal"/>
      <w:lvlText w:val="%4."/>
      <w:lvlJc w:val="left"/>
      <w:pPr>
        <w:ind w:left="2880" w:hanging="360"/>
      </w:pPr>
    </w:lvl>
    <w:lvl w:ilvl="4" w:tplc="26377928" w:tentative="1">
      <w:start w:val="1"/>
      <w:numFmt w:val="lowerLetter"/>
      <w:lvlText w:val="%5."/>
      <w:lvlJc w:val="left"/>
      <w:pPr>
        <w:ind w:left="3600" w:hanging="360"/>
      </w:pPr>
    </w:lvl>
    <w:lvl w:ilvl="5" w:tplc="26377928" w:tentative="1">
      <w:start w:val="1"/>
      <w:numFmt w:val="lowerRoman"/>
      <w:lvlText w:val="%6."/>
      <w:lvlJc w:val="right"/>
      <w:pPr>
        <w:ind w:left="4320" w:hanging="180"/>
      </w:pPr>
    </w:lvl>
    <w:lvl w:ilvl="6" w:tplc="26377928" w:tentative="1">
      <w:start w:val="1"/>
      <w:numFmt w:val="decimal"/>
      <w:lvlText w:val="%7."/>
      <w:lvlJc w:val="left"/>
      <w:pPr>
        <w:ind w:left="5040" w:hanging="360"/>
      </w:pPr>
    </w:lvl>
    <w:lvl w:ilvl="7" w:tplc="26377928" w:tentative="1">
      <w:start w:val="1"/>
      <w:numFmt w:val="lowerLetter"/>
      <w:lvlText w:val="%8."/>
      <w:lvlJc w:val="left"/>
      <w:pPr>
        <w:ind w:left="5760" w:hanging="360"/>
      </w:pPr>
    </w:lvl>
    <w:lvl w:ilvl="8" w:tplc="2637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0">
    <w:multiLevelType w:val="hybridMultilevel"/>
    <w:lvl w:ilvl="0" w:tplc="47996980">
      <w:start w:val="1"/>
      <w:numFmt w:val="decimal"/>
      <w:lvlText w:val="%1."/>
      <w:lvlJc w:val="left"/>
      <w:pPr>
        <w:ind w:left="720" w:hanging="360"/>
      </w:pPr>
    </w:lvl>
    <w:lvl w:ilvl="1" w:tplc="47996980" w:tentative="1">
      <w:start w:val="1"/>
      <w:numFmt w:val="lowerLetter"/>
      <w:lvlText w:val="%2."/>
      <w:lvlJc w:val="left"/>
      <w:pPr>
        <w:ind w:left="1440" w:hanging="360"/>
      </w:pPr>
    </w:lvl>
    <w:lvl w:ilvl="2" w:tplc="47996980" w:tentative="1">
      <w:start w:val="1"/>
      <w:numFmt w:val="lowerRoman"/>
      <w:lvlText w:val="%3."/>
      <w:lvlJc w:val="right"/>
      <w:pPr>
        <w:ind w:left="2160" w:hanging="180"/>
      </w:pPr>
    </w:lvl>
    <w:lvl w:ilvl="3" w:tplc="47996980" w:tentative="1">
      <w:start w:val="1"/>
      <w:numFmt w:val="decimal"/>
      <w:lvlText w:val="%4."/>
      <w:lvlJc w:val="left"/>
      <w:pPr>
        <w:ind w:left="2880" w:hanging="360"/>
      </w:pPr>
    </w:lvl>
    <w:lvl w:ilvl="4" w:tplc="47996980" w:tentative="1">
      <w:start w:val="1"/>
      <w:numFmt w:val="lowerLetter"/>
      <w:lvlText w:val="%5."/>
      <w:lvlJc w:val="left"/>
      <w:pPr>
        <w:ind w:left="3600" w:hanging="360"/>
      </w:pPr>
    </w:lvl>
    <w:lvl w:ilvl="5" w:tplc="47996980" w:tentative="1">
      <w:start w:val="1"/>
      <w:numFmt w:val="lowerRoman"/>
      <w:lvlText w:val="%6."/>
      <w:lvlJc w:val="right"/>
      <w:pPr>
        <w:ind w:left="4320" w:hanging="180"/>
      </w:pPr>
    </w:lvl>
    <w:lvl w:ilvl="6" w:tplc="47996980" w:tentative="1">
      <w:start w:val="1"/>
      <w:numFmt w:val="decimal"/>
      <w:lvlText w:val="%7."/>
      <w:lvlJc w:val="left"/>
      <w:pPr>
        <w:ind w:left="5040" w:hanging="360"/>
      </w:pPr>
    </w:lvl>
    <w:lvl w:ilvl="7" w:tplc="47996980" w:tentative="1">
      <w:start w:val="1"/>
      <w:numFmt w:val="lowerLetter"/>
      <w:lvlText w:val="%8."/>
      <w:lvlJc w:val="left"/>
      <w:pPr>
        <w:ind w:left="5760" w:hanging="360"/>
      </w:pPr>
    </w:lvl>
    <w:lvl w:ilvl="8" w:tplc="4799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9">
    <w:multiLevelType w:val="hybridMultilevel"/>
    <w:lvl w:ilvl="0" w:tplc="24760648">
      <w:start w:val="1"/>
      <w:numFmt w:val="decimal"/>
      <w:lvlText w:val="%1."/>
      <w:lvlJc w:val="left"/>
      <w:pPr>
        <w:ind w:left="720" w:hanging="360"/>
      </w:pPr>
    </w:lvl>
    <w:lvl w:ilvl="1" w:tplc="24760648" w:tentative="1">
      <w:start w:val="1"/>
      <w:numFmt w:val="lowerLetter"/>
      <w:lvlText w:val="%2."/>
      <w:lvlJc w:val="left"/>
      <w:pPr>
        <w:ind w:left="1440" w:hanging="360"/>
      </w:pPr>
    </w:lvl>
    <w:lvl w:ilvl="2" w:tplc="24760648" w:tentative="1">
      <w:start w:val="1"/>
      <w:numFmt w:val="lowerRoman"/>
      <w:lvlText w:val="%3."/>
      <w:lvlJc w:val="right"/>
      <w:pPr>
        <w:ind w:left="2160" w:hanging="180"/>
      </w:pPr>
    </w:lvl>
    <w:lvl w:ilvl="3" w:tplc="24760648" w:tentative="1">
      <w:start w:val="1"/>
      <w:numFmt w:val="decimal"/>
      <w:lvlText w:val="%4."/>
      <w:lvlJc w:val="left"/>
      <w:pPr>
        <w:ind w:left="2880" w:hanging="360"/>
      </w:pPr>
    </w:lvl>
    <w:lvl w:ilvl="4" w:tplc="24760648" w:tentative="1">
      <w:start w:val="1"/>
      <w:numFmt w:val="lowerLetter"/>
      <w:lvlText w:val="%5."/>
      <w:lvlJc w:val="left"/>
      <w:pPr>
        <w:ind w:left="3600" w:hanging="360"/>
      </w:pPr>
    </w:lvl>
    <w:lvl w:ilvl="5" w:tplc="24760648" w:tentative="1">
      <w:start w:val="1"/>
      <w:numFmt w:val="lowerRoman"/>
      <w:lvlText w:val="%6."/>
      <w:lvlJc w:val="right"/>
      <w:pPr>
        <w:ind w:left="4320" w:hanging="180"/>
      </w:pPr>
    </w:lvl>
    <w:lvl w:ilvl="6" w:tplc="24760648" w:tentative="1">
      <w:start w:val="1"/>
      <w:numFmt w:val="decimal"/>
      <w:lvlText w:val="%7."/>
      <w:lvlJc w:val="left"/>
      <w:pPr>
        <w:ind w:left="5040" w:hanging="360"/>
      </w:pPr>
    </w:lvl>
    <w:lvl w:ilvl="7" w:tplc="24760648" w:tentative="1">
      <w:start w:val="1"/>
      <w:numFmt w:val="lowerLetter"/>
      <w:lvlText w:val="%8."/>
      <w:lvlJc w:val="left"/>
      <w:pPr>
        <w:ind w:left="5760" w:hanging="360"/>
      </w:pPr>
    </w:lvl>
    <w:lvl w:ilvl="8" w:tplc="2476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8">
    <w:multiLevelType w:val="hybridMultilevel"/>
    <w:lvl w:ilvl="0" w:tplc="84253804">
      <w:start w:val="1"/>
      <w:numFmt w:val="decimal"/>
      <w:lvlText w:val="%1."/>
      <w:lvlJc w:val="left"/>
      <w:pPr>
        <w:ind w:left="720" w:hanging="360"/>
      </w:pPr>
    </w:lvl>
    <w:lvl w:ilvl="1" w:tplc="84253804" w:tentative="1">
      <w:start w:val="1"/>
      <w:numFmt w:val="lowerLetter"/>
      <w:lvlText w:val="%2."/>
      <w:lvlJc w:val="left"/>
      <w:pPr>
        <w:ind w:left="1440" w:hanging="360"/>
      </w:pPr>
    </w:lvl>
    <w:lvl w:ilvl="2" w:tplc="84253804" w:tentative="1">
      <w:start w:val="1"/>
      <w:numFmt w:val="lowerRoman"/>
      <w:lvlText w:val="%3."/>
      <w:lvlJc w:val="right"/>
      <w:pPr>
        <w:ind w:left="2160" w:hanging="180"/>
      </w:pPr>
    </w:lvl>
    <w:lvl w:ilvl="3" w:tplc="84253804" w:tentative="1">
      <w:start w:val="1"/>
      <w:numFmt w:val="decimal"/>
      <w:lvlText w:val="%4."/>
      <w:lvlJc w:val="left"/>
      <w:pPr>
        <w:ind w:left="2880" w:hanging="360"/>
      </w:pPr>
    </w:lvl>
    <w:lvl w:ilvl="4" w:tplc="84253804" w:tentative="1">
      <w:start w:val="1"/>
      <w:numFmt w:val="lowerLetter"/>
      <w:lvlText w:val="%5."/>
      <w:lvlJc w:val="left"/>
      <w:pPr>
        <w:ind w:left="3600" w:hanging="360"/>
      </w:pPr>
    </w:lvl>
    <w:lvl w:ilvl="5" w:tplc="84253804" w:tentative="1">
      <w:start w:val="1"/>
      <w:numFmt w:val="lowerRoman"/>
      <w:lvlText w:val="%6."/>
      <w:lvlJc w:val="right"/>
      <w:pPr>
        <w:ind w:left="4320" w:hanging="180"/>
      </w:pPr>
    </w:lvl>
    <w:lvl w:ilvl="6" w:tplc="84253804" w:tentative="1">
      <w:start w:val="1"/>
      <w:numFmt w:val="decimal"/>
      <w:lvlText w:val="%7."/>
      <w:lvlJc w:val="left"/>
      <w:pPr>
        <w:ind w:left="5040" w:hanging="360"/>
      </w:pPr>
    </w:lvl>
    <w:lvl w:ilvl="7" w:tplc="84253804" w:tentative="1">
      <w:start w:val="1"/>
      <w:numFmt w:val="lowerLetter"/>
      <w:lvlText w:val="%8."/>
      <w:lvlJc w:val="left"/>
      <w:pPr>
        <w:ind w:left="5760" w:hanging="360"/>
      </w:pPr>
    </w:lvl>
    <w:lvl w:ilvl="8" w:tplc="8425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7">
    <w:multiLevelType w:val="hybridMultilevel"/>
    <w:lvl w:ilvl="0" w:tplc="53857548">
      <w:start w:val="1"/>
      <w:numFmt w:val="decimal"/>
      <w:lvlText w:val="%1."/>
      <w:lvlJc w:val="left"/>
      <w:pPr>
        <w:ind w:left="720" w:hanging="360"/>
      </w:pPr>
    </w:lvl>
    <w:lvl w:ilvl="1" w:tplc="53857548" w:tentative="1">
      <w:start w:val="1"/>
      <w:numFmt w:val="lowerLetter"/>
      <w:lvlText w:val="%2."/>
      <w:lvlJc w:val="left"/>
      <w:pPr>
        <w:ind w:left="1440" w:hanging="360"/>
      </w:pPr>
    </w:lvl>
    <w:lvl w:ilvl="2" w:tplc="53857548" w:tentative="1">
      <w:start w:val="1"/>
      <w:numFmt w:val="lowerRoman"/>
      <w:lvlText w:val="%3."/>
      <w:lvlJc w:val="right"/>
      <w:pPr>
        <w:ind w:left="2160" w:hanging="180"/>
      </w:pPr>
    </w:lvl>
    <w:lvl w:ilvl="3" w:tplc="53857548" w:tentative="1">
      <w:start w:val="1"/>
      <w:numFmt w:val="decimal"/>
      <w:lvlText w:val="%4."/>
      <w:lvlJc w:val="left"/>
      <w:pPr>
        <w:ind w:left="2880" w:hanging="360"/>
      </w:pPr>
    </w:lvl>
    <w:lvl w:ilvl="4" w:tplc="53857548" w:tentative="1">
      <w:start w:val="1"/>
      <w:numFmt w:val="lowerLetter"/>
      <w:lvlText w:val="%5."/>
      <w:lvlJc w:val="left"/>
      <w:pPr>
        <w:ind w:left="3600" w:hanging="360"/>
      </w:pPr>
    </w:lvl>
    <w:lvl w:ilvl="5" w:tplc="53857548" w:tentative="1">
      <w:start w:val="1"/>
      <w:numFmt w:val="lowerRoman"/>
      <w:lvlText w:val="%6."/>
      <w:lvlJc w:val="right"/>
      <w:pPr>
        <w:ind w:left="4320" w:hanging="180"/>
      </w:pPr>
    </w:lvl>
    <w:lvl w:ilvl="6" w:tplc="53857548" w:tentative="1">
      <w:start w:val="1"/>
      <w:numFmt w:val="decimal"/>
      <w:lvlText w:val="%7."/>
      <w:lvlJc w:val="left"/>
      <w:pPr>
        <w:ind w:left="5040" w:hanging="360"/>
      </w:pPr>
    </w:lvl>
    <w:lvl w:ilvl="7" w:tplc="53857548" w:tentative="1">
      <w:start w:val="1"/>
      <w:numFmt w:val="lowerLetter"/>
      <w:lvlText w:val="%8."/>
      <w:lvlJc w:val="left"/>
      <w:pPr>
        <w:ind w:left="5760" w:hanging="360"/>
      </w:pPr>
    </w:lvl>
    <w:lvl w:ilvl="8" w:tplc="5385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6">
    <w:multiLevelType w:val="hybridMultilevel"/>
    <w:lvl w:ilvl="0" w:tplc="68571495">
      <w:start w:val="1"/>
      <w:numFmt w:val="decimal"/>
      <w:lvlText w:val="%1."/>
      <w:lvlJc w:val="left"/>
      <w:pPr>
        <w:ind w:left="720" w:hanging="360"/>
      </w:pPr>
    </w:lvl>
    <w:lvl w:ilvl="1" w:tplc="68571495" w:tentative="1">
      <w:start w:val="1"/>
      <w:numFmt w:val="lowerLetter"/>
      <w:lvlText w:val="%2."/>
      <w:lvlJc w:val="left"/>
      <w:pPr>
        <w:ind w:left="1440" w:hanging="360"/>
      </w:pPr>
    </w:lvl>
    <w:lvl w:ilvl="2" w:tplc="68571495" w:tentative="1">
      <w:start w:val="1"/>
      <w:numFmt w:val="lowerRoman"/>
      <w:lvlText w:val="%3."/>
      <w:lvlJc w:val="right"/>
      <w:pPr>
        <w:ind w:left="2160" w:hanging="180"/>
      </w:pPr>
    </w:lvl>
    <w:lvl w:ilvl="3" w:tplc="68571495" w:tentative="1">
      <w:start w:val="1"/>
      <w:numFmt w:val="decimal"/>
      <w:lvlText w:val="%4."/>
      <w:lvlJc w:val="left"/>
      <w:pPr>
        <w:ind w:left="2880" w:hanging="360"/>
      </w:pPr>
    </w:lvl>
    <w:lvl w:ilvl="4" w:tplc="68571495" w:tentative="1">
      <w:start w:val="1"/>
      <w:numFmt w:val="lowerLetter"/>
      <w:lvlText w:val="%5."/>
      <w:lvlJc w:val="left"/>
      <w:pPr>
        <w:ind w:left="3600" w:hanging="360"/>
      </w:pPr>
    </w:lvl>
    <w:lvl w:ilvl="5" w:tplc="68571495" w:tentative="1">
      <w:start w:val="1"/>
      <w:numFmt w:val="lowerRoman"/>
      <w:lvlText w:val="%6."/>
      <w:lvlJc w:val="right"/>
      <w:pPr>
        <w:ind w:left="4320" w:hanging="180"/>
      </w:pPr>
    </w:lvl>
    <w:lvl w:ilvl="6" w:tplc="68571495" w:tentative="1">
      <w:start w:val="1"/>
      <w:numFmt w:val="decimal"/>
      <w:lvlText w:val="%7."/>
      <w:lvlJc w:val="left"/>
      <w:pPr>
        <w:ind w:left="5040" w:hanging="360"/>
      </w:pPr>
    </w:lvl>
    <w:lvl w:ilvl="7" w:tplc="68571495" w:tentative="1">
      <w:start w:val="1"/>
      <w:numFmt w:val="lowerLetter"/>
      <w:lvlText w:val="%8."/>
      <w:lvlJc w:val="left"/>
      <w:pPr>
        <w:ind w:left="5760" w:hanging="360"/>
      </w:pPr>
    </w:lvl>
    <w:lvl w:ilvl="8" w:tplc="6857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5">
    <w:multiLevelType w:val="hybridMultilevel"/>
    <w:lvl w:ilvl="0" w:tplc="65749098">
      <w:start w:val="1"/>
      <w:numFmt w:val="decimal"/>
      <w:lvlText w:val="%1."/>
      <w:lvlJc w:val="left"/>
      <w:pPr>
        <w:ind w:left="720" w:hanging="360"/>
      </w:pPr>
    </w:lvl>
    <w:lvl w:ilvl="1" w:tplc="65749098" w:tentative="1">
      <w:start w:val="1"/>
      <w:numFmt w:val="lowerLetter"/>
      <w:lvlText w:val="%2."/>
      <w:lvlJc w:val="left"/>
      <w:pPr>
        <w:ind w:left="1440" w:hanging="360"/>
      </w:pPr>
    </w:lvl>
    <w:lvl w:ilvl="2" w:tplc="65749098" w:tentative="1">
      <w:start w:val="1"/>
      <w:numFmt w:val="lowerRoman"/>
      <w:lvlText w:val="%3."/>
      <w:lvlJc w:val="right"/>
      <w:pPr>
        <w:ind w:left="2160" w:hanging="180"/>
      </w:pPr>
    </w:lvl>
    <w:lvl w:ilvl="3" w:tplc="65749098" w:tentative="1">
      <w:start w:val="1"/>
      <w:numFmt w:val="decimal"/>
      <w:lvlText w:val="%4."/>
      <w:lvlJc w:val="left"/>
      <w:pPr>
        <w:ind w:left="2880" w:hanging="360"/>
      </w:pPr>
    </w:lvl>
    <w:lvl w:ilvl="4" w:tplc="65749098" w:tentative="1">
      <w:start w:val="1"/>
      <w:numFmt w:val="lowerLetter"/>
      <w:lvlText w:val="%5."/>
      <w:lvlJc w:val="left"/>
      <w:pPr>
        <w:ind w:left="3600" w:hanging="360"/>
      </w:pPr>
    </w:lvl>
    <w:lvl w:ilvl="5" w:tplc="65749098" w:tentative="1">
      <w:start w:val="1"/>
      <w:numFmt w:val="lowerRoman"/>
      <w:lvlText w:val="%6."/>
      <w:lvlJc w:val="right"/>
      <w:pPr>
        <w:ind w:left="4320" w:hanging="180"/>
      </w:pPr>
    </w:lvl>
    <w:lvl w:ilvl="6" w:tplc="65749098" w:tentative="1">
      <w:start w:val="1"/>
      <w:numFmt w:val="decimal"/>
      <w:lvlText w:val="%7."/>
      <w:lvlJc w:val="left"/>
      <w:pPr>
        <w:ind w:left="5040" w:hanging="360"/>
      </w:pPr>
    </w:lvl>
    <w:lvl w:ilvl="7" w:tplc="65749098" w:tentative="1">
      <w:start w:val="1"/>
      <w:numFmt w:val="lowerLetter"/>
      <w:lvlText w:val="%8."/>
      <w:lvlJc w:val="left"/>
      <w:pPr>
        <w:ind w:left="5760" w:hanging="360"/>
      </w:pPr>
    </w:lvl>
    <w:lvl w:ilvl="8" w:tplc="6574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4">
    <w:multiLevelType w:val="hybridMultilevel"/>
    <w:lvl w:ilvl="0" w:tplc="18753936">
      <w:start w:val="1"/>
      <w:numFmt w:val="decimal"/>
      <w:lvlText w:val="%1."/>
      <w:lvlJc w:val="left"/>
      <w:pPr>
        <w:ind w:left="720" w:hanging="360"/>
      </w:pPr>
    </w:lvl>
    <w:lvl w:ilvl="1" w:tplc="18753936" w:tentative="1">
      <w:start w:val="1"/>
      <w:numFmt w:val="lowerLetter"/>
      <w:lvlText w:val="%2."/>
      <w:lvlJc w:val="left"/>
      <w:pPr>
        <w:ind w:left="1440" w:hanging="360"/>
      </w:pPr>
    </w:lvl>
    <w:lvl w:ilvl="2" w:tplc="18753936" w:tentative="1">
      <w:start w:val="1"/>
      <w:numFmt w:val="lowerRoman"/>
      <w:lvlText w:val="%3."/>
      <w:lvlJc w:val="right"/>
      <w:pPr>
        <w:ind w:left="2160" w:hanging="180"/>
      </w:pPr>
    </w:lvl>
    <w:lvl w:ilvl="3" w:tplc="18753936" w:tentative="1">
      <w:start w:val="1"/>
      <w:numFmt w:val="decimal"/>
      <w:lvlText w:val="%4."/>
      <w:lvlJc w:val="left"/>
      <w:pPr>
        <w:ind w:left="2880" w:hanging="360"/>
      </w:pPr>
    </w:lvl>
    <w:lvl w:ilvl="4" w:tplc="18753936" w:tentative="1">
      <w:start w:val="1"/>
      <w:numFmt w:val="lowerLetter"/>
      <w:lvlText w:val="%5."/>
      <w:lvlJc w:val="left"/>
      <w:pPr>
        <w:ind w:left="3600" w:hanging="360"/>
      </w:pPr>
    </w:lvl>
    <w:lvl w:ilvl="5" w:tplc="18753936" w:tentative="1">
      <w:start w:val="1"/>
      <w:numFmt w:val="lowerRoman"/>
      <w:lvlText w:val="%6."/>
      <w:lvlJc w:val="right"/>
      <w:pPr>
        <w:ind w:left="4320" w:hanging="180"/>
      </w:pPr>
    </w:lvl>
    <w:lvl w:ilvl="6" w:tplc="18753936" w:tentative="1">
      <w:start w:val="1"/>
      <w:numFmt w:val="decimal"/>
      <w:lvlText w:val="%7."/>
      <w:lvlJc w:val="left"/>
      <w:pPr>
        <w:ind w:left="5040" w:hanging="360"/>
      </w:pPr>
    </w:lvl>
    <w:lvl w:ilvl="7" w:tplc="18753936" w:tentative="1">
      <w:start w:val="1"/>
      <w:numFmt w:val="lowerLetter"/>
      <w:lvlText w:val="%8."/>
      <w:lvlJc w:val="left"/>
      <w:pPr>
        <w:ind w:left="5760" w:hanging="360"/>
      </w:pPr>
    </w:lvl>
    <w:lvl w:ilvl="8" w:tplc="1875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3">
    <w:multiLevelType w:val="hybridMultilevel"/>
    <w:lvl w:ilvl="0" w:tplc="81664305">
      <w:start w:val="1"/>
      <w:numFmt w:val="decimal"/>
      <w:lvlText w:val="%1."/>
      <w:lvlJc w:val="left"/>
      <w:pPr>
        <w:ind w:left="720" w:hanging="360"/>
      </w:pPr>
    </w:lvl>
    <w:lvl w:ilvl="1" w:tplc="81664305" w:tentative="1">
      <w:start w:val="1"/>
      <w:numFmt w:val="lowerLetter"/>
      <w:lvlText w:val="%2."/>
      <w:lvlJc w:val="left"/>
      <w:pPr>
        <w:ind w:left="1440" w:hanging="360"/>
      </w:pPr>
    </w:lvl>
    <w:lvl w:ilvl="2" w:tplc="81664305" w:tentative="1">
      <w:start w:val="1"/>
      <w:numFmt w:val="lowerRoman"/>
      <w:lvlText w:val="%3."/>
      <w:lvlJc w:val="right"/>
      <w:pPr>
        <w:ind w:left="2160" w:hanging="180"/>
      </w:pPr>
    </w:lvl>
    <w:lvl w:ilvl="3" w:tplc="81664305" w:tentative="1">
      <w:start w:val="1"/>
      <w:numFmt w:val="decimal"/>
      <w:lvlText w:val="%4."/>
      <w:lvlJc w:val="left"/>
      <w:pPr>
        <w:ind w:left="2880" w:hanging="360"/>
      </w:pPr>
    </w:lvl>
    <w:lvl w:ilvl="4" w:tplc="81664305" w:tentative="1">
      <w:start w:val="1"/>
      <w:numFmt w:val="lowerLetter"/>
      <w:lvlText w:val="%5."/>
      <w:lvlJc w:val="left"/>
      <w:pPr>
        <w:ind w:left="3600" w:hanging="360"/>
      </w:pPr>
    </w:lvl>
    <w:lvl w:ilvl="5" w:tplc="81664305" w:tentative="1">
      <w:start w:val="1"/>
      <w:numFmt w:val="lowerRoman"/>
      <w:lvlText w:val="%6."/>
      <w:lvlJc w:val="right"/>
      <w:pPr>
        <w:ind w:left="4320" w:hanging="180"/>
      </w:pPr>
    </w:lvl>
    <w:lvl w:ilvl="6" w:tplc="81664305" w:tentative="1">
      <w:start w:val="1"/>
      <w:numFmt w:val="decimal"/>
      <w:lvlText w:val="%7."/>
      <w:lvlJc w:val="left"/>
      <w:pPr>
        <w:ind w:left="5040" w:hanging="360"/>
      </w:pPr>
    </w:lvl>
    <w:lvl w:ilvl="7" w:tplc="81664305" w:tentative="1">
      <w:start w:val="1"/>
      <w:numFmt w:val="lowerLetter"/>
      <w:lvlText w:val="%8."/>
      <w:lvlJc w:val="left"/>
      <w:pPr>
        <w:ind w:left="5760" w:hanging="360"/>
      </w:pPr>
    </w:lvl>
    <w:lvl w:ilvl="8" w:tplc="8166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2">
    <w:multiLevelType w:val="hybridMultilevel"/>
    <w:lvl w:ilvl="0" w:tplc="21626534">
      <w:start w:val="1"/>
      <w:numFmt w:val="decimal"/>
      <w:lvlText w:val="%1."/>
      <w:lvlJc w:val="left"/>
      <w:pPr>
        <w:ind w:left="720" w:hanging="360"/>
      </w:pPr>
    </w:lvl>
    <w:lvl w:ilvl="1" w:tplc="21626534" w:tentative="1">
      <w:start w:val="1"/>
      <w:numFmt w:val="lowerLetter"/>
      <w:lvlText w:val="%2."/>
      <w:lvlJc w:val="left"/>
      <w:pPr>
        <w:ind w:left="1440" w:hanging="360"/>
      </w:pPr>
    </w:lvl>
    <w:lvl w:ilvl="2" w:tplc="21626534" w:tentative="1">
      <w:start w:val="1"/>
      <w:numFmt w:val="lowerRoman"/>
      <w:lvlText w:val="%3."/>
      <w:lvlJc w:val="right"/>
      <w:pPr>
        <w:ind w:left="2160" w:hanging="180"/>
      </w:pPr>
    </w:lvl>
    <w:lvl w:ilvl="3" w:tplc="21626534" w:tentative="1">
      <w:start w:val="1"/>
      <w:numFmt w:val="decimal"/>
      <w:lvlText w:val="%4."/>
      <w:lvlJc w:val="left"/>
      <w:pPr>
        <w:ind w:left="2880" w:hanging="360"/>
      </w:pPr>
    </w:lvl>
    <w:lvl w:ilvl="4" w:tplc="21626534" w:tentative="1">
      <w:start w:val="1"/>
      <w:numFmt w:val="lowerLetter"/>
      <w:lvlText w:val="%5."/>
      <w:lvlJc w:val="left"/>
      <w:pPr>
        <w:ind w:left="3600" w:hanging="360"/>
      </w:pPr>
    </w:lvl>
    <w:lvl w:ilvl="5" w:tplc="21626534" w:tentative="1">
      <w:start w:val="1"/>
      <w:numFmt w:val="lowerRoman"/>
      <w:lvlText w:val="%6."/>
      <w:lvlJc w:val="right"/>
      <w:pPr>
        <w:ind w:left="4320" w:hanging="180"/>
      </w:pPr>
    </w:lvl>
    <w:lvl w:ilvl="6" w:tplc="21626534" w:tentative="1">
      <w:start w:val="1"/>
      <w:numFmt w:val="decimal"/>
      <w:lvlText w:val="%7."/>
      <w:lvlJc w:val="left"/>
      <w:pPr>
        <w:ind w:left="5040" w:hanging="360"/>
      </w:pPr>
    </w:lvl>
    <w:lvl w:ilvl="7" w:tplc="21626534" w:tentative="1">
      <w:start w:val="1"/>
      <w:numFmt w:val="lowerLetter"/>
      <w:lvlText w:val="%8."/>
      <w:lvlJc w:val="left"/>
      <w:pPr>
        <w:ind w:left="5760" w:hanging="360"/>
      </w:pPr>
    </w:lvl>
    <w:lvl w:ilvl="8" w:tplc="21626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1">
    <w:multiLevelType w:val="hybridMultilevel"/>
    <w:lvl w:ilvl="0" w:tplc="54628160">
      <w:start w:val="1"/>
      <w:numFmt w:val="decimal"/>
      <w:lvlText w:val="%1."/>
      <w:lvlJc w:val="left"/>
      <w:pPr>
        <w:ind w:left="720" w:hanging="360"/>
      </w:pPr>
    </w:lvl>
    <w:lvl w:ilvl="1" w:tplc="54628160" w:tentative="1">
      <w:start w:val="1"/>
      <w:numFmt w:val="lowerLetter"/>
      <w:lvlText w:val="%2."/>
      <w:lvlJc w:val="left"/>
      <w:pPr>
        <w:ind w:left="1440" w:hanging="360"/>
      </w:pPr>
    </w:lvl>
    <w:lvl w:ilvl="2" w:tplc="54628160" w:tentative="1">
      <w:start w:val="1"/>
      <w:numFmt w:val="lowerRoman"/>
      <w:lvlText w:val="%3."/>
      <w:lvlJc w:val="right"/>
      <w:pPr>
        <w:ind w:left="2160" w:hanging="180"/>
      </w:pPr>
    </w:lvl>
    <w:lvl w:ilvl="3" w:tplc="54628160" w:tentative="1">
      <w:start w:val="1"/>
      <w:numFmt w:val="decimal"/>
      <w:lvlText w:val="%4."/>
      <w:lvlJc w:val="left"/>
      <w:pPr>
        <w:ind w:left="2880" w:hanging="360"/>
      </w:pPr>
    </w:lvl>
    <w:lvl w:ilvl="4" w:tplc="54628160" w:tentative="1">
      <w:start w:val="1"/>
      <w:numFmt w:val="lowerLetter"/>
      <w:lvlText w:val="%5."/>
      <w:lvlJc w:val="left"/>
      <w:pPr>
        <w:ind w:left="3600" w:hanging="360"/>
      </w:pPr>
    </w:lvl>
    <w:lvl w:ilvl="5" w:tplc="54628160" w:tentative="1">
      <w:start w:val="1"/>
      <w:numFmt w:val="lowerRoman"/>
      <w:lvlText w:val="%6."/>
      <w:lvlJc w:val="right"/>
      <w:pPr>
        <w:ind w:left="4320" w:hanging="180"/>
      </w:pPr>
    </w:lvl>
    <w:lvl w:ilvl="6" w:tplc="54628160" w:tentative="1">
      <w:start w:val="1"/>
      <w:numFmt w:val="decimal"/>
      <w:lvlText w:val="%7."/>
      <w:lvlJc w:val="left"/>
      <w:pPr>
        <w:ind w:left="5040" w:hanging="360"/>
      </w:pPr>
    </w:lvl>
    <w:lvl w:ilvl="7" w:tplc="54628160" w:tentative="1">
      <w:start w:val="1"/>
      <w:numFmt w:val="lowerLetter"/>
      <w:lvlText w:val="%8."/>
      <w:lvlJc w:val="left"/>
      <w:pPr>
        <w:ind w:left="5760" w:hanging="360"/>
      </w:pPr>
    </w:lvl>
    <w:lvl w:ilvl="8" w:tplc="5462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0">
    <w:multiLevelType w:val="hybridMultilevel"/>
    <w:lvl w:ilvl="0" w:tplc="45287873">
      <w:start w:val="1"/>
      <w:numFmt w:val="decimal"/>
      <w:lvlText w:val="%1."/>
      <w:lvlJc w:val="left"/>
      <w:pPr>
        <w:ind w:left="720" w:hanging="360"/>
      </w:pPr>
    </w:lvl>
    <w:lvl w:ilvl="1" w:tplc="45287873" w:tentative="1">
      <w:start w:val="1"/>
      <w:numFmt w:val="lowerLetter"/>
      <w:lvlText w:val="%2."/>
      <w:lvlJc w:val="left"/>
      <w:pPr>
        <w:ind w:left="1440" w:hanging="360"/>
      </w:pPr>
    </w:lvl>
    <w:lvl w:ilvl="2" w:tplc="45287873" w:tentative="1">
      <w:start w:val="1"/>
      <w:numFmt w:val="lowerRoman"/>
      <w:lvlText w:val="%3."/>
      <w:lvlJc w:val="right"/>
      <w:pPr>
        <w:ind w:left="2160" w:hanging="180"/>
      </w:pPr>
    </w:lvl>
    <w:lvl w:ilvl="3" w:tplc="45287873" w:tentative="1">
      <w:start w:val="1"/>
      <w:numFmt w:val="decimal"/>
      <w:lvlText w:val="%4."/>
      <w:lvlJc w:val="left"/>
      <w:pPr>
        <w:ind w:left="2880" w:hanging="360"/>
      </w:pPr>
    </w:lvl>
    <w:lvl w:ilvl="4" w:tplc="45287873" w:tentative="1">
      <w:start w:val="1"/>
      <w:numFmt w:val="lowerLetter"/>
      <w:lvlText w:val="%5."/>
      <w:lvlJc w:val="left"/>
      <w:pPr>
        <w:ind w:left="3600" w:hanging="360"/>
      </w:pPr>
    </w:lvl>
    <w:lvl w:ilvl="5" w:tplc="45287873" w:tentative="1">
      <w:start w:val="1"/>
      <w:numFmt w:val="lowerRoman"/>
      <w:lvlText w:val="%6."/>
      <w:lvlJc w:val="right"/>
      <w:pPr>
        <w:ind w:left="4320" w:hanging="180"/>
      </w:pPr>
    </w:lvl>
    <w:lvl w:ilvl="6" w:tplc="45287873" w:tentative="1">
      <w:start w:val="1"/>
      <w:numFmt w:val="decimal"/>
      <w:lvlText w:val="%7."/>
      <w:lvlJc w:val="left"/>
      <w:pPr>
        <w:ind w:left="5040" w:hanging="360"/>
      </w:pPr>
    </w:lvl>
    <w:lvl w:ilvl="7" w:tplc="45287873" w:tentative="1">
      <w:start w:val="1"/>
      <w:numFmt w:val="lowerLetter"/>
      <w:lvlText w:val="%8."/>
      <w:lvlJc w:val="left"/>
      <w:pPr>
        <w:ind w:left="5760" w:hanging="360"/>
      </w:pPr>
    </w:lvl>
    <w:lvl w:ilvl="8" w:tplc="4528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9">
    <w:multiLevelType w:val="hybridMultilevel"/>
    <w:lvl w:ilvl="0" w:tplc="37624047">
      <w:start w:val="1"/>
      <w:numFmt w:val="decimal"/>
      <w:lvlText w:val="%1."/>
      <w:lvlJc w:val="left"/>
      <w:pPr>
        <w:ind w:left="720" w:hanging="360"/>
      </w:pPr>
    </w:lvl>
    <w:lvl w:ilvl="1" w:tplc="37624047" w:tentative="1">
      <w:start w:val="1"/>
      <w:numFmt w:val="lowerLetter"/>
      <w:lvlText w:val="%2."/>
      <w:lvlJc w:val="left"/>
      <w:pPr>
        <w:ind w:left="1440" w:hanging="360"/>
      </w:pPr>
    </w:lvl>
    <w:lvl w:ilvl="2" w:tplc="37624047" w:tentative="1">
      <w:start w:val="1"/>
      <w:numFmt w:val="lowerRoman"/>
      <w:lvlText w:val="%3."/>
      <w:lvlJc w:val="right"/>
      <w:pPr>
        <w:ind w:left="2160" w:hanging="180"/>
      </w:pPr>
    </w:lvl>
    <w:lvl w:ilvl="3" w:tplc="37624047" w:tentative="1">
      <w:start w:val="1"/>
      <w:numFmt w:val="decimal"/>
      <w:lvlText w:val="%4."/>
      <w:lvlJc w:val="left"/>
      <w:pPr>
        <w:ind w:left="2880" w:hanging="360"/>
      </w:pPr>
    </w:lvl>
    <w:lvl w:ilvl="4" w:tplc="37624047" w:tentative="1">
      <w:start w:val="1"/>
      <w:numFmt w:val="lowerLetter"/>
      <w:lvlText w:val="%5."/>
      <w:lvlJc w:val="left"/>
      <w:pPr>
        <w:ind w:left="3600" w:hanging="360"/>
      </w:pPr>
    </w:lvl>
    <w:lvl w:ilvl="5" w:tplc="37624047" w:tentative="1">
      <w:start w:val="1"/>
      <w:numFmt w:val="lowerRoman"/>
      <w:lvlText w:val="%6."/>
      <w:lvlJc w:val="right"/>
      <w:pPr>
        <w:ind w:left="4320" w:hanging="180"/>
      </w:pPr>
    </w:lvl>
    <w:lvl w:ilvl="6" w:tplc="37624047" w:tentative="1">
      <w:start w:val="1"/>
      <w:numFmt w:val="decimal"/>
      <w:lvlText w:val="%7."/>
      <w:lvlJc w:val="left"/>
      <w:pPr>
        <w:ind w:left="5040" w:hanging="360"/>
      </w:pPr>
    </w:lvl>
    <w:lvl w:ilvl="7" w:tplc="37624047" w:tentative="1">
      <w:start w:val="1"/>
      <w:numFmt w:val="lowerLetter"/>
      <w:lvlText w:val="%8."/>
      <w:lvlJc w:val="left"/>
      <w:pPr>
        <w:ind w:left="5760" w:hanging="360"/>
      </w:pPr>
    </w:lvl>
    <w:lvl w:ilvl="8" w:tplc="3762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8">
    <w:multiLevelType w:val="hybridMultilevel"/>
    <w:lvl w:ilvl="0" w:tplc="26562181">
      <w:start w:val="1"/>
      <w:numFmt w:val="decimal"/>
      <w:lvlText w:val="%1."/>
      <w:lvlJc w:val="left"/>
      <w:pPr>
        <w:ind w:left="720" w:hanging="360"/>
      </w:pPr>
    </w:lvl>
    <w:lvl w:ilvl="1" w:tplc="26562181" w:tentative="1">
      <w:start w:val="1"/>
      <w:numFmt w:val="lowerLetter"/>
      <w:lvlText w:val="%2."/>
      <w:lvlJc w:val="left"/>
      <w:pPr>
        <w:ind w:left="1440" w:hanging="360"/>
      </w:pPr>
    </w:lvl>
    <w:lvl w:ilvl="2" w:tplc="26562181" w:tentative="1">
      <w:start w:val="1"/>
      <w:numFmt w:val="lowerRoman"/>
      <w:lvlText w:val="%3."/>
      <w:lvlJc w:val="right"/>
      <w:pPr>
        <w:ind w:left="2160" w:hanging="180"/>
      </w:pPr>
    </w:lvl>
    <w:lvl w:ilvl="3" w:tplc="26562181" w:tentative="1">
      <w:start w:val="1"/>
      <w:numFmt w:val="decimal"/>
      <w:lvlText w:val="%4."/>
      <w:lvlJc w:val="left"/>
      <w:pPr>
        <w:ind w:left="2880" w:hanging="360"/>
      </w:pPr>
    </w:lvl>
    <w:lvl w:ilvl="4" w:tplc="26562181" w:tentative="1">
      <w:start w:val="1"/>
      <w:numFmt w:val="lowerLetter"/>
      <w:lvlText w:val="%5."/>
      <w:lvlJc w:val="left"/>
      <w:pPr>
        <w:ind w:left="3600" w:hanging="360"/>
      </w:pPr>
    </w:lvl>
    <w:lvl w:ilvl="5" w:tplc="26562181" w:tentative="1">
      <w:start w:val="1"/>
      <w:numFmt w:val="lowerRoman"/>
      <w:lvlText w:val="%6."/>
      <w:lvlJc w:val="right"/>
      <w:pPr>
        <w:ind w:left="4320" w:hanging="180"/>
      </w:pPr>
    </w:lvl>
    <w:lvl w:ilvl="6" w:tplc="26562181" w:tentative="1">
      <w:start w:val="1"/>
      <w:numFmt w:val="decimal"/>
      <w:lvlText w:val="%7."/>
      <w:lvlJc w:val="left"/>
      <w:pPr>
        <w:ind w:left="5040" w:hanging="360"/>
      </w:pPr>
    </w:lvl>
    <w:lvl w:ilvl="7" w:tplc="26562181" w:tentative="1">
      <w:start w:val="1"/>
      <w:numFmt w:val="lowerLetter"/>
      <w:lvlText w:val="%8."/>
      <w:lvlJc w:val="left"/>
      <w:pPr>
        <w:ind w:left="5760" w:hanging="360"/>
      </w:pPr>
    </w:lvl>
    <w:lvl w:ilvl="8" w:tplc="2656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7">
    <w:multiLevelType w:val="hybridMultilevel"/>
    <w:lvl w:ilvl="0" w:tplc="75755220">
      <w:start w:val="1"/>
      <w:numFmt w:val="decimal"/>
      <w:lvlText w:val="%1."/>
      <w:lvlJc w:val="left"/>
      <w:pPr>
        <w:ind w:left="720" w:hanging="360"/>
      </w:pPr>
    </w:lvl>
    <w:lvl w:ilvl="1" w:tplc="75755220" w:tentative="1">
      <w:start w:val="1"/>
      <w:numFmt w:val="lowerLetter"/>
      <w:lvlText w:val="%2."/>
      <w:lvlJc w:val="left"/>
      <w:pPr>
        <w:ind w:left="1440" w:hanging="360"/>
      </w:pPr>
    </w:lvl>
    <w:lvl w:ilvl="2" w:tplc="75755220" w:tentative="1">
      <w:start w:val="1"/>
      <w:numFmt w:val="lowerRoman"/>
      <w:lvlText w:val="%3."/>
      <w:lvlJc w:val="right"/>
      <w:pPr>
        <w:ind w:left="2160" w:hanging="180"/>
      </w:pPr>
    </w:lvl>
    <w:lvl w:ilvl="3" w:tplc="75755220" w:tentative="1">
      <w:start w:val="1"/>
      <w:numFmt w:val="decimal"/>
      <w:lvlText w:val="%4."/>
      <w:lvlJc w:val="left"/>
      <w:pPr>
        <w:ind w:left="2880" w:hanging="360"/>
      </w:pPr>
    </w:lvl>
    <w:lvl w:ilvl="4" w:tplc="75755220" w:tentative="1">
      <w:start w:val="1"/>
      <w:numFmt w:val="lowerLetter"/>
      <w:lvlText w:val="%5."/>
      <w:lvlJc w:val="left"/>
      <w:pPr>
        <w:ind w:left="3600" w:hanging="360"/>
      </w:pPr>
    </w:lvl>
    <w:lvl w:ilvl="5" w:tplc="75755220" w:tentative="1">
      <w:start w:val="1"/>
      <w:numFmt w:val="lowerRoman"/>
      <w:lvlText w:val="%6."/>
      <w:lvlJc w:val="right"/>
      <w:pPr>
        <w:ind w:left="4320" w:hanging="180"/>
      </w:pPr>
    </w:lvl>
    <w:lvl w:ilvl="6" w:tplc="75755220" w:tentative="1">
      <w:start w:val="1"/>
      <w:numFmt w:val="decimal"/>
      <w:lvlText w:val="%7."/>
      <w:lvlJc w:val="left"/>
      <w:pPr>
        <w:ind w:left="5040" w:hanging="360"/>
      </w:pPr>
    </w:lvl>
    <w:lvl w:ilvl="7" w:tplc="75755220" w:tentative="1">
      <w:start w:val="1"/>
      <w:numFmt w:val="lowerLetter"/>
      <w:lvlText w:val="%8."/>
      <w:lvlJc w:val="left"/>
      <w:pPr>
        <w:ind w:left="5760" w:hanging="360"/>
      </w:pPr>
    </w:lvl>
    <w:lvl w:ilvl="8" w:tplc="7575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6">
    <w:multiLevelType w:val="hybridMultilevel"/>
    <w:lvl w:ilvl="0" w:tplc="80288859">
      <w:start w:val="1"/>
      <w:numFmt w:val="decimal"/>
      <w:lvlText w:val="%1."/>
      <w:lvlJc w:val="left"/>
      <w:pPr>
        <w:ind w:left="720" w:hanging="360"/>
      </w:pPr>
    </w:lvl>
    <w:lvl w:ilvl="1" w:tplc="80288859" w:tentative="1">
      <w:start w:val="1"/>
      <w:numFmt w:val="lowerLetter"/>
      <w:lvlText w:val="%2."/>
      <w:lvlJc w:val="left"/>
      <w:pPr>
        <w:ind w:left="1440" w:hanging="360"/>
      </w:pPr>
    </w:lvl>
    <w:lvl w:ilvl="2" w:tplc="80288859" w:tentative="1">
      <w:start w:val="1"/>
      <w:numFmt w:val="lowerRoman"/>
      <w:lvlText w:val="%3."/>
      <w:lvlJc w:val="right"/>
      <w:pPr>
        <w:ind w:left="2160" w:hanging="180"/>
      </w:pPr>
    </w:lvl>
    <w:lvl w:ilvl="3" w:tplc="80288859" w:tentative="1">
      <w:start w:val="1"/>
      <w:numFmt w:val="decimal"/>
      <w:lvlText w:val="%4."/>
      <w:lvlJc w:val="left"/>
      <w:pPr>
        <w:ind w:left="2880" w:hanging="360"/>
      </w:pPr>
    </w:lvl>
    <w:lvl w:ilvl="4" w:tplc="80288859" w:tentative="1">
      <w:start w:val="1"/>
      <w:numFmt w:val="lowerLetter"/>
      <w:lvlText w:val="%5."/>
      <w:lvlJc w:val="left"/>
      <w:pPr>
        <w:ind w:left="3600" w:hanging="360"/>
      </w:pPr>
    </w:lvl>
    <w:lvl w:ilvl="5" w:tplc="80288859" w:tentative="1">
      <w:start w:val="1"/>
      <w:numFmt w:val="lowerRoman"/>
      <w:lvlText w:val="%6."/>
      <w:lvlJc w:val="right"/>
      <w:pPr>
        <w:ind w:left="4320" w:hanging="180"/>
      </w:pPr>
    </w:lvl>
    <w:lvl w:ilvl="6" w:tplc="80288859" w:tentative="1">
      <w:start w:val="1"/>
      <w:numFmt w:val="decimal"/>
      <w:lvlText w:val="%7."/>
      <w:lvlJc w:val="left"/>
      <w:pPr>
        <w:ind w:left="5040" w:hanging="360"/>
      </w:pPr>
    </w:lvl>
    <w:lvl w:ilvl="7" w:tplc="80288859" w:tentative="1">
      <w:start w:val="1"/>
      <w:numFmt w:val="lowerLetter"/>
      <w:lvlText w:val="%8."/>
      <w:lvlJc w:val="left"/>
      <w:pPr>
        <w:ind w:left="5760" w:hanging="360"/>
      </w:pPr>
    </w:lvl>
    <w:lvl w:ilvl="8" w:tplc="8028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5">
    <w:multiLevelType w:val="hybridMultilevel"/>
    <w:lvl w:ilvl="0" w:tplc="70540320">
      <w:start w:val="1"/>
      <w:numFmt w:val="decimal"/>
      <w:lvlText w:val="%1."/>
      <w:lvlJc w:val="left"/>
      <w:pPr>
        <w:ind w:left="720" w:hanging="360"/>
      </w:pPr>
    </w:lvl>
    <w:lvl w:ilvl="1" w:tplc="70540320" w:tentative="1">
      <w:start w:val="1"/>
      <w:numFmt w:val="lowerLetter"/>
      <w:lvlText w:val="%2."/>
      <w:lvlJc w:val="left"/>
      <w:pPr>
        <w:ind w:left="1440" w:hanging="360"/>
      </w:pPr>
    </w:lvl>
    <w:lvl w:ilvl="2" w:tplc="70540320" w:tentative="1">
      <w:start w:val="1"/>
      <w:numFmt w:val="lowerRoman"/>
      <w:lvlText w:val="%3."/>
      <w:lvlJc w:val="right"/>
      <w:pPr>
        <w:ind w:left="2160" w:hanging="180"/>
      </w:pPr>
    </w:lvl>
    <w:lvl w:ilvl="3" w:tplc="70540320" w:tentative="1">
      <w:start w:val="1"/>
      <w:numFmt w:val="decimal"/>
      <w:lvlText w:val="%4."/>
      <w:lvlJc w:val="left"/>
      <w:pPr>
        <w:ind w:left="2880" w:hanging="360"/>
      </w:pPr>
    </w:lvl>
    <w:lvl w:ilvl="4" w:tplc="70540320" w:tentative="1">
      <w:start w:val="1"/>
      <w:numFmt w:val="lowerLetter"/>
      <w:lvlText w:val="%5."/>
      <w:lvlJc w:val="left"/>
      <w:pPr>
        <w:ind w:left="3600" w:hanging="360"/>
      </w:pPr>
    </w:lvl>
    <w:lvl w:ilvl="5" w:tplc="70540320" w:tentative="1">
      <w:start w:val="1"/>
      <w:numFmt w:val="lowerRoman"/>
      <w:lvlText w:val="%6."/>
      <w:lvlJc w:val="right"/>
      <w:pPr>
        <w:ind w:left="4320" w:hanging="180"/>
      </w:pPr>
    </w:lvl>
    <w:lvl w:ilvl="6" w:tplc="70540320" w:tentative="1">
      <w:start w:val="1"/>
      <w:numFmt w:val="decimal"/>
      <w:lvlText w:val="%7."/>
      <w:lvlJc w:val="left"/>
      <w:pPr>
        <w:ind w:left="5040" w:hanging="360"/>
      </w:pPr>
    </w:lvl>
    <w:lvl w:ilvl="7" w:tplc="70540320" w:tentative="1">
      <w:start w:val="1"/>
      <w:numFmt w:val="lowerLetter"/>
      <w:lvlText w:val="%8."/>
      <w:lvlJc w:val="left"/>
      <w:pPr>
        <w:ind w:left="5760" w:hanging="360"/>
      </w:pPr>
    </w:lvl>
    <w:lvl w:ilvl="8" w:tplc="7054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4">
    <w:multiLevelType w:val="hybridMultilevel"/>
    <w:lvl w:ilvl="0" w:tplc="66622625">
      <w:start w:val="1"/>
      <w:numFmt w:val="decimal"/>
      <w:lvlText w:val="%1."/>
      <w:lvlJc w:val="left"/>
      <w:pPr>
        <w:ind w:left="720" w:hanging="360"/>
      </w:pPr>
    </w:lvl>
    <w:lvl w:ilvl="1" w:tplc="66622625" w:tentative="1">
      <w:start w:val="1"/>
      <w:numFmt w:val="lowerLetter"/>
      <w:lvlText w:val="%2."/>
      <w:lvlJc w:val="left"/>
      <w:pPr>
        <w:ind w:left="1440" w:hanging="360"/>
      </w:pPr>
    </w:lvl>
    <w:lvl w:ilvl="2" w:tplc="66622625" w:tentative="1">
      <w:start w:val="1"/>
      <w:numFmt w:val="lowerRoman"/>
      <w:lvlText w:val="%3."/>
      <w:lvlJc w:val="right"/>
      <w:pPr>
        <w:ind w:left="2160" w:hanging="180"/>
      </w:pPr>
    </w:lvl>
    <w:lvl w:ilvl="3" w:tplc="66622625" w:tentative="1">
      <w:start w:val="1"/>
      <w:numFmt w:val="decimal"/>
      <w:lvlText w:val="%4."/>
      <w:lvlJc w:val="left"/>
      <w:pPr>
        <w:ind w:left="2880" w:hanging="360"/>
      </w:pPr>
    </w:lvl>
    <w:lvl w:ilvl="4" w:tplc="66622625" w:tentative="1">
      <w:start w:val="1"/>
      <w:numFmt w:val="lowerLetter"/>
      <w:lvlText w:val="%5."/>
      <w:lvlJc w:val="left"/>
      <w:pPr>
        <w:ind w:left="3600" w:hanging="360"/>
      </w:pPr>
    </w:lvl>
    <w:lvl w:ilvl="5" w:tplc="66622625" w:tentative="1">
      <w:start w:val="1"/>
      <w:numFmt w:val="lowerRoman"/>
      <w:lvlText w:val="%6."/>
      <w:lvlJc w:val="right"/>
      <w:pPr>
        <w:ind w:left="4320" w:hanging="180"/>
      </w:pPr>
    </w:lvl>
    <w:lvl w:ilvl="6" w:tplc="66622625" w:tentative="1">
      <w:start w:val="1"/>
      <w:numFmt w:val="decimal"/>
      <w:lvlText w:val="%7."/>
      <w:lvlJc w:val="left"/>
      <w:pPr>
        <w:ind w:left="5040" w:hanging="360"/>
      </w:pPr>
    </w:lvl>
    <w:lvl w:ilvl="7" w:tplc="66622625" w:tentative="1">
      <w:start w:val="1"/>
      <w:numFmt w:val="lowerLetter"/>
      <w:lvlText w:val="%8."/>
      <w:lvlJc w:val="left"/>
      <w:pPr>
        <w:ind w:left="5760" w:hanging="360"/>
      </w:pPr>
    </w:lvl>
    <w:lvl w:ilvl="8" w:tplc="6662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3">
    <w:multiLevelType w:val="hybridMultilevel"/>
    <w:lvl w:ilvl="0" w:tplc="41346934">
      <w:start w:val="1"/>
      <w:numFmt w:val="decimal"/>
      <w:lvlText w:val="%1."/>
      <w:lvlJc w:val="left"/>
      <w:pPr>
        <w:ind w:left="720" w:hanging="360"/>
      </w:pPr>
    </w:lvl>
    <w:lvl w:ilvl="1" w:tplc="41346934" w:tentative="1">
      <w:start w:val="1"/>
      <w:numFmt w:val="lowerLetter"/>
      <w:lvlText w:val="%2."/>
      <w:lvlJc w:val="left"/>
      <w:pPr>
        <w:ind w:left="1440" w:hanging="360"/>
      </w:pPr>
    </w:lvl>
    <w:lvl w:ilvl="2" w:tplc="41346934" w:tentative="1">
      <w:start w:val="1"/>
      <w:numFmt w:val="lowerRoman"/>
      <w:lvlText w:val="%3."/>
      <w:lvlJc w:val="right"/>
      <w:pPr>
        <w:ind w:left="2160" w:hanging="180"/>
      </w:pPr>
    </w:lvl>
    <w:lvl w:ilvl="3" w:tplc="41346934" w:tentative="1">
      <w:start w:val="1"/>
      <w:numFmt w:val="decimal"/>
      <w:lvlText w:val="%4."/>
      <w:lvlJc w:val="left"/>
      <w:pPr>
        <w:ind w:left="2880" w:hanging="360"/>
      </w:pPr>
    </w:lvl>
    <w:lvl w:ilvl="4" w:tplc="41346934" w:tentative="1">
      <w:start w:val="1"/>
      <w:numFmt w:val="lowerLetter"/>
      <w:lvlText w:val="%5."/>
      <w:lvlJc w:val="left"/>
      <w:pPr>
        <w:ind w:left="3600" w:hanging="360"/>
      </w:pPr>
    </w:lvl>
    <w:lvl w:ilvl="5" w:tplc="41346934" w:tentative="1">
      <w:start w:val="1"/>
      <w:numFmt w:val="lowerRoman"/>
      <w:lvlText w:val="%6."/>
      <w:lvlJc w:val="right"/>
      <w:pPr>
        <w:ind w:left="4320" w:hanging="180"/>
      </w:pPr>
    </w:lvl>
    <w:lvl w:ilvl="6" w:tplc="41346934" w:tentative="1">
      <w:start w:val="1"/>
      <w:numFmt w:val="decimal"/>
      <w:lvlText w:val="%7."/>
      <w:lvlJc w:val="left"/>
      <w:pPr>
        <w:ind w:left="5040" w:hanging="360"/>
      </w:pPr>
    </w:lvl>
    <w:lvl w:ilvl="7" w:tplc="41346934" w:tentative="1">
      <w:start w:val="1"/>
      <w:numFmt w:val="lowerLetter"/>
      <w:lvlText w:val="%8."/>
      <w:lvlJc w:val="left"/>
      <w:pPr>
        <w:ind w:left="5760" w:hanging="360"/>
      </w:pPr>
    </w:lvl>
    <w:lvl w:ilvl="8" w:tplc="4134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2">
    <w:multiLevelType w:val="hybridMultilevel"/>
    <w:lvl w:ilvl="0" w:tplc="72308135">
      <w:start w:val="1"/>
      <w:numFmt w:val="decimal"/>
      <w:lvlText w:val="%1."/>
      <w:lvlJc w:val="left"/>
      <w:pPr>
        <w:ind w:left="720" w:hanging="360"/>
      </w:pPr>
    </w:lvl>
    <w:lvl w:ilvl="1" w:tplc="72308135" w:tentative="1">
      <w:start w:val="1"/>
      <w:numFmt w:val="lowerLetter"/>
      <w:lvlText w:val="%2."/>
      <w:lvlJc w:val="left"/>
      <w:pPr>
        <w:ind w:left="1440" w:hanging="360"/>
      </w:pPr>
    </w:lvl>
    <w:lvl w:ilvl="2" w:tplc="72308135" w:tentative="1">
      <w:start w:val="1"/>
      <w:numFmt w:val="lowerRoman"/>
      <w:lvlText w:val="%3."/>
      <w:lvlJc w:val="right"/>
      <w:pPr>
        <w:ind w:left="2160" w:hanging="180"/>
      </w:pPr>
    </w:lvl>
    <w:lvl w:ilvl="3" w:tplc="72308135" w:tentative="1">
      <w:start w:val="1"/>
      <w:numFmt w:val="decimal"/>
      <w:lvlText w:val="%4."/>
      <w:lvlJc w:val="left"/>
      <w:pPr>
        <w:ind w:left="2880" w:hanging="360"/>
      </w:pPr>
    </w:lvl>
    <w:lvl w:ilvl="4" w:tplc="72308135" w:tentative="1">
      <w:start w:val="1"/>
      <w:numFmt w:val="lowerLetter"/>
      <w:lvlText w:val="%5."/>
      <w:lvlJc w:val="left"/>
      <w:pPr>
        <w:ind w:left="3600" w:hanging="360"/>
      </w:pPr>
    </w:lvl>
    <w:lvl w:ilvl="5" w:tplc="72308135" w:tentative="1">
      <w:start w:val="1"/>
      <w:numFmt w:val="lowerRoman"/>
      <w:lvlText w:val="%6."/>
      <w:lvlJc w:val="right"/>
      <w:pPr>
        <w:ind w:left="4320" w:hanging="180"/>
      </w:pPr>
    </w:lvl>
    <w:lvl w:ilvl="6" w:tplc="72308135" w:tentative="1">
      <w:start w:val="1"/>
      <w:numFmt w:val="decimal"/>
      <w:lvlText w:val="%7."/>
      <w:lvlJc w:val="left"/>
      <w:pPr>
        <w:ind w:left="5040" w:hanging="360"/>
      </w:pPr>
    </w:lvl>
    <w:lvl w:ilvl="7" w:tplc="72308135" w:tentative="1">
      <w:start w:val="1"/>
      <w:numFmt w:val="lowerLetter"/>
      <w:lvlText w:val="%8."/>
      <w:lvlJc w:val="left"/>
      <w:pPr>
        <w:ind w:left="5760" w:hanging="360"/>
      </w:pPr>
    </w:lvl>
    <w:lvl w:ilvl="8" w:tplc="7230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1">
    <w:multiLevelType w:val="hybridMultilevel"/>
    <w:lvl w:ilvl="0" w:tplc="40546214">
      <w:start w:val="1"/>
      <w:numFmt w:val="decimal"/>
      <w:lvlText w:val="%1."/>
      <w:lvlJc w:val="left"/>
      <w:pPr>
        <w:ind w:left="720" w:hanging="360"/>
      </w:pPr>
    </w:lvl>
    <w:lvl w:ilvl="1" w:tplc="40546214" w:tentative="1">
      <w:start w:val="1"/>
      <w:numFmt w:val="lowerLetter"/>
      <w:lvlText w:val="%2."/>
      <w:lvlJc w:val="left"/>
      <w:pPr>
        <w:ind w:left="1440" w:hanging="360"/>
      </w:pPr>
    </w:lvl>
    <w:lvl w:ilvl="2" w:tplc="40546214" w:tentative="1">
      <w:start w:val="1"/>
      <w:numFmt w:val="lowerRoman"/>
      <w:lvlText w:val="%3."/>
      <w:lvlJc w:val="right"/>
      <w:pPr>
        <w:ind w:left="2160" w:hanging="180"/>
      </w:pPr>
    </w:lvl>
    <w:lvl w:ilvl="3" w:tplc="40546214" w:tentative="1">
      <w:start w:val="1"/>
      <w:numFmt w:val="decimal"/>
      <w:lvlText w:val="%4."/>
      <w:lvlJc w:val="left"/>
      <w:pPr>
        <w:ind w:left="2880" w:hanging="360"/>
      </w:pPr>
    </w:lvl>
    <w:lvl w:ilvl="4" w:tplc="40546214" w:tentative="1">
      <w:start w:val="1"/>
      <w:numFmt w:val="lowerLetter"/>
      <w:lvlText w:val="%5."/>
      <w:lvlJc w:val="left"/>
      <w:pPr>
        <w:ind w:left="3600" w:hanging="360"/>
      </w:pPr>
    </w:lvl>
    <w:lvl w:ilvl="5" w:tplc="40546214" w:tentative="1">
      <w:start w:val="1"/>
      <w:numFmt w:val="lowerRoman"/>
      <w:lvlText w:val="%6."/>
      <w:lvlJc w:val="right"/>
      <w:pPr>
        <w:ind w:left="4320" w:hanging="180"/>
      </w:pPr>
    </w:lvl>
    <w:lvl w:ilvl="6" w:tplc="40546214" w:tentative="1">
      <w:start w:val="1"/>
      <w:numFmt w:val="decimal"/>
      <w:lvlText w:val="%7."/>
      <w:lvlJc w:val="left"/>
      <w:pPr>
        <w:ind w:left="5040" w:hanging="360"/>
      </w:pPr>
    </w:lvl>
    <w:lvl w:ilvl="7" w:tplc="40546214" w:tentative="1">
      <w:start w:val="1"/>
      <w:numFmt w:val="lowerLetter"/>
      <w:lvlText w:val="%8."/>
      <w:lvlJc w:val="left"/>
      <w:pPr>
        <w:ind w:left="5760" w:hanging="360"/>
      </w:pPr>
    </w:lvl>
    <w:lvl w:ilvl="8" w:tplc="4054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0">
    <w:multiLevelType w:val="hybridMultilevel"/>
    <w:lvl w:ilvl="0" w:tplc="10289404">
      <w:start w:val="1"/>
      <w:numFmt w:val="decimal"/>
      <w:lvlText w:val="%1."/>
      <w:lvlJc w:val="left"/>
      <w:pPr>
        <w:ind w:left="720" w:hanging="360"/>
      </w:pPr>
    </w:lvl>
    <w:lvl w:ilvl="1" w:tplc="10289404" w:tentative="1">
      <w:start w:val="1"/>
      <w:numFmt w:val="lowerLetter"/>
      <w:lvlText w:val="%2."/>
      <w:lvlJc w:val="left"/>
      <w:pPr>
        <w:ind w:left="1440" w:hanging="360"/>
      </w:pPr>
    </w:lvl>
    <w:lvl w:ilvl="2" w:tplc="10289404" w:tentative="1">
      <w:start w:val="1"/>
      <w:numFmt w:val="lowerRoman"/>
      <w:lvlText w:val="%3."/>
      <w:lvlJc w:val="right"/>
      <w:pPr>
        <w:ind w:left="2160" w:hanging="180"/>
      </w:pPr>
    </w:lvl>
    <w:lvl w:ilvl="3" w:tplc="10289404" w:tentative="1">
      <w:start w:val="1"/>
      <w:numFmt w:val="decimal"/>
      <w:lvlText w:val="%4."/>
      <w:lvlJc w:val="left"/>
      <w:pPr>
        <w:ind w:left="2880" w:hanging="360"/>
      </w:pPr>
    </w:lvl>
    <w:lvl w:ilvl="4" w:tplc="10289404" w:tentative="1">
      <w:start w:val="1"/>
      <w:numFmt w:val="lowerLetter"/>
      <w:lvlText w:val="%5."/>
      <w:lvlJc w:val="left"/>
      <w:pPr>
        <w:ind w:left="3600" w:hanging="360"/>
      </w:pPr>
    </w:lvl>
    <w:lvl w:ilvl="5" w:tplc="10289404" w:tentative="1">
      <w:start w:val="1"/>
      <w:numFmt w:val="lowerRoman"/>
      <w:lvlText w:val="%6."/>
      <w:lvlJc w:val="right"/>
      <w:pPr>
        <w:ind w:left="4320" w:hanging="180"/>
      </w:pPr>
    </w:lvl>
    <w:lvl w:ilvl="6" w:tplc="10289404" w:tentative="1">
      <w:start w:val="1"/>
      <w:numFmt w:val="decimal"/>
      <w:lvlText w:val="%7."/>
      <w:lvlJc w:val="left"/>
      <w:pPr>
        <w:ind w:left="5040" w:hanging="360"/>
      </w:pPr>
    </w:lvl>
    <w:lvl w:ilvl="7" w:tplc="10289404" w:tentative="1">
      <w:start w:val="1"/>
      <w:numFmt w:val="lowerLetter"/>
      <w:lvlText w:val="%8."/>
      <w:lvlJc w:val="left"/>
      <w:pPr>
        <w:ind w:left="5760" w:hanging="360"/>
      </w:pPr>
    </w:lvl>
    <w:lvl w:ilvl="8" w:tplc="1028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9">
    <w:multiLevelType w:val="hybridMultilevel"/>
    <w:lvl w:ilvl="0" w:tplc="70412619">
      <w:start w:val="1"/>
      <w:numFmt w:val="decimal"/>
      <w:lvlText w:val="%1."/>
      <w:lvlJc w:val="left"/>
      <w:pPr>
        <w:ind w:left="720" w:hanging="360"/>
      </w:pPr>
    </w:lvl>
    <w:lvl w:ilvl="1" w:tplc="70412619" w:tentative="1">
      <w:start w:val="1"/>
      <w:numFmt w:val="lowerLetter"/>
      <w:lvlText w:val="%2."/>
      <w:lvlJc w:val="left"/>
      <w:pPr>
        <w:ind w:left="1440" w:hanging="360"/>
      </w:pPr>
    </w:lvl>
    <w:lvl w:ilvl="2" w:tplc="70412619" w:tentative="1">
      <w:start w:val="1"/>
      <w:numFmt w:val="lowerRoman"/>
      <w:lvlText w:val="%3."/>
      <w:lvlJc w:val="right"/>
      <w:pPr>
        <w:ind w:left="2160" w:hanging="180"/>
      </w:pPr>
    </w:lvl>
    <w:lvl w:ilvl="3" w:tplc="70412619" w:tentative="1">
      <w:start w:val="1"/>
      <w:numFmt w:val="decimal"/>
      <w:lvlText w:val="%4."/>
      <w:lvlJc w:val="left"/>
      <w:pPr>
        <w:ind w:left="2880" w:hanging="360"/>
      </w:pPr>
    </w:lvl>
    <w:lvl w:ilvl="4" w:tplc="70412619" w:tentative="1">
      <w:start w:val="1"/>
      <w:numFmt w:val="lowerLetter"/>
      <w:lvlText w:val="%5."/>
      <w:lvlJc w:val="left"/>
      <w:pPr>
        <w:ind w:left="3600" w:hanging="360"/>
      </w:pPr>
    </w:lvl>
    <w:lvl w:ilvl="5" w:tplc="70412619" w:tentative="1">
      <w:start w:val="1"/>
      <w:numFmt w:val="lowerRoman"/>
      <w:lvlText w:val="%6."/>
      <w:lvlJc w:val="right"/>
      <w:pPr>
        <w:ind w:left="4320" w:hanging="180"/>
      </w:pPr>
    </w:lvl>
    <w:lvl w:ilvl="6" w:tplc="70412619" w:tentative="1">
      <w:start w:val="1"/>
      <w:numFmt w:val="decimal"/>
      <w:lvlText w:val="%7."/>
      <w:lvlJc w:val="left"/>
      <w:pPr>
        <w:ind w:left="5040" w:hanging="360"/>
      </w:pPr>
    </w:lvl>
    <w:lvl w:ilvl="7" w:tplc="70412619" w:tentative="1">
      <w:start w:val="1"/>
      <w:numFmt w:val="lowerLetter"/>
      <w:lvlText w:val="%8."/>
      <w:lvlJc w:val="left"/>
      <w:pPr>
        <w:ind w:left="5760" w:hanging="360"/>
      </w:pPr>
    </w:lvl>
    <w:lvl w:ilvl="8" w:tplc="7041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8">
    <w:multiLevelType w:val="hybridMultilevel"/>
    <w:lvl w:ilvl="0" w:tplc="12552323">
      <w:start w:val="1"/>
      <w:numFmt w:val="decimal"/>
      <w:lvlText w:val="%1."/>
      <w:lvlJc w:val="left"/>
      <w:pPr>
        <w:ind w:left="720" w:hanging="360"/>
      </w:pPr>
    </w:lvl>
    <w:lvl w:ilvl="1" w:tplc="12552323" w:tentative="1">
      <w:start w:val="1"/>
      <w:numFmt w:val="lowerLetter"/>
      <w:lvlText w:val="%2."/>
      <w:lvlJc w:val="left"/>
      <w:pPr>
        <w:ind w:left="1440" w:hanging="360"/>
      </w:pPr>
    </w:lvl>
    <w:lvl w:ilvl="2" w:tplc="12552323" w:tentative="1">
      <w:start w:val="1"/>
      <w:numFmt w:val="lowerRoman"/>
      <w:lvlText w:val="%3."/>
      <w:lvlJc w:val="right"/>
      <w:pPr>
        <w:ind w:left="2160" w:hanging="180"/>
      </w:pPr>
    </w:lvl>
    <w:lvl w:ilvl="3" w:tplc="12552323" w:tentative="1">
      <w:start w:val="1"/>
      <w:numFmt w:val="decimal"/>
      <w:lvlText w:val="%4."/>
      <w:lvlJc w:val="left"/>
      <w:pPr>
        <w:ind w:left="2880" w:hanging="360"/>
      </w:pPr>
    </w:lvl>
    <w:lvl w:ilvl="4" w:tplc="12552323" w:tentative="1">
      <w:start w:val="1"/>
      <w:numFmt w:val="lowerLetter"/>
      <w:lvlText w:val="%5."/>
      <w:lvlJc w:val="left"/>
      <w:pPr>
        <w:ind w:left="3600" w:hanging="360"/>
      </w:pPr>
    </w:lvl>
    <w:lvl w:ilvl="5" w:tplc="12552323" w:tentative="1">
      <w:start w:val="1"/>
      <w:numFmt w:val="lowerRoman"/>
      <w:lvlText w:val="%6."/>
      <w:lvlJc w:val="right"/>
      <w:pPr>
        <w:ind w:left="4320" w:hanging="180"/>
      </w:pPr>
    </w:lvl>
    <w:lvl w:ilvl="6" w:tplc="12552323" w:tentative="1">
      <w:start w:val="1"/>
      <w:numFmt w:val="decimal"/>
      <w:lvlText w:val="%7."/>
      <w:lvlJc w:val="left"/>
      <w:pPr>
        <w:ind w:left="5040" w:hanging="360"/>
      </w:pPr>
    </w:lvl>
    <w:lvl w:ilvl="7" w:tplc="12552323" w:tentative="1">
      <w:start w:val="1"/>
      <w:numFmt w:val="lowerLetter"/>
      <w:lvlText w:val="%8."/>
      <w:lvlJc w:val="left"/>
      <w:pPr>
        <w:ind w:left="5760" w:hanging="360"/>
      </w:pPr>
    </w:lvl>
    <w:lvl w:ilvl="8" w:tplc="1255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7">
    <w:multiLevelType w:val="hybridMultilevel"/>
    <w:lvl w:ilvl="0" w:tplc="87474859">
      <w:start w:val="1"/>
      <w:numFmt w:val="decimal"/>
      <w:lvlText w:val="%1."/>
      <w:lvlJc w:val="left"/>
      <w:pPr>
        <w:ind w:left="720" w:hanging="360"/>
      </w:pPr>
    </w:lvl>
    <w:lvl w:ilvl="1" w:tplc="87474859" w:tentative="1">
      <w:start w:val="1"/>
      <w:numFmt w:val="lowerLetter"/>
      <w:lvlText w:val="%2."/>
      <w:lvlJc w:val="left"/>
      <w:pPr>
        <w:ind w:left="1440" w:hanging="360"/>
      </w:pPr>
    </w:lvl>
    <w:lvl w:ilvl="2" w:tplc="87474859" w:tentative="1">
      <w:start w:val="1"/>
      <w:numFmt w:val="lowerRoman"/>
      <w:lvlText w:val="%3."/>
      <w:lvlJc w:val="right"/>
      <w:pPr>
        <w:ind w:left="2160" w:hanging="180"/>
      </w:pPr>
    </w:lvl>
    <w:lvl w:ilvl="3" w:tplc="87474859" w:tentative="1">
      <w:start w:val="1"/>
      <w:numFmt w:val="decimal"/>
      <w:lvlText w:val="%4."/>
      <w:lvlJc w:val="left"/>
      <w:pPr>
        <w:ind w:left="2880" w:hanging="360"/>
      </w:pPr>
    </w:lvl>
    <w:lvl w:ilvl="4" w:tplc="87474859" w:tentative="1">
      <w:start w:val="1"/>
      <w:numFmt w:val="lowerLetter"/>
      <w:lvlText w:val="%5."/>
      <w:lvlJc w:val="left"/>
      <w:pPr>
        <w:ind w:left="3600" w:hanging="360"/>
      </w:pPr>
    </w:lvl>
    <w:lvl w:ilvl="5" w:tplc="87474859" w:tentative="1">
      <w:start w:val="1"/>
      <w:numFmt w:val="lowerRoman"/>
      <w:lvlText w:val="%6."/>
      <w:lvlJc w:val="right"/>
      <w:pPr>
        <w:ind w:left="4320" w:hanging="180"/>
      </w:pPr>
    </w:lvl>
    <w:lvl w:ilvl="6" w:tplc="87474859" w:tentative="1">
      <w:start w:val="1"/>
      <w:numFmt w:val="decimal"/>
      <w:lvlText w:val="%7."/>
      <w:lvlJc w:val="left"/>
      <w:pPr>
        <w:ind w:left="5040" w:hanging="360"/>
      </w:pPr>
    </w:lvl>
    <w:lvl w:ilvl="7" w:tplc="87474859" w:tentative="1">
      <w:start w:val="1"/>
      <w:numFmt w:val="lowerLetter"/>
      <w:lvlText w:val="%8."/>
      <w:lvlJc w:val="left"/>
      <w:pPr>
        <w:ind w:left="5760" w:hanging="360"/>
      </w:pPr>
    </w:lvl>
    <w:lvl w:ilvl="8" w:tplc="8747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6">
    <w:multiLevelType w:val="hybridMultilevel"/>
    <w:lvl w:ilvl="0" w:tplc="19925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176">
    <w:abstractNumId w:val="28176"/>
  </w:num>
  <w:num w:numId="28177">
    <w:abstractNumId w:val="28177"/>
  </w:num>
  <w:num w:numId="28178">
    <w:abstractNumId w:val="28178"/>
  </w:num>
  <w:num w:numId="28179">
    <w:abstractNumId w:val="28179"/>
  </w:num>
  <w:num w:numId="28180">
    <w:abstractNumId w:val="28180"/>
  </w:num>
  <w:num w:numId="28181">
    <w:abstractNumId w:val="28181"/>
  </w:num>
  <w:num w:numId="28182">
    <w:abstractNumId w:val="28182"/>
  </w:num>
  <w:num w:numId="28183">
    <w:abstractNumId w:val="28183"/>
  </w:num>
  <w:num w:numId="28184">
    <w:abstractNumId w:val="28184"/>
  </w:num>
  <w:num w:numId="28185">
    <w:abstractNumId w:val="28185"/>
  </w:num>
  <w:num w:numId="28186">
    <w:abstractNumId w:val="28186"/>
  </w:num>
  <w:num w:numId="28187">
    <w:abstractNumId w:val="28187"/>
  </w:num>
  <w:num w:numId="28188">
    <w:abstractNumId w:val="28188"/>
  </w:num>
  <w:num w:numId="28189">
    <w:abstractNumId w:val="28189"/>
  </w:num>
  <w:num w:numId="28190">
    <w:abstractNumId w:val="28190"/>
  </w:num>
  <w:num w:numId="28191">
    <w:abstractNumId w:val="28191"/>
  </w:num>
  <w:num w:numId="28192">
    <w:abstractNumId w:val="28192"/>
  </w:num>
  <w:num w:numId="28193">
    <w:abstractNumId w:val="28193"/>
  </w:num>
  <w:num w:numId="28194">
    <w:abstractNumId w:val="28194"/>
  </w:num>
  <w:num w:numId="28195">
    <w:abstractNumId w:val="28195"/>
  </w:num>
  <w:num w:numId="28196">
    <w:abstractNumId w:val="28196"/>
  </w:num>
  <w:num w:numId="28197">
    <w:abstractNumId w:val="28197"/>
  </w:num>
  <w:num w:numId="28198">
    <w:abstractNumId w:val="28198"/>
  </w:num>
  <w:num w:numId="28199">
    <w:abstractNumId w:val="28199"/>
  </w:num>
  <w:num w:numId="28200">
    <w:abstractNumId w:val="28200"/>
  </w:num>
  <w:num w:numId="28201">
    <w:abstractNumId w:val="28201"/>
  </w:num>
  <w:num w:numId="28202">
    <w:abstractNumId w:val="28202"/>
  </w:num>
  <w:num w:numId="28203">
    <w:abstractNumId w:val="28203"/>
  </w:num>
  <w:num w:numId="28204">
    <w:abstractNumId w:val="28204"/>
  </w:num>
  <w:num w:numId="28205">
    <w:abstractNumId w:val="28205"/>
  </w:num>
  <w:num w:numId="28206">
    <w:abstractNumId w:val="28206"/>
  </w:num>
  <w:num w:numId="28207">
    <w:abstractNumId w:val="28207"/>
  </w:num>
  <w:num w:numId="28208">
    <w:abstractNumId w:val="28208"/>
  </w:num>
  <w:num w:numId="28209">
    <w:abstractNumId w:val="28209"/>
  </w:num>
  <w:num w:numId="28210">
    <w:abstractNumId w:val="28210"/>
  </w:num>
  <w:num w:numId="28211">
    <w:abstractNumId w:val="28211"/>
  </w:num>
  <w:num w:numId="28212">
    <w:abstractNumId w:val="28212"/>
  </w:num>
  <w:num w:numId="28213">
    <w:abstractNumId w:val="28213"/>
  </w:num>
  <w:num w:numId="28214">
    <w:abstractNumId w:val="28214"/>
  </w:num>
  <w:num w:numId="28215">
    <w:abstractNumId w:val="28215"/>
  </w:num>
  <w:num w:numId="28216">
    <w:abstractNumId w:val="28216"/>
  </w:num>
  <w:num w:numId="28217">
    <w:abstractNumId w:val="28217"/>
  </w:num>
  <w:num w:numId="28218">
    <w:abstractNumId w:val="28218"/>
  </w:num>
  <w:num w:numId="28219">
    <w:abstractNumId w:val="28219"/>
  </w:num>
  <w:num w:numId="28220">
    <w:abstractNumId w:val="28220"/>
  </w:num>
  <w:num w:numId="28221">
    <w:abstractNumId w:val="28221"/>
  </w:num>
  <w:num w:numId="28222">
    <w:abstractNumId w:val="28222"/>
  </w:num>
  <w:num w:numId="28223">
    <w:abstractNumId w:val="28223"/>
  </w:num>
  <w:num w:numId="28224">
    <w:abstractNumId w:val="28224"/>
  </w:num>
  <w:num w:numId="28225">
    <w:abstractNumId w:val="28225"/>
  </w:num>
  <w:num w:numId="28226">
    <w:abstractNumId w:val="28226"/>
  </w:num>
  <w:num w:numId="28227">
    <w:abstractNumId w:val="28227"/>
  </w:num>
  <w:num w:numId="28228">
    <w:abstractNumId w:val="28228"/>
  </w:num>
  <w:num w:numId="28229">
    <w:abstractNumId w:val="28229"/>
  </w:num>
  <w:num w:numId="28230">
    <w:abstractNumId w:val="28230"/>
  </w:num>
  <w:num w:numId="28231">
    <w:abstractNumId w:val="28231"/>
  </w:num>
  <w:num w:numId="28232">
    <w:abstractNumId w:val="28232"/>
  </w:num>
  <w:num w:numId="28233">
    <w:abstractNumId w:val="28233"/>
  </w:num>
  <w:num w:numId="28234">
    <w:abstractNumId w:val="28234"/>
  </w:num>
  <w:num w:numId="28235">
    <w:abstractNumId w:val="28235"/>
  </w:num>
  <w:num w:numId="28236">
    <w:abstractNumId w:val="28236"/>
  </w:num>
  <w:num w:numId="28237">
    <w:abstractNumId w:val="28237"/>
  </w:num>
  <w:num w:numId="28238">
    <w:abstractNumId w:val="28238"/>
  </w:num>
  <w:num w:numId="28239">
    <w:abstractNumId w:val="28239"/>
  </w:num>
  <w:num w:numId="28240">
    <w:abstractNumId w:val="28240"/>
  </w:num>
  <w:num w:numId="28241">
    <w:abstractNumId w:val="28241"/>
  </w:num>
  <w:num w:numId="28242">
    <w:abstractNumId w:val="28242"/>
  </w:num>
  <w:num w:numId="28243">
    <w:abstractNumId w:val="28243"/>
  </w:num>
  <w:num w:numId="28244">
    <w:abstractNumId w:val="28244"/>
  </w:num>
  <w:num w:numId="28245">
    <w:abstractNumId w:val="28245"/>
  </w:num>
  <w:num w:numId="28246">
    <w:abstractNumId w:val="28246"/>
  </w:num>
  <w:num w:numId="28247">
    <w:abstractNumId w:val="28247"/>
  </w:num>
  <w:num w:numId="28248">
    <w:abstractNumId w:val="28248"/>
  </w:num>
  <w:num w:numId="28249">
    <w:abstractNumId w:val="28249"/>
  </w:num>
  <w:num w:numId="28250">
    <w:abstractNumId w:val="28250"/>
  </w:num>
  <w:num w:numId="28251">
    <w:abstractNumId w:val="28251"/>
  </w:num>
  <w:num w:numId="28252">
    <w:abstractNumId w:val="28252"/>
  </w:num>
  <w:num w:numId="28253">
    <w:abstractNumId w:val="28253"/>
  </w:num>
  <w:num w:numId="28254">
    <w:abstractNumId w:val="28254"/>
  </w:num>
  <w:num w:numId="28255">
    <w:abstractNumId w:val="28255"/>
  </w:num>
  <w:num w:numId="28256">
    <w:abstractNumId w:val="28256"/>
  </w:num>
  <w:num w:numId="28257">
    <w:abstractNumId w:val="28257"/>
  </w:num>
  <w:num w:numId="28258">
    <w:abstractNumId w:val="28258"/>
  </w:num>
  <w:num w:numId="28259">
    <w:abstractNumId w:val="28259"/>
  </w:num>
  <w:num w:numId="28260">
    <w:abstractNumId w:val="28260"/>
  </w:num>
  <w:num w:numId="28261">
    <w:abstractNumId w:val="28261"/>
  </w:num>
  <w:num w:numId="28262">
    <w:abstractNumId w:val="28262"/>
  </w:num>
  <w:num w:numId="28263">
    <w:abstractNumId w:val="28263"/>
  </w:num>
  <w:num w:numId="28264">
    <w:abstractNumId w:val="28264"/>
  </w:num>
  <w:num w:numId="28265">
    <w:abstractNumId w:val="28265"/>
  </w:num>
  <w:num w:numId="28266">
    <w:abstractNumId w:val="28266"/>
  </w:num>
  <w:num w:numId="28267">
    <w:abstractNumId w:val="28267"/>
  </w:num>
  <w:num w:numId="28268">
    <w:abstractNumId w:val="28268"/>
  </w:num>
  <w:num w:numId="28269">
    <w:abstractNumId w:val="28269"/>
  </w:num>
  <w:num w:numId="28270">
    <w:abstractNumId w:val="28270"/>
  </w:num>
  <w:num w:numId="28271">
    <w:abstractNumId w:val="28271"/>
  </w:num>
  <w:num w:numId="28272">
    <w:abstractNumId w:val="28272"/>
  </w:num>
  <w:num w:numId="28273">
    <w:abstractNumId w:val="28273"/>
  </w:num>
  <w:num w:numId="28274">
    <w:abstractNumId w:val="28274"/>
  </w:num>
  <w:num w:numId="28275">
    <w:abstractNumId w:val="28275"/>
  </w:num>
  <w:num w:numId="28276">
    <w:abstractNumId w:val="28276"/>
  </w:num>
  <w:num w:numId="28277">
    <w:abstractNumId w:val="28277"/>
  </w:num>
  <w:num w:numId="28278">
    <w:abstractNumId w:val="28278"/>
  </w:num>
  <w:num w:numId="28279">
    <w:abstractNumId w:val="28279"/>
  </w:num>
  <w:num w:numId="28280">
    <w:abstractNumId w:val="28280"/>
  </w:num>
  <w:num w:numId="28281">
    <w:abstractNumId w:val="28281"/>
  </w:num>
  <w:num w:numId="28282">
    <w:abstractNumId w:val="28282"/>
  </w:num>
  <w:num w:numId="28283">
    <w:abstractNumId w:val="28283"/>
  </w:num>
  <w:num w:numId="28284">
    <w:abstractNumId w:val="282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9336802" Type="http://schemas.openxmlformats.org/officeDocument/2006/relationships/comments" Target="comments.xml"/><Relationship Id="rId158639830" Type="http://schemas.microsoft.com/office/2011/relationships/commentsExtended" Target="commentsExtended.xml"/><Relationship Id="rId46196271" Type="http://schemas.openxmlformats.org/officeDocument/2006/relationships/image" Target="media/imgrId46196271.jpg"/><Relationship Id="rId59386203cf15835b3" Type="http://schemas.openxmlformats.org/officeDocument/2006/relationships/hyperlink" Target="https://iservice.lombardini.it/jsp/Template2/manuale.jsp?id=96&amp;parent=1000" TargetMode="External"/><Relationship Id="rId78296203cf158368a" Type="http://schemas.openxmlformats.org/officeDocument/2006/relationships/hyperlink" Target="https://iservice.lombardini.it/jsp/Template2/manuale.jsp?id=97&amp;parent=1000" TargetMode="External"/><Relationship Id="rId36566203cf158370e" Type="http://schemas.openxmlformats.org/officeDocument/2006/relationships/hyperlink" Target="https://iservice.lombardini.it/jsp/Template2/manuale.jsp?id=97&amp;parent=1000" TargetMode="External"/><Relationship Id="rId74686203cf1583820" Type="http://schemas.openxmlformats.org/officeDocument/2006/relationships/hyperlink" Target="https://iservice.lombardini.it/jsp/Template2/manuale.jsp?id=176&amp;parent=1000" TargetMode="External"/><Relationship Id="rId91176203cf1583976" Type="http://schemas.openxmlformats.org/officeDocument/2006/relationships/hyperlink" Target="https://iservice.lombardini.it/jsp/Template2/manuale.jsp?id=176&amp;parent=1000" TargetMode="External"/><Relationship Id="rId30946203cf1583b18" Type="http://schemas.openxmlformats.org/officeDocument/2006/relationships/hyperlink" Target="https://iservice.lombardini.it/jsp/Template2/manuale.jsp?id=176&amp;parent=1000" TargetMode="External"/><Relationship Id="rId91356203cf1583bb2" Type="http://schemas.openxmlformats.org/officeDocument/2006/relationships/hyperlink" Target="https://iservice.lombardini.it/jsp/Template2/manuale.jsp?id=177&amp;parent=1000" TargetMode="External"/><Relationship Id="rId61196203cf1583c4d" Type="http://schemas.openxmlformats.org/officeDocument/2006/relationships/hyperlink" Target="https://iservice.lombardini.it/jsp/Template2/manuale.jsp?id=178&amp;parent=1000" TargetMode="External"/><Relationship Id="rId31026203cf1583cd3" Type="http://schemas.openxmlformats.org/officeDocument/2006/relationships/hyperlink" Target="https://iservice.lombardini.it/jsp/Template2/manuale.jsp?id=179&amp;parent=1000" TargetMode="External"/><Relationship Id="rId19226203cf1583d8b" Type="http://schemas.openxmlformats.org/officeDocument/2006/relationships/hyperlink" Target="https://iservice.lombardini.it/jsp/Template2/manuale.jsp?id=180&amp;parent=1000" TargetMode="External"/><Relationship Id="rId53696203cf1583f52" Type="http://schemas.openxmlformats.org/officeDocument/2006/relationships/hyperlink" Target="https://iservice.lombardini.it/jsp/Template2/manuale.jsp?id=181&amp;parent=1000" TargetMode="External"/><Relationship Id="rId37386203cf158407e" Type="http://schemas.openxmlformats.org/officeDocument/2006/relationships/hyperlink" Target="https://iservice.lombardini.it/jsp/Template2/manuale.jsp?id=182&amp;parent=1000" TargetMode="External"/><Relationship Id="rId66446203cf1584178" Type="http://schemas.openxmlformats.org/officeDocument/2006/relationships/hyperlink" Target="https://iservice.lombardini.it/jsp/Template2/manuale.jsp?id=364&amp;parent=1000" TargetMode="External"/><Relationship Id="rId93496203cf1584328" Type="http://schemas.openxmlformats.org/officeDocument/2006/relationships/hyperlink" Target="https://iservice.lombardini.it/jsp/Template2/manuale.jsp?id=183&amp;parent=1000" TargetMode="External"/><Relationship Id="rId84376203cf15843dd" Type="http://schemas.openxmlformats.org/officeDocument/2006/relationships/hyperlink" Target="https://iservice.lombardini.it/jsp/Template2/manuale.jsp?id=184&amp;parent=1000" TargetMode="External"/><Relationship Id="rId82836203cf1584482" Type="http://schemas.openxmlformats.org/officeDocument/2006/relationships/hyperlink" Target="https://iservice.lombardini.it/jsp/Template2/manuale.jsp?id=185&amp;parent=1000" TargetMode="External"/><Relationship Id="rId63836203cf158450d" Type="http://schemas.openxmlformats.org/officeDocument/2006/relationships/hyperlink" Target="https://iservice.lombardini.it/jsp/Template2/manuale.jsp?id=821&amp;parent=1000" TargetMode="External"/><Relationship Id="rId79246203cf158464a" Type="http://schemas.openxmlformats.org/officeDocument/2006/relationships/hyperlink" Target="https://iservice.lombardini.it/jsp/Template4/manuale.jsp?id=2663&amp;parent=1088" TargetMode="External"/><Relationship Id="rId98126203cf1584770" Type="http://schemas.openxmlformats.org/officeDocument/2006/relationships/hyperlink" Target="https://iservice.lombardini.it/jsp/Template4/manuale.jsp?id=2665&amp;parent=1088" TargetMode="External"/><Relationship Id="rId89676203cf158490f" Type="http://schemas.openxmlformats.org/officeDocument/2006/relationships/hyperlink" Target="https://iservice.lombardini.it/jsp/Template4/manuale.jsp?id=2666&amp;parent=1088" TargetMode="External"/><Relationship Id="rId97356203cf1584ae1" Type="http://schemas.openxmlformats.org/officeDocument/2006/relationships/hyperlink" Target="https://iservice.lombardini.it/jsp/Template4/manuale.jsp?id=2667&amp;parent=1088" TargetMode="External"/><Relationship Id="rId96086203cf1584bfb" Type="http://schemas.openxmlformats.org/officeDocument/2006/relationships/hyperlink" Target="https://iservice.lombardini.it/jsp/Template4/manuale.jsp?id=2675&amp;parent=1088" TargetMode="External"/><Relationship Id="rId85616203cf1584fbf" Type="http://schemas.openxmlformats.org/officeDocument/2006/relationships/hyperlink" Target="https://iservice.lombardini.it/jsp/Template2/manuale.jsp?id=822&amp;parent=1000" TargetMode="External"/><Relationship Id="rId63276203cf1585042" Type="http://schemas.openxmlformats.org/officeDocument/2006/relationships/hyperlink" Target="https://iservice.lombardini.it/jsp/Template2/manuale.jsp?id=822&amp;parent=1000" TargetMode="External"/><Relationship Id="rId84546203cf15850d2" Type="http://schemas.openxmlformats.org/officeDocument/2006/relationships/hyperlink" Target="https://iservice.lombardini.it/jsp/Template2/manuale.jsp?id=822&amp;parent=1000" TargetMode="External"/><Relationship Id="rId96816203cf15851e4" Type="http://schemas.openxmlformats.org/officeDocument/2006/relationships/hyperlink" Target="https://iservice.lombardini.it/jsp/Template2/manuale.jsp?id=822&amp;parent=1000" TargetMode="External"/><Relationship Id="rId24566203cf15c6f44" Type="http://schemas.openxmlformats.org/officeDocument/2006/relationships/hyperlink" Target="https://iservice.lombardini.it/jsp/Template2/manuale.jsp?id=198&amp;parent=1000" TargetMode="External"/><Relationship Id="rId56706203cf15d6269" Type="http://schemas.openxmlformats.org/officeDocument/2006/relationships/hyperlink" Target="https://iservice.lombardini.it/jsp/Template2/manuale.jsp?id=152&amp;parent=1000" TargetMode="External"/><Relationship Id="rId14706203cf1663dc3" Type="http://schemas.openxmlformats.org/officeDocument/2006/relationships/hyperlink" Target="https://iservice.lombardini.it/jsp/Template2/manuale.jsp?id=154&amp;parent=1000" TargetMode="External"/><Relationship Id="rId27576203cf16bd035" Type="http://schemas.openxmlformats.org/officeDocument/2006/relationships/hyperlink" Target="https://iservice.lombardini.it/jsp/Template2/manuale.jsp?id=154&amp;parent=1000" TargetMode="External"/><Relationship Id="rId46046203cf16d868f" Type="http://schemas.openxmlformats.org/officeDocument/2006/relationships/hyperlink" Target="https://iservice.lombardini.it/jsp/Template2/manuale.jsp?id=154&amp;parent=1000" TargetMode="External"/><Relationship Id="rId25816203cf17020c6" Type="http://schemas.openxmlformats.org/officeDocument/2006/relationships/hyperlink" Target="https://iservice.lombardini.it/jsp/Template2/manuale.jsp?id=155&amp;parent=1000" TargetMode="External"/><Relationship Id="rId65956203cf1715294" Type="http://schemas.openxmlformats.org/officeDocument/2006/relationships/hyperlink" Target="https://iservice.lombardini.it/jsp/Template2/manuale.jsp?id=155&amp;parent=1000" TargetMode="External"/><Relationship Id="rId23096203cf17397ae" Type="http://schemas.openxmlformats.org/officeDocument/2006/relationships/hyperlink" Target="https://iservice.lombardini.it/jsp/Template2/manuale.jsp?id=155&amp;parent=1000" TargetMode="External"/><Relationship Id="rId85916203cf1739b15" Type="http://schemas.openxmlformats.org/officeDocument/2006/relationships/hyperlink" Target="https://iservice.lombardini.it/jsp/Template2/manuale.jsp?id=160&amp;parent=1000" TargetMode="External"/><Relationship Id="rId50636203cf1772f10" Type="http://schemas.openxmlformats.org/officeDocument/2006/relationships/hyperlink" Target="https://iservice.lombardini.it/jsp/Template2/manuale.jsp?id=155&amp;parent=1000" TargetMode="External"/><Relationship Id="rId84766203cf180a327" Type="http://schemas.openxmlformats.org/officeDocument/2006/relationships/hyperlink" Target="https://iservice.lombardini.it/jsp/Template2/manuale.jsp?id=148&amp;parent=1000" TargetMode="External"/><Relationship Id="rId63326203cf18574d1" Type="http://schemas.openxmlformats.org/officeDocument/2006/relationships/hyperlink" Target="https://www.youtube.com/embed/Ba8qqxTx6wA?rel=0" TargetMode="External"/><Relationship Id="rId30536203cf1999314" Type="http://schemas.openxmlformats.org/officeDocument/2006/relationships/hyperlink" Target="https://iservice.lombardini.it/jsp/Template2/manuale.jsp?id=822&amp;parent=1000" TargetMode="External"/><Relationship Id="rId23196203cf19997b7" Type="http://schemas.openxmlformats.org/officeDocument/2006/relationships/hyperlink" Target="https://iservice.lombardini.it/jsp/Template2/manuale.jsp?id=822&amp;parent=1000" TargetMode="External"/><Relationship Id="rId75966203cf1999903" Type="http://schemas.openxmlformats.org/officeDocument/2006/relationships/hyperlink" Target="https://iservice.lombardini.it/jsp/Template2/manuale.jsp?id=822&amp;parent=1000" TargetMode="External"/><Relationship Id="rId47886203cf1999aee" Type="http://schemas.openxmlformats.org/officeDocument/2006/relationships/hyperlink" Target="https://iservice.lombardini.it/jsp/Template2/manuale.jsp?id=822&amp;parent=1000" TargetMode="External"/><Relationship Id="rId90296203cf1a3fde1" Type="http://schemas.openxmlformats.org/officeDocument/2006/relationships/hyperlink" Target="https://iservice.lombardini.it/jsp/Template2/manuale.jsp?id=822&amp;parent=1000" TargetMode="External"/><Relationship Id="rId37436203cf1a852fa" Type="http://schemas.openxmlformats.org/officeDocument/2006/relationships/hyperlink" Target="https://iservice.lombardini.it/jsp/Template2/manuale.jsp?id=680&amp;parent=1000" TargetMode="External"/><Relationship Id="rId64736203cf1a856d7" Type="http://schemas.openxmlformats.org/officeDocument/2006/relationships/hyperlink" Target="https://iservice.lombardini.it/jsp/Template2/manuale.jsp?id=822&amp;parent=1000" TargetMode="External"/><Relationship Id="rId15616203cf1abd880" Type="http://schemas.openxmlformats.org/officeDocument/2006/relationships/hyperlink" Target="https://iservice.lombardini.it/jsp/Template2/manuale.jsp?id=822&amp;parent=1000" TargetMode="External"/><Relationship Id="rId66466203cf1ae5491" Type="http://schemas.openxmlformats.org/officeDocument/2006/relationships/hyperlink" Target="https://iservice.lombardini.it/jsp/Template2/manuale.jsp?id=146&amp;parent=1000" TargetMode="External"/><Relationship Id="rId16266203cf1ae5b42" Type="http://schemas.openxmlformats.org/officeDocument/2006/relationships/hyperlink" Target="https://iservice.lombardini.it/jsp/Template2/manuale.jsp?id=822&amp;parent=1000" TargetMode="External"/><Relationship Id="rId11166203cf1ae5fc8" Type="http://schemas.openxmlformats.org/officeDocument/2006/relationships/hyperlink" Target="https://iservice.lombardini.it/jsp/Template2/manuale.jsp?id=822&amp;parent=1000" TargetMode="External"/><Relationship Id="rId97796203cf1ae6267" Type="http://schemas.openxmlformats.org/officeDocument/2006/relationships/hyperlink" Target="https://iservice.lombardini.it/jsp/Template2/manuale.jsp?id=822&amp;parent=1000" TargetMode="External"/><Relationship Id="rId86806203cf1ae684b" Type="http://schemas.openxmlformats.org/officeDocument/2006/relationships/hyperlink" Target="https://iservice.lombardini.it/jsp/Template2/manuale.jsp?id=822&amp;parent=1000" TargetMode="External"/><Relationship Id="rId45246203cf1ae6ab1" Type="http://schemas.openxmlformats.org/officeDocument/2006/relationships/hyperlink" Target="https://iservice.lombardini.it/jsp/Template2/manuale.jsp?id=822&amp;parent=1000" TargetMode="External"/><Relationship Id="rId85866203cf1b26fea" Type="http://schemas.openxmlformats.org/officeDocument/2006/relationships/hyperlink" Target="https://iservice.lombardini.it/jsp/Template2/manuale.jsp?id=822&amp;parent=1000" TargetMode="External"/><Relationship Id="rId91206203cf1ce990e" Type="http://schemas.openxmlformats.org/officeDocument/2006/relationships/hyperlink" Target="https://iservice.lombardini.it/jsp/Template2/manuale.jsp?id=822&amp;parent=1000" TargetMode="External"/><Relationship Id="rId29956203cf1ce9ae4" Type="http://schemas.openxmlformats.org/officeDocument/2006/relationships/hyperlink" Target="https://iservice.lombardini.it/jsp/Template2/manuale.jsp?id=822&amp;parent=1000" TargetMode="External"/><Relationship Id="rId73386203cf1cea15a" Type="http://schemas.openxmlformats.org/officeDocument/2006/relationships/hyperlink" Target="https://iservice.lombardini.it/jsp/Template2/manuale.jsp?id=822&amp;parent=1000" TargetMode="External"/><Relationship Id="rId53086203cf1cea5a0" Type="http://schemas.openxmlformats.org/officeDocument/2006/relationships/hyperlink" Target="https://iservice.lombardini.it/jsp/Template2/manuale.jsp?id=822&amp;parent=1000" TargetMode="External"/><Relationship Id="rId74586203cf1d4192b" Type="http://schemas.openxmlformats.org/officeDocument/2006/relationships/hyperlink" Target="https://iservice.lombardini.it/jsp/Template2/manuale.jsp?id=822&amp;parent=1000" TargetMode="External"/><Relationship Id="rId88526203cf1d42135" Type="http://schemas.openxmlformats.org/officeDocument/2006/relationships/hyperlink" Target="https://iservice.lombardini.it/jsp/Template2/manuale.jsp?id=133&amp;parent=1000" TargetMode="External"/><Relationship Id="rId33366203cf1da4dee" Type="http://schemas.openxmlformats.org/officeDocument/2006/relationships/hyperlink" Target="https://iservice.lombardini.it/jsp/Template2/manuale.jsp?id=143&amp;parent=1000" TargetMode="External"/><Relationship Id="rId31446203cf1da4ffd" Type="http://schemas.openxmlformats.org/officeDocument/2006/relationships/hyperlink" Target="https://iservice.lombardini.it/jsp/Template2/manuale.jsp?id=822&amp;parent=1000" TargetMode="External"/><Relationship Id="rId46346203cf1e7db62" Type="http://schemas.openxmlformats.org/officeDocument/2006/relationships/hyperlink" Target="https://iservice.lombardini.it/jsp/Template2/manuale.jsp?id=97&amp;parent=1000" TargetMode="External"/><Relationship Id="rId37776203cf1e9f07d" Type="http://schemas.openxmlformats.org/officeDocument/2006/relationships/hyperlink" Target="https://iservice.lombardini.it/jsp/Template2/manuale.jsp?id=822&amp;parent=1000" TargetMode="External"/><Relationship Id="rId78506203cf1e9fb34" Type="http://schemas.openxmlformats.org/officeDocument/2006/relationships/hyperlink" Target="https://iservice.lombardini.it/jsp/Template2/manuale.jsp?id=822&amp;parent=1000" TargetMode="External"/><Relationship Id="rId81376203cf1ea0012" Type="http://schemas.openxmlformats.org/officeDocument/2006/relationships/hyperlink" Target="https://iservice.lombardini.it/jsp/Template2/manuale.jsp?id=822&amp;parent=1000" TargetMode="External"/><Relationship Id="rId55336203cf1ed6fc0" Type="http://schemas.openxmlformats.org/officeDocument/2006/relationships/hyperlink" Target="https://iservice.lombardini.it/jsp/Template2/manuale.jsp?id=822&amp;parent=1000" TargetMode="External"/><Relationship Id="rId75336203cf1f9e0e3" Type="http://schemas.openxmlformats.org/officeDocument/2006/relationships/hyperlink" Target="https://iservice.lombardini.it/jsp/Template2/manuale.jsp?id=132&amp;parent=1000" TargetMode="External"/><Relationship Id="rId40706203cf1fc19e9" Type="http://schemas.openxmlformats.org/officeDocument/2006/relationships/hyperlink" Target="https://iservice.lombardini.it/jsp/Template2/manuale.jsp?id=157&amp;parent=1000" TargetMode="External"/><Relationship Id="rId41726203cf1fc21bc" Type="http://schemas.openxmlformats.org/officeDocument/2006/relationships/hyperlink" Target="https://iservice.lombardini.it/jsp/Template2/manuale.jsp?id=104&amp;parent=1000" TargetMode="External"/><Relationship Id="rId18636203cf2003f9d" Type="http://schemas.openxmlformats.org/officeDocument/2006/relationships/hyperlink" Target="https://iservice.lombardini.it/jsp/Template2/manuale.jsp?id=822&amp;parent=1000" TargetMode="External"/><Relationship Id="rId62046203cf204c3d7" Type="http://schemas.openxmlformats.org/officeDocument/2006/relationships/hyperlink" Target="https://iservice.lombardini.it/jsp/Template2/manuale.jsp?id=822&amp;parent=1000" TargetMode="External"/><Relationship Id="rId41436203cf2080662" Type="http://schemas.openxmlformats.org/officeDocument/2006/relationships/hyperlink" Target="https://iservice.lombardini.it/jsp/Template2/manuale.jsp?id=128&amp;parent=1000" TargetMode="External"/><Relationship Id="rId55816203cf2081033" Type="http://schemas.openxmlformats.org/officeDocument/2006/relationships/hyperlink" Target="https://iservice.lombardini.it/jsp/Template2/manuale.jsp?id=822&amp;parent=1000" TargetMode="External"/><Relationship Id="rId16776203cf2107a94" Type="http://schemas.openxmlformats.org/officeDocument/2006/relationships/hyperlink" Target="https://iservice.lombardini.it/jsp/Template2/manuale.jsp?id=822&amp;parent=1000" TargetMode="External"/><Relationship Id="rId92206203cf212f70d" Type="http://schemas.openxmlformats.org/officeDocument/2006/relationships/hyperlink" Target="https://iservice.lombardini.it/jsp/Template2/manuale.jsp?id=113&amp;parent=1000" TargetMode="External"/><Relationship Id="rId87576203cf215d518" Type="http://schemas.openxmlformats.org/officeDocument/2006/relationships/hyperlink" Target="https://iservice.lombardini.it/jsp/Template2/manuale.jsp?id=113&amp;parent=1000" TargetMode="External"/><Relationship Id="rId81246203cf21b69cb" Type="http://schemas.openxmlformats.org/officeDocument/2006/relationships/hyperlink" Target="https://iservice.lombardini.it/jsp/Template2/manuale.jsp?id=822&amp;parent=1000" TargetMode="External"/><Relationship Id="rId46756203cf2200f0b" Type="http://schemas.openxmlformats.org/officeDocument/2006/relationships/hyperlink" Target="https://iservice.lombardini.it/jsp/Template2/manuale.jsp?id=822&amp;parent=1000" TargetMode="External"/><Relationship Id="rId16716203cf2227ab7" Type="http://schemas.openxmlformats.org/officeDocument/2006/relationships/hyperlink" Target="https://iservice.lombardini.it/jsp/Template2/manuale.jsp?id=822&amp;parent=1000" TargetMode="External"/><Relationship Id="rId91386203cf2228078" Type="http://schemas.openxmlformats.org/officeDocument/2006/relationships/hyperlink" Target="https://iservice.lombardini.it/jsp/Template2/manuale.jsp?id=822&amp;parent=1000" TargetMode="External"/><Relationship Id="rId73296203cf22d71c1" Type="http://schemas.openxmlformats.org/officeDocument/2006/relationships/hyperlink" Target="https://iservice.lombardini.it/jsp/Template2/manuale.jsp?id=822&amp;parent=1000" TargetMode="External"/><Relationship Id="rId10596203cf22eb3bb" Type="http://schemas.openxmlformats.org/officeDocument/2006/relationships/hyperlink" Target="https://iservice.lombardini.it/jsp/Template2/manuale.jsp?id=822&amp;parent=1000" TargetMode="External"/><Relationship Id="rId45626203cf23a5029" Type="http://schemas.openxmlformats.org/officeDocument/2006/relationships/hyperlink" Target="https://iservice.lombardini.it/jsp/Template2/manuale.jsp?id=822&amp;parent=1000" TargetMode="External"/><Relationship Id="rId18756203cf23b7d28" Type="http://schemas.openxmlformats.org/officeDocument/2006/relationships/hyperlink" Target="https://iservice.lombardini.it/jsp/Template2/manuale.jsp?id=822&amp;parent=1000" TargetMode="External"/><Relationship Id="rId80696203cf23c8908" Type="http://schemas.openxmlformats.org/officeDocument/2006/relationships/hyperlink" Target="https://iservice.lombardini.it/jsp/Template2/manuale.jsp?id=822&amp;parent=1000" TargetMode="External"/><Relationship Id="rId14156203cf23c8f17" Type="http://schemas.openxmlformats.org/officeDocument/2006/relationships/hyperlink" Target="https://iservice.lombardini.it/jsp/Template2/manuale.jsp?id=822&amp;parent=1000" TargetMode="External"/><Relationship Id="rId59546203cf15b59b8" Type="http://schemas.openxmlformats.org/officeDocument/2006/relationships/image" Target="media/imgrId59546203cf15b59b8.jpg"/><Relationship Id="rId54816203cf15c6bb7" Type="http://schemas.openxmlformats.org/officeDocument/2006/relationships/image" Target="media/imgrId54816203cf15c6bb7.jpg"/><Relationship Id="rId70126203cf15d5acd" Type="http://schemas.openxmlformats.org/officeDocument/2006/relationships/image" Target="media/imgrId70126203cf15d5acd.jpg"/><Relationship Id="rId48226203cf15e64d1" Type="http://schemas.openxmlformats.org/officeDocument/2006/relationships/image" Target="media/imgrId48226203cf15e64d1.jpg"/><Relationship Id="rId86566203cf1608e76" Type="http://schemas.openxmlformats.org/officeDocument/2006/relationships/image" Target="media/imgrId86566203cf1608e76.jpg"/><Relationship Id="rId58986203cf1619bc5" Type="http://schemas.openxmlformats.org/officeDocument/2006/relationships/image" Target="media/imgrId58986203cf1619bc5.jpg"/><Relationship Id="rId31816203cf162f392" Type="http://schemas.openxmlformats.org/officeDocument/2006/relationships/image" Target="media/imgrId31816203cf162f392.jpg"/><Relationship Id="rId55416203cf1642d73" Type="http://schemas.openxmlformats.org/officeDocument/2006/relationships/image" Target="media/imgrId55416203cf1642d73.jpg"/><Relationship Id="rId73106203cf16552e1" Type="http://schemas.openxmlformats.org/officeDocument/2006/relationships/image" Target="media/imgrId73106203cf16552e1.jpg"/><Relationship Id="rId50016203cf16637fd" Type="http://schemas.openxmlformats.org/officeDocument/2006/relationships/image" Target="media/imgrId50016203cf16637fd.jpg"/><Relationship Id="rId28766203cf1676207" Type="http://schemas.openxmlformats.org/officeDocument/2006/relationships/image" Target="media/imgrId28766203cf1676207.jpg"/><Relationship Id="rId77636203cf1688064" Type="http://schemas.openxmlformats.org/officeDocument/2006/relationships/image" Target="media/imgrId77636203cf1688064.jpg"/><Relationship Id="rId25936203cf16a1b81" Type="http://schemas.openxmlformats.org/officeDocument/2006/relationships/image" Target="media/imgrId25936203cf16a1b81.jpg"/><Relationship Id="rId51376203cf16b7cb5" Type="http://schemas.openxmlformats.org/officeDocument/2006/relationships/image" Target="media/imgrId51376203cf16b7cb5.jpg"/><Relationship Id="rId17316203cf16d74e3" Type="http://schemas.openxmlformats.org/officeDocument/2006/relationships/image" Target="media/imgrId17316203cf16d74e3.jpg"/><Relationship Id="rId74036203cf17019a8" Type="http://schemas.openxmlformats.org/officeDocument/2006/relationships/image" Target="media/imgrId74036203cf17019a8.jpg"/><Relationship Id="rId90076203cf1714f00" Type="http://schemas.openxmlformats.org/officeDocument/2006/relationships/image" Target="media/imgrId90076203cf1714f00.jpg"/><Relationship Id="rId25986203cf17299b0" Type="http://schemas.openxmlformats.org/officeDocument/2006/relationships/image" Target="media/imgrId25986203cf17299b0.png"/><Relationship Id="rId25186203cf1738fc1" Type="http://schemas.openxmlformats.org/officeDocument/2006/relationships/image" Target="media/imgrId25186203cf1738fc1.jpg"/><Relationship Id="rId49186203cf174ab41" Type="http://schemas.openxmlformats.org/officeDocument/2006/relationships/image" Target="media/imgrId49186203cf174ab41.jpg"/><Relationship Id="rId17216203cf175dc55" Type="http://schemas.openxmlformats.org/officeDocument/2006/relationships/image" Target="media/imgrId17216203cf175dc55.jpg"/><Relationship Id="rId31206203cf1772837" Type="http://schemas.openxmlformats.org/officeDocument/2006/relationships/image" Target="media/imgrId31206203cf1772837.jpg"/><Relationship Id="rId54756203cf1783ec6" Type="http://schemas.openxmlformats.org/officeDocument/2006/relationships/image" Target="media/imgrId54756203cf1783ec6.jpg"/><Relationship Id="rId55816203cf1793d39" Type="http://schemas.openxmlformats.org/officeDocument/2006/relationships/image" Target="media/imgrId55816203cf1793d39.jpg"/><Relationship Id="rId22116203cf17a708c" Type="http://schemas.openxmlformats.org/officeDocument/2006/relationships/image" Target="media/imgrId22116203cf17a708c.jpg"/><Relationship Id="rId77586203cf17bb0fe" Type="http://schemas.openxmlformats.org/officeDocument/2006/relationships/image" Target="media/imgrId77586203cf17bb0fe.jpg"/><Relationship Id="rId30996203cf17c9a18" Type="http://schemas.openxmlformats.org/officeDocument/2006/relationships/image" Target="media/imgrId30996203cf17c9a18.jpg"/><Relationship Id="rId93166203cf17dad8b" Type="http://schemas.openxmlformats.org/officeDocument/2006/relationships/image" Target="media/imgrId93166203cf17dad8b.jpg"/><Relationship Id="rId22906203cf17efcbc" Type="http://schemas.openxmlformats.org/officeDocument/2006/relationships/image" Target="media/imgrId22906203cf17efcbc.jpg"/><Relationship Id="rId28416203cf1809ddc" Type="http://schemas.openxmlformats.org/officeDocument/2006/relationships/image" Target="media/imgrId28416203cf1809ddc.jpg"/><Relationship Id="rId24296203cf181c1c7" Type="http://schemas.openxmlformats.org/officeDocument/2006/relationships/image" Target="media/imgrId24296203cf181c1c7.jpg"/><Relationship Id="rId76926203cf1830ddc" Type="http://schemas.openxmlformats.org/officeDocument/2006/relationships/image" Target="media/imgrId76926203cf1830ddc.jpg"/><Relationship Id="rId38356203cf184332c" Type="http://schemas.openxmlformats.org/officeDocument/2006/relationships/image" Target="media/imgrId38356203cf184332c.jpg"/><Relationship Id="rId21726203cf1856623" Type="http://schemas.openxmlformats.org/officeDocument/2006/relationships/image" Target="media/imgrId21726203cf1856623.jpg"/><Relationship Id="rId60206203cf1867e26" Type="http://schemas.openxmlformats.org/officeDocument/2006/relationships/image" Target="media/imgrId60206203cf1867e26.jpg"/><Relationship Id="rId28296203cf187eac5" Type="http://schemas.openxmlformats.org/officeDocument/2006/relationships/image" Target="media/imgrId28296203cf187eac5.jpg"/><Relationship Id="rId57376203cf1893aa8" Type="http://schemas.openxmlformats.org/officeDocument/2006/relationships/image" Target="media/imgrId57376203cf1893aa8.jpg"/><Relationship Id="rId96076203cf18a416c" Type="http://schemas.openxmlformats.org/officeDocument/2006/relationships/image" Target="media/imgrId96076203cf18a416c.jpg"/><Relationship Id="rId99856203cf18b7616" Type="http://schemas.openxmlformats.org/officeDocument/2006/relationships/image" Target="media/imgrId99856203cf18b7616.jpg"/><Relationship Id="rId24686203cf18cc329" Type="http://schemas.openxmlformats.org/officeDocument/2006/relationships/image" Target="media/imgrId24686203cf18cc329.jpg"/><Relationship Id="rId47446203cf18de8c7" Type="http://schemas.openxmlformats.org/officeDocument/2006/relationships/image" Target="media/imgrId47446203cf18de8c7.jpg"/><Relationship Id="rId13216203cf1900e13" Type="http://schemas.openxmlformats.org/officeDocument/2006/relationships/image" Target="media/imgrId13216203cf1900e13.jpg"/><Relationship Id="rId66076203cf191724e" Type="http://schemas.openxmlformats.org/officeDocument/2006/relationships/image" Target="media/imgrId66076203cf191724e.jpg"/><Relationship Id="rId48386203cf19274f0" Type="http://schemas.openxmlformats.org/officeDocument/2006/relationships/image" Target="media/imgrId48386203cf19274f0.jpg"/><Relationship Id="rId23966203cf193f3f4" Type="http://schemas.openxmlformats.org/officeDocument/2006/relationships/image" Target="media/imgrId23966203cf193f3f4.jpg"/><Relationship Id="rId21816203cf1950c74" Type="http://schemas.openxmlformats.org/officeDocument/2006/relationships/image" Target="media/imgrId21816203cf1950c74.jpg"/><Relationship Id="rId49896203cf1965e4e" Type="http://schemas.openxmlformats.org/officeDocument/2006/relationships/image" Target="media/imgrId49896203cf1965e4e.jpg"/><Relationship Id="rId88526203cf19766ba" Type="http://schemas.openxmlformats.org/officeDocument/2006/relationships/image" Target="media/imgrId88526203cf19766ba.jpg"/><Relationship Id="rId39776203cf19878fb" Type="http://schemas.openxmlformats.org/officeDocument/2006/relationships/image" Target="media/imgrId39776203cf19878fb.jpg"/><Relationship Id="rId77026203cf1998b8f" Type="http://schemas.openxmlformats.org/officeDocument/2006/relationships/image" Target="media/imgrId77026203cf1998b8f.jpg"/><Relationship Id="rId64176203cf19ab556" Type="http://schemas.openxmlformats.org/officeDocument/2006/relationships/image" Target="media/imgrId64176203cf19ab556.jpg"/><Relationship Id="rId72746203cf19be32b" Type="http://schemas.openxmlformats.org/officeDocument/2006/relationships/image" Target="media/imgrId72746203cf19be32b.jpg"/><Relationship Id="rId41176203cf19caf38" Type="http://schemas.openxmlformats.org/officeDocument/2006/relationships/image" Target="media/imgrId41176203cf19caf38.jpg"/><Relationship Id="rId91276203cf19dc030" Type="http://schemas.openxmlformats.org/officeDocument/2006/relationships/image" Target="media/imgrId91276203cf19dc030.jpg"/><Relationship Id="rId30656203cf1a0b48b" Type="http://schemas.openxmlformats.org/officeDocument/2006/relationships/image" Target="media/imgrId30656203cf1a0b48b.jpg"/><Relationship Id="rId27036203cf1a1bb6a" Type="http://schemas.openxmlformats.org/officeDocument/2006/relationships/image" Target="media/imgrId27036203cf1a1bb6a.jpg"/><Relationship Id="rId81536203cf1a2da8e" Type="http://schemas.openxmlformats.org/officeDocument/2006/relationships/image" Target="media/imgrId81536203cf1a2da8e.jpg"/><Relationship Id="rId32596203cf1a3e48a" Type="http://schemas.openxmlformats.org/officeDocument/2006/relationships/image" Target="media/imgrId32596203cf1a3e48a.jpg"/><Relationship Id="rId79866203cf1a4e391" Type="http://schemas.openxmlformats.org/officeDocument/2006/relationships/image" Target="media/imgrId79866203cf1a4e391.jpg"/><Relationship Id="rId90836203cf1a63203" Type="http://schemas.openxmlformats.org/officeDocument/2006/relationships/image" Target="media/imgrId90836203cf1a63203.jpg"/><Relationship Id="rId70376203cf1a75293" Type="http://schemas.openxmlformats.org/officeDocument/2006/relationships/image" Target="media/imgrId70376203cf1a75293.jpg"/><Relationship Id="rId34856203cf1a84f6e" Type="http://schemas.openxmlformats.org/officeDocument/2006/relationships/image" Target="media/imgrId34856203cf1a84f6e.jpg"/><Relationship Id="rId11216203cf1a98e92" Type="http://schemas.openxmlformats.org/officeDocument/2006/relationships/image" Target="media/imgrId11216203cf1a98e92.jpg"/><Relationship Id="rId79776203cf1aa948d" Type="http://schemas.openxmlformats.org/officeDocument/2006/relationships/image" Target="media/imgrId79776203cf1aa948d.gif"/><Relationship Id="rId31826203cf1abcf0b" Type="http://schemas.openxmlformats.org/officeDocument/2006/relationships/image" Target="media/imgrId31826203cf1abcf0b.jpg"/><Relationship Id="rId81656203cf1ad0781" Type="http://schemas.openxmlformats.org/officeDocument/2006/relationships/image" Target="media/imgrId81656203cf1ad0781.jpg"/><Relationship Id="rId91106203cf1ae47f9" Type="http://schemas.openxmlformats.org/officeDocument/2006/relationships/image" Target="media/imgrId91106203cf1ae47f9.jpg"/><Relationship Id="rId68756203cf1b0563b" Type="http://schemas.openxmlformats.org/officeDocument/2006/relationships/image" Target="media/imgrId68756203cf1b0563b.jpg"/><Relationship Id="rId62506203cf1b13752" Type="http://schemas.openxmlformats.org/officeDocument/2006/relationships/image" Target="media/imgrId62506203cf1b13752.jpg"/><Relationship Id="rId37606203cf1b2639d" Type="http://schemas.openxmlformats.org/officeDocument/2006/relationships/image" Target="media/imgrId37606203cf1b2639d.jpg"/><Relationship Id="rId35226203cf1b36e05" Type="http://schemas.openxmlformats.org/officeDocument/2006/relationships/image" Target="media/imgrId35226203cf1b36e05.jpg"/><Relationship Id="rId35746203cf1b490d0" Type="http://schemas.openxmlformats.org/officeDocument/2006/relationships/image" Target="media/imgrId35746203cf1b490d0.jpg"/><Relationship Id="rId79066203cf1b57e6f" Type="http://schemas.openxmlformats.org/officeDocument/2006/relationships/image" Target="media/imgrId79066203cf1b57e6f.jpg"/><Relationship Id="rId41816203cf1b67534" Type="http://schemas.openxmlformats.org/officeDocument/2006/relationships/image" Target="media/imgrId41816203cf1b67534.jpg"/><Relationship Id="rId50486203cf1b787bd" Type="http://schemas.openxmlformats.org/officeDocument/2006/relationships/image" Target="media/imgrId50486203cf1b787bd.jpg"/><Relationship Id="rId27216203cf1b8a32a" Type="http://schemas.openxmlformats.org/officeDocument/2006/relationships/image" Target="media/imgrId27216203cf1b8a32a.jpg"/><Relationship Id="rId66576203cf1b9b322" Type="http://schemas.openxmlformats.org/officeDocument/2006/relationships/image" Target="media/imgrId66576203cf1b9b322.jpg"/><Relationship Id="rId38876203cf1bac1bd" Type="http://schemas.openxmlformats.org/officeDocument/2006/relationships/image" Target="media/imgrId38876203cf1bac1bd.jpg"/><Relationship Id="rId20496203cf1bc1d90" Type="http://schemas.openxmlformats.org/officeDocument/2006/relationships/image" Target="media/imgrId20496203cf1bc1d90.jpg"/><Relationship Id="rId50836203cf1bd2a39" Type="http://schemas.openxmlformats.org/officeDocument/2006/relationships/image" Target="media/imgrId50836203cf1bd2a39.jpg"/><Relationship Id="rId88696203cf1bed0b8" Type="http://schemas.openxmlformats.org/officeDocument/2006/relationships/image" Target="media/imgrId88696203cf1bed0b8.jpg"/><Relationship Id="rId89566203cf1c11851" Type="http://schemas.openxmlformats.org/officeDocument/2006/relationships/image" Target="media/imgrId89566203cf1c11851.jpg"/><Relationship Id="rId73966203cf1c22405" Type="http://schemas.openxmlformats.org/officeDocument/2006/relationships/image" Target="media/imgrId73966203cf1c22405.jpg"/><Relationship Id="rId31696203cf1c362b4" Type="http://schemas.openxmlformats.org/officeDocument/2006/relationships/image" Target="media/imgrId31696203cf1c362b4.jpg"/><Relationship Id="rId33506203cf1c47733" Type="http://schemas.openxmlformats.org/officeDocument/2006/relationships/image" Target="media/imgrId33506203cf1c47733.jpg"/><Relationship Id="rId96086203cf1c57b4e" Type="http://schemas.openxmlformats.org/officeDocument/2006/relationships/image" Target="media/imgrId96086203cf1c57b4e.jpg"/><Relationship Id="rId55336203cf1c6f166" Type="http://schemas.openxmlformats.org/officeDocument/2006/relationships/image" Target="media/imgrId55336203cf1c6f166.jpg"/><Relationship Id="rId44586203cf1c809b2" Type="http://schemas.openxmlformats.org/officeDocument/2006/relationships/image" Target="media/imgrId44586203cf1c809b2.jpg"/><Relationship Id="rId35096203cf1c903be" Type="http://schemas.openxmlformats.org/officeDocument/2006/relationships/image" Target="media/imgrId35096203cf1c903be.jpg"/><Relationship Id="rId80806203cf1ca503f" Type="http://schemas.openxmlformats.org/officeDocument/2006/relationships/image" Target="media/imgrId80806203cf1ca503f.jpg"/><Relationship Id="rId35526203cf1cb6d3a" Type="http://schemas.openxmlformats.org/officeDocument/2006/relationships/image" Target="media/imgrId35526203cf1cb6d3a.jpg"/><Relationship Id="rId82556203cf1cc7feb" Type="http://schemas.openxmlformats.org/officeDocument/2006/relationships/image" Target="media/imgrId82556203cf1cc7feb.jpg"/><Relationship Id="rId71506203cf1cd72ef" Type="http://schemas.openxmlformats.org/officeDocument/2006/relationships/image" Target="media/imgrId71506203cf1cd72ef.jpg"/><Relationship Id="rId88296203cf1ce8f75" Type="http://schemas.openxmlformats.org/officeDocument/2006/relationships/image" Target="media/imgrId88296203cf1ce8f75.jpg"/><Relationship Id="rId98786203cf1d09bf4" Type="http://schemas.openxmlformats.org/officeDocument/2006/relationships/image" Target="media/imgrId98786203cf1d09bf4.jpg"/><Relationship Id="rId72336203cf1d1f126" Type="http://schemas.openxmlformats.org/officeDocument/2006/relationships/image" Target="media/imgrId72336203cf1d1f126.jpg"/><Relationship Id="rId31896203cf1d31d5c" Type="http://schemas.openxmlformats.org/officeDocument/2006/relationships/image" Target="media/imgrId31896203cf1d31d5c.jpg"/><Relationship Id="rId50276203cf1d415f0" Type="http://schemas.openxmlformats.org/officeDocument/2006/relationships/image" Target="media/imgrId50276203cf1d415f0.jpg"/><Relationship Id="rId33596203cf1d52219" Type="http://schemas.openxmlformats.org/officeDocument/2006/relationships/image" Target="media/imgrId33596203cf1d52219.jpg"/><Relationship Id="rId66846203cf1d6ba86" Type="http://schemas.openxmlformats.org/officeDocument/2006/relationships/image" Target="media/imgrId66846203cf1d6ba86.jpg"/><Relationship Id="rId55006203cf1d7fc0a" Type="http://schemas.openxmlformats.org/officeDocument/2006/relationships/image" Target="media/imgrId55006203cf1d7fc0a.jpg"/><Relationship Id="rId12646203cf1d93e29" Type="http://schemas.openxmlformats.org/officeDocument/2006/relationships/image" Target="media/imgrId12646203cf1d93e29.jpg"/><Relationship Id="rId65246203cf1da433e" Type="http://schemas.openxmlformats.org/officeDocument/2006/relationships/image" Target="media/imgrId65246203cf1da433e.jpg"/><Relationship Id="rId12536203cf1dba91a" Type="http://schemas.openxmlformats.org/officeDocument/2006/relationships/image" Target="media/imgrId12536203cf1dba91a.jpg"/><Relationship Id="rId78366203cf1dcf6bc" Type="http://schemas.openxmlformats.org/officeDocument/2006/relationships/image" Target="media/imgrId78366203cf1dcf6bc.jpg"/><Relationship Id="rId98706203cf1de1967" Type="http://schemas.openxmlformats.org/officeDocument/2006/relationships/image" Target="media/imgrId98706203cf1de1967.jpg"/><Relationship Id="rId91716203cf1df1024" Type="http://schemas.openxmlformats.org/officeDocument/2006/relationships/image" Target="media/imgrId91716203cf1df1024.jpg"/><Relationship Id="rId40646203cf1e0e142" Type="http://schemas.openxmlformats.org/officeDocument/2006/relationships/image" Target="media/imgrId40646203cf1e0e142.jpg"/><Relationship Id="rId94776203cf1e21a58" Type="http://schemas.openxmlformats.org/officeDocument/2006/relationships/image" Target="media/imgrId94776203cf1e21a58.jpg"/><Relationship Id="rId77546203cf1e36cad" Type="http://schemas.openxmlformats.org/officeDocument/2006/relationships/image" Target="media/imgrId77546203cf1e36cad.jpg"/><Relationship Id="rId84346203cf1e467be" Type="http://schemas.openxmlformats.org/officeDocument/2006/relationships/image" Target="media/imgrId84346203cf1e467be.jpg"/><Relationship Id="rId22576203cf1e5982b" Type="http://schemas.openxmlformats.org/officeDocument/2006/relationships/image" Target="media/imgrId22576203cf1e5982b.jpg"/><Relationship Id="rId46546203cf1e6dd7c" Type="http://schemas.openxmlformats.org/officeDocument/2006/relationships/image" Target="media/imgrId46546203cf1e6dd7c.jpg"/><Relationship Id="rId51126203cf1e7d7c5" Type="http://schemas.openxmlformats.org/officeDocument/2006/relationships/image" Target="media/imgrId51126203cf1e7d7c5.jpg"/><Relationship Id="rId28876203cf1e8ed7a" Type="http://schemas.openxmlformats.org/officeDocument/2006/relationships/image" Target="media/imgrId28876203cf1e8ed7a.jpg"/><Relationship Id="rId77796203cf1e9e69c" Type="http://schemas.openxmlformats.org/officeDocument/2006/relationships/image" Target="media/imgrId77796203cf1e9e69c.jpg"/><Relationship Id="rId72926203cf1eb49c8" Type="http://schemas.openxmlformats.org/officeDocument/2006/relationships/image" Target="media/imgrId72926203cf1eb49c8.jpg"/><Relationship Id="rId31756203cf1ec5dbc" Type="http://schemas.openxmlformats.org/officeDocument/2006/relationships/image" Target="media/imgrId31756203cf1ec5dbc.jpg"/><Relationship Id="rId40296203cf1ed5bd4" Type="http://schemas.openxmlformats.org/officeDocument/2006/relationships/image" Target="media/imgrId40296203cf1ed5bd4.jpg"/><Relationship Id="rId56536203cf1ee94a6" Type="http://schemas.openxmlformats.org/officeDocument/2006/relationships/image" Target="media/imgrId56536203cf1ee94a6.jpg"/><Relationship Id="rId31846203cf1f05d90" Type="http://schemas.openxmlformats.org/officeDocument/2006/relationships/image" Target="media/imgrId31846203cf1f05d90.jpg"/><Relationship Id="rId88496203cf1f18c91" Type="http://schemas.openxmlformats.org/officeDocument/2006/relationships/image" Target="media/imgrId88496203cf1f18c91.jpg"/><Relationship Id="rId99826203cf1f2eeaf" Type="http://schemas.openxmlformats.org/officeDocument/2006/relationships/image" Target="media/imgrId99826203cf1f2eeaf.jpg"/><Relationship Id="rId49996203cf1f41463" Type="http://schemas.openxmlformats.org/officeDocument/2006/relationships/image" Target="media/imgrId49996203cf1f41463.jpg"/><Relationship Id="rId91486203cf1f533b6" Type="http://schemas.openxmlformats.org/officeDocument/2006/relationships/image" Target="media/imgrId91486203cf1f533b6.jpg"/><Relationship Id="rId29816203cf1f6b3a0" Type="http://schemas.openxmlformats.org/officeDocument/2006/relationships/image" Target="media/imgrId29816203cf1f6b3a0.jpg"/><Relationship Id="rId73646203cf1f7abed" Type="http://schemas.openxmlformats.org/officeDocument/2006/relationships/image" Target="media/imgrId73646203cf1f7abed.jpg"/><Relationship Id="rId44256203cf1f895f6" Type="http://schemas.openxmlformats.org/officeDocument/2006/relationships/image" Target="media/imgrId44256203cf1f895f6.jpg"/><Relationship Id="rId10066203cf1f9d5db" Type="http://schemas.openxmlformats.org/officeDocument/2006/relationships/image" Target="media/imgrId10066203cf1f9d5db.jpg"/><Relationship Id="rId23516203cf1fb0f34" Type="http://schemas.openxmlformats.org/officeDocument/2006/relationships/image" Target="media/imgrId23516203cf1fb0f34.jpg"/><Relationship Id="rId58406203cf1fc147b" Type="http://schemas.openxmlformats.org/officeDocument/2006/relationships/image" Target="media/imgrId58406203cf1fc147b.jpg"/><Relationship Id="rId92786203cf1fd6f08" Type="http://schemas.openxmlformats.org/officeDocument/2006/relationships/image" Target="media/imgrId92786203cf1fd6f08.jpg"/><Relationship Id="rId70776203cf1fe98a0" Type="http://schemas.openxmlformats.org/officeDocument/2006/relationships/image" Target="media/imgrId70776203cf1fe98a0.jpg"/><Relationship Id="rId25416203cf2003aa5" Type="http://schemas.openxmlformats.org/officeDocument/2006/relationships/image" Target="media/imgrId25416203cf2003aa5.jpg"/><Relationship Id="rId20796203cf2015568" Type="http://schemas.openxmlformats.org/officeDocument/2006/relationships/image" Target="media/imgrId20796203cf2015568.jpg"/><Relationship Id="rId23426203cf202b434" Type="http://schemas.openxmlformats.org/officeDocument/2006/relationships/image" Target="media/imgrId23426203cf202b434.jpg"/><Relationship Id="rId61236203cf203ee47" Type="http://schemas.openxmlformats.org/officeDocument/2006/relationships/image" Target="media/imgrId61236203cf203ee47.jpg"/><Relationship Id="rId96756203cf204b812" Type="http://schemas.openxmlformats.org/officeDocument/2006/relationships/image" Target="media/imgrId96756203cf204b812.jpg"/><Relationship Id="rId91996203cf205efbb" Type="http://schemas.openxmlformats.org/officeDocument/2006/relationships/image" Target="media/imgrId91996203cf205efbb.jpg"/><Relationship Id="rId11536203cf206fdf6" Type="http://schemas.openxmlformats.org/officeDocument/2006/relationships/image" Target="media/imgrId11536203cf206fdf6.jpg"/><Relationship Id="rId35666203cf207f6d7" Type="http://schemas.openxmlformats.org/officeDocument/2006/relationships/image" Target="media/imgrId35666203cf207f6d7.jpg"/><Relationship Id="rId68796203cf209932e" Type="http://schemas.openxmlformats.org/officeDocument/2006/relationships/image" Target="media/imgrId68796203cf209932e.jpg"/><Relationship Id="rId36716203cf20a9601" Type="http://schemas.openxmlformats.org/officeDocument/2006/relationships/image" Target="media/imgrId36716203cf20a9601.jpg"/><Relationship Id="rId69616203cf20c107c" Type="http://schemas.openxmlformats.org/officeDocument/2006/relationships/image" Target="media/imgrId69616203cf20c107c.jpg"/><Relationship Id="rId49926203cf20cffc4" Type="http://schemas.openxmlformats.org/officeDocument/2006/relationships/image" Target="media/imgrId49926203cf20cffc4.jpg"/><Relationship Id="rId21966203cf20e6454" Type="http://schemas.openxmlformats.org/officeDocument/2006/relationships/image" Target="media/imgrId21966203cf20e6454.jpg"/><Relationship Id="rId15776203cf210721b" Type="http://schemas.openxmlformats.org/officeDocument/2006/relationships/image" Target="media/imgrId15776203cf210721b.jpg"/><Relationship Id="rId29136203cf211d220" Type="http://schemas.openxmlformats.org/officeDocument/2006/relationships/image" Target="media/imgrId29136203cf211d220.jpg"/><Relationship Id="rId46746203cf212f19f" Type="http://schemas.openxmlformats.org/officeDocument/2006/relationships/image" Target="media/imgrId46746203cf212f19f.jpg"/><Relationship Id="rId92126203cf213e52c" Type="http://schemas.openxmlformats.org/officeDocument/2006/relationships/image" Target="media/imgrId92126203cf213e52c.jpg"/><Relationship Id="rId81286203cf214c538" Type="http://schemas.openxmlformats.org/officeDocument/2006/relationships/image" Target="media/imgrId81286203cf214c538.jpg"/><Relationship Id="rId43376203cf215cd84" Type="http://schemas.openxmlformats.org/officeDocument/2006/relationships/image" Target="media/imgrId43376203cf215cd84.jpg"/><Relationship Id="rId97166203cf2173461" Type="http://schemas.openxmlformats.org/officeDocument/2006/relationships/image" Target="media/imgrId97166203cf2173461.jpg"/><Relationship Id="rId70106203cf2184510" Type="http://schemas.openxmlformats.org/officeDocument/2006/relationships/image" Target="media/imgrId70106203cf2184510.jpg"/><Relationship Id="rId73596203cf21995de" Type="http://schemas.openxmlformats.org/officeDocument/2006/relationships/image" Target="media/imgrId73596203cf21995de.jpg"/><Relationship Id="rId37196203cf21b3fe1" Type="http://schemas.openxmlformats.org/officeDocument/2006/relationships/image" Target="media/imgrId37196203cf21b3fe1.jpg"/><Relationship Id="rId69356203cf21ca8f4" Type="http://schemas.openxmlformats.org/officeDocument/2006/relationships/image" Target="media/imgrId69356203cf21ca8f4.jpg"/><Relationship Id="rId16686203cf21df434" Type="http://schemas.openxmlformats.org/officeDocument/2006/relationships/image" Target="media/imgrId16686203cf21df434.jpg"/><Relationship Id="rId46966203cf22001e9" Type="http://schemas.openxmlformats.org/officeDocument/2006/relationships/image" Target="media/imgrId46966203cf22001e9.jpg"/><Relationship Id="rId71106203cf2212e52" Type="http://schemas.openxmlformats.org/officeDocument/2006/relationships/image" Target="media/imgrId71106203cf2212e52.jpg"/><Relationship Id="rId99526203cf222623c" Type="http://schemas.openxmlformats.org/officeDocument/2006/relationships/image" Target="media/imgrId99526203cf222623c.jpg"/><Relationship Id="rId20896203cf22396cc" Type="http://schemas.openxmlformats.org/officeDocument/2006/relationships/image" Target="media/imgrId20896203cf22396cc.jpg"/><Relationship Id="rId34156203cf224a0d8" Type="http://schemas.openxmlformats.org/officeDocument/2006/relationships/image" Target="media/imgrId34156203cf224a0d8.jpg"/><Relationship Id="rId64846203cf225b15b" Type="http://schemas.openxmlformats.org/officeDocument/2006/relationships/image" Target="media/imgrId64846203cf225b15b.jpg"/><Relationship Id="rId27566203cf226ebbc" Type="http://schemas.openxmlformats.org/officeDocument/2006/relationships/image" Target="media/imgrId27566203cf226ebbc.jpg"/><Relationship Id="rId20146203cf227da7f" Type="http://schemas.openxmlformats.org/officeDocument/2006/relationships/image" Target="media/imgrId20146203cf227da7f.jpg"/><Relationship Id="rId65756203cf228e63c" Type="http://schemas.openxmlformats.org/officeDocument/2006/relationships/image" Target="media/imgrId65756203cf228e63c.jpg"/><Relationship Id="rId98406203cf22b2fd5" Type="http://schemas.openxmlformats.org/officeDocument/2006/relationships/image" Target="media/imgrId98406203cf22b2fd5.jpg"/><Relationship Id="rId45226203cf22c56db" Type="http://schemas.openxmlformats.org/officeDocument/2006/relationships/image" Target="media/imgrId45226203cf22c56db.jpg"/><Relationship Id="rId39666203cf22d6be2" Type="http://schemas.openxmlformats.org/officeDocument/2006/relationships/image" Target="media/imgrId39666203cf22d6be2.jpg"/><Relationship Id="rId73646203cf22e9c29" Type="http://schemas.openxmlformats.org/officeDocument/2006/relationships/image" Target="media/imgrId73646203cf22e9c29.jpg"/><Relationship Id="rId64556203cf230aa49" Type="http://schemas.openxmlformats.org/officeDocument/2006/relationships/image" Target="media/imgrId64556203cf230aa49.jpg"/><Relationship Id="rId28146203cf231f96b" Type="http://schemas.openxmlformats.org/officeDocument/2006/relationships/image" Target="media/imgrId28146203cf231f96b.jpg"/><Relationship Id="rId28086203cf2331fb0" Type="http://schemas.openxmlformats.org/officeDocument/2006/relationships/image" Target="media/imgrId28086203cf2331fb0.jpg"/><Relationship Id="rId92196203cf23432a3" Type="http://schemas.openxmlformats.org/officeDocument/2006/relationships/image" Target="media/imgrId92196203cf23432a3.jpg"/><Relationship Id="rId54146203cf235755a" Type="http://schemas.openxmlformats.org/officeDocument/2006/relationships/image" Target="media/imgrId54146203cf235755a.jpg"/><Relationship Id="rId33746203cf2368a12" Type="http://schemas.openxmlformats.org/officeDocument/2006/relationships/image" Target="media/imgrId33746203cf2368a12.jpg"/><Relationship Id="rId15776203cf237dbe9" Type="http://schemas.openxmlformats.org/officeDocument/2006/relationships/image" Target="media/imgrId15776203cf237dbe9.jpg"/><Relationship Id="rId30196203cf23900fb" Type="http://schemas.openxmlformats.org/officeDocument/2006/relationships/image" Target="media/imgrId30196203cf23900fb.jpg"/><Relationship Id="rId30826203cf23a3beb" Type="http://schemas.openxmlformats.org/officeDocument/2006/relationships/image" Target="media/imgrId30826203cf23a3beb.jpg"/><Relationship Id="rId63406203cf23b7580" Type="http://schemas.openxmlformats.org/officeDocument/2006/relationships/image" Target="media/imgrId63406203cf23b7580.jpg"/><Relationship Id="rId23726203cf23c82e7" Type="http://schemas.openxmlformats.org/officeDocument/2006/relationships/image" Target="media/imgrId23726203cf23c82e7.jpg"/><Relationship Id="rId16426203cf23e18a0" Type="http://schemas.openxmlformats.org/officeDocument/2006/relationships/image" Target="media/imgrId16426203cf23e18a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96271" Type="http://schemas.openxmlformats.org/officeDocument/2006/relationships/image" Target="media/imgrId461962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96271" Type="http://schemas.openxmlformats.org/officeDocument/2006/relationships/image" Target="media/imgrId461962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96271" Type="http://schemas.openxmlformats.org/officeDocument/2006/relationships/image" Target="media/imgrId461962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96271" Type="http://schemas.openxmlformats.org/officeDocument/2006/relationships/image" Target="media/imgrId461962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96271" Type="http://schemas.openxmlformats.org/officeDocument/2006/relationships/image" Target="media/imgrId461962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96271" Type="http://schemas.openxmlformats.org/officeDocument/2006/relationships/image" Target="media/imgrId461962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