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3773421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369262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7425797" w:name="ctxt"/>
    <w:bookmarkEnd w:id="47425797"/>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9492"/>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9492"/>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89286203f823f3b12"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51316203f823f3bc1"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9492"/>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949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9492"/>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9492"/>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9492"/>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41036203f82400469"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82796203f82400511"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9492"/>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9492"/>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9492"/>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60332736" name="name45776203f82429e33"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8166203f82429e2e"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9492"/>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9492"/>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9492"/>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49246203f8242a8d9"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textDirection w:val="lrTb"/>
      </w:pPr>
      <w:r>
        <w:drawing>
          <wp:inline distT="0" distB="0" distL="0" distR="0">
            <wp:extent cx="4932000" cy="2772000"/>
            <wp:effectExtent b="0" l="0" r="0" t="0"/>
            <wp:docPr id="25631635" name="name88166203f8243eff0"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92746203f8243efeb"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785600"/>
            <wp:effectExtent b="0" l="0" r="0" t="0"/>
            <wp:docPr id="44224604" name="name50156203f82452b5d"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23176203f82452b48"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88449137" name="name61456203f824736dd"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8596203f824736d9"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13319768" name="name87716203f8248b71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5656203f8248b710"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9956129" name="name52336203f824b077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3886203f824b0772"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SCARICO</w:t>
      </w:r>
    </w:p>
    <w:p>
      <w:pPr>
        <w:widowControl w:val="on"/>
        <w:pBdr/>
        <w:spacing w:before="225" w:after="225" w:line="262" w:lineRule="auto"/>
        <w:ind w:left="0" w:right="0"/>
        <w:jc w:val="left"/>
        <w:textDirection w:val="lrTb"/>
      </w:pPr>
      <w:r>
        <w:drawing>
          <wp:inline distT="0" distB="0" distL="0" distR="0">
            <wp:extent cx="4932000" cy="3196800"/>
            <wp:effectExtent b="0" l="0" r="0" t="0"/>
            <wp:docPr id="74442531" name="name22686203f824c6ec0"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70006203f824c6e97"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43885977" name="name40286203f824daab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9026203f824daab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8378741" name="name82856203f824eab1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5966203f824eab13"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1874217" name="name90076203f82504b9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0816203f82504b94"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8801737" name="name22566203f8251a7d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7796203f8251a7c1"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11971142" name="name58986203f8253312e"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67936203f8253312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89109171" name="name85626203f82549d8d"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76836203f82549d7b"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225" w:after="225" w:line="262" w:lineRule="auto"/>
        <w:ind w:left="0" w:right="0"/>
        <w:jc w:val="left"/>
        <w:textDirection w:val="lrTb"/>
      </w:pPr>
      <w:r>
        <w:rPr>
          <w:b/>
          <w:bCs/>
          <w:color w:val="00274C"/>
          <w:sz w:val="20"/>
          <w:szCs w:val="20"/>
          <w:u w:val="none"/>
        </w:rPr>
        <w:t xml:space="preserve">VISTA LATO DISTRIBUZIONE - SCARICO</w:t>
      </w:r>
      <w:r>
        <w:drawing>
          <wp:inline distT="0" distB="0" distL="0" distR="0">
            <wp:extent cx="5544000" cy="3600000"/>
            <wp:effectExtent b="0" l="0" r="0" t="0"/>
            <wp:docPr id="14701243" name="name52456203f8256b4dc"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6816203f8256b4d6"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48939932" name="name46226203f82587098"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2586203f8258706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49776203f82587cad"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4466948" name="name14046203f825c5e04"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65966203f825c5d6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92869639" name="name79426203f825e5bfe"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0306203f825e5be1"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sitema ATS può essere montato in modo differente rispetto all'illustrazione.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71986546" name="name47626203f82615cf1"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92406203f82615cec"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493">
    <w:multiLevelType w:val="hybridMultilevel"/>
    <w:lvl w:ilvl="0" w:tplc="70713900">
      <w:start w:val="1"/>
      <w:numFmt w:val="decimal"/>
      <w:lvlText w:val="%1."/>
      <w:lvlJc w:val="left"/>
      <w:pPr>
        <w:ind w:left="720" w:hanging="360"/>
      </w:pPr>
    </w:lvl>
    <w:lvl w:ilvl="1" w:tplc="70713900" w:tentative="1">
      <w:start w:val="1"/>
      <w:numFmt w:val="lowerLetter"/>
      <w:lvlText w:val="%2."/>
      <w:lvlJc w:val="left"/>
      <w:pPr>
        <w:ind w:left="1440" w:hanging="360"/>
      </w:pPr>
    </w:lvl>
    <w:lvl w:ilvl="2" w:tplc="70713900" w:tentative="1">
      <w:start w:val="1"/>
      <w:numFmt w:val="lowerRoman"/>
      <w:lvlText w:val="%3."/>
      <w:lvlJc w:val="right"/>
      <w:pPr>
        <w:ind w:left="2160" w:hanging="180"/>
      </w:pPr>
    </w:lvl>
    <w:lvl w:ilvl="3" w:tplc="70713900" w:tentative="1">
      <w:start w:val="1"/>
      <w:numFmt w:val="decimal"/>
      <w:lvlText w:val="%4."/>
      <w:lvlJc w:val="left"/>
      <w:pPr>
        <w:ind w:left="2880" w:hanging="360"/>
      </w:pPr>
    </w:lvl>
    <w:lvl w:ilvl="4" w:tplc="70713900" w:tentative="1">
      <w:start w:val="1"/>
      <w:numFmt w:val="lowerLetter"/>
      <w:lvlText w:val="%5."/>
      <w:lvlJc w:val="left"/>
      <w:pPr>
        <w:ind w:left="3600" w:hanging="360"/>
      </w:pPr>
    </w:lvl>
    <w:lvl w:ilvl="5" w:tplc="70713900" w:tentative="1">
      <w:start w:val="1"/>
      <w:numFmt w:val="lowerRoman"/>
      <w:lvlText w:val="%6."/>
      <w:lvlJc w:val="right"/>
      <w:pPr>
        <w:ind w:left="4320" w:hanging="180"/>
      </w:pPr>
    </w:lvl>
    <w:lvl w:ilvl="6" w:tplc="70713900" w:tentative="1">
      <w:start w:val="1"/>
      <w:numFmt w:val="decimal"/>
      <w:lvlText w:val="%7."/>
      <w:lvlJc w:val="left"/>
      <w:pPr>
        <w:ind w:left="5040" w:hanging="360"/>
      </w:pPr>
    </w:lvl>
    <w:lvl w:ilvl="7" w:tplc="70713900" w:tentative="1">
      <w:start w:val="1"/>
      <w:numFmt w:val="lowerLetter"/>
      <w:lvlText w:val="%8."/>
      <w:lvlJc w:val="left"/>
      <w:pPr>
        <w:ind w:left="5760" w:hanging="360"/>
      </w:pPr>
    </w:lvl>
    <w:lvl w:ilvl="8" w:tplc="70713900" w:tentative="1">
      <w:start w:val="1"/>
      <w:numFmt w:val="lowerRoman"/>
      <w:lvlText w:val="%9."/>
      <w:lvlJc w:val="right"/>
      <w:pPr>
        <w:ind w:left="6480" w:hanging="180"/>
      </w:pPr>
    </w:lvl>
  </w:abstractNum>
  <w:abstractNum w:abstractNumId="9492">
    <w:multiLevelType w:val="hybridMultilevel"/>
    <w:lvl w:ilvl="0" w:tplc="5020545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492">
    <w:abstractNumId w:val="9492"/>
  </w:num>
  <w:num w:numId="9493">
    <w:abstractNumId w:val="94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6667822" Type="http://schemas.openxmlformats.org/officeDocument/2006/relationships/comments" Target="comments.xml"/><Relationship Id="rId234077057" Type="http://schemas.microsoft.com/office/2011/relationships/commentsExtended" Target="commentsExtended.xml"/><Relationship Id="rId53692620" Type="http://schemas.openxmlformats.org/officeDocument/2006/relationships/image" Target="media/imgrId53692620.jpg"/><Relationship Id="rId89286203f823f3b12" Type="http://schemas.openxmlformats.org/officeDocument/2006/relationships/hyperlink" Target="https://iservice.lombardini.it/jsp/Template2/manuale.jsp?id=96&amp;parent=1000" TargetMode="External"/><Relationship Id="rId51316203f823f3bc1" Type="http://schemas.openxmlformats.org/officeDocument/2006/relationships/hyperlink" Target="https://iservice.lombardini.it/jsp/Template2/manuale.jsp?id=97&amp;parent=1000" TargetMode="External"/><Relationship Id="rId41036203f82400469" Type="http://schemas.openxmlformats.org/officeDocument/2006/relationships/hyperlink" Target="https://iservice.lombardini.it/jsp/Template2/manuale.jsp?id=193&amp;parent=1000" TargetMode="External"/><Relationship Id="rId82796203f82400511" Type="http://schemas.openxmlformats.org/officeDocument/2006/relationships/hyperlink" Target="https://iservice.lombardini.it/jsp/Template2/manuale.jsp?id=193&amp;parent=1000" TargetMode="External"/><Relationship Id="rId49246203f8242a8d9" Type="http://schemas.openxmlformats.org/officeDocument/2006/relationships/hyperlink" Target="https://iservice.lombardini.it/jsp/Template2/manuale.jsp?id=114&amp;parent=1000" TargetMode="External"/><Relationship Id="rId49776203f82587cad" Type="http://schemas.openxmlformats.org/officeDocument/2006/relationships/hyperlink" Target="https://iservice.lombardini.it/jsp/Template2/manuale.jsp?id=176&amp;parent=1000" TargetMode="External"/><Relationship Id="rId78166203f82429e2e" Type="http://schemas.openxmlformats.org/officeDocument/2006/relationships/image" Target="media/imgrId78166203f82429e2e.gif"/><Relationship Id="rId92746203f8243efeb" Type="http://schemas.openxmlformats.org/officeDocument/2006/relationships/image" Target="media/imgrId92746203f8243efeb.jpg"/><Relationship Id="rId23176203f82452b48" Type="http://schemas.openxmlformats.org/officeDocument/2006/relationships/image" Target="media/imgrId23176203f82452b48.jpg"/><Relationship Id="rId18596203f824736d9" Type="http://schemas.openxmlformats.org/officeDocument/2006/relationships/image" Target="media/imgrId18596203f824736d9.jpg"/><Relationship Id="rId45656203f8248b710" Type="http://schemas.openxmlformats.org/officeDocument/2006/relationships/image" Target="media/imgrId45656203f8248b710.jpg"/><Relationship Id="rId43886203f824b0772" Type="http://schemas.openxmlformats.org/officeDocument/2006/relationships/image" Target="media/imgrId43886203f824b0772.jpg"/><Relationship Id="rId70006203f824c6e97" Type="http://schemas.openxmlformats.org/officeDocument/2006/relationships/image" Target="media/imgrId70006203f824c6e97.jpg"/><Relationship Id="rId29026203f824daab2" Type="http://schemas.openxmlformats.org/officeDocument/2006/relationships/image" Target="media/imgrId29026203f824daab2.gif"/><Relationship Id="rId35966203f824eab13" Type="http://schemas.openxmlformats.org/officeDocument/2006/relationships/image" Target="media/imgrId35966203f824eab13.gif"/><Relationship Id="rId30816203f82504b94" Type="http://schemas.openxmlformats.org/officeDocument/2006/relationships/image" Target="media/imgrId30816203f82504b94.gif"/><Relationship Id="rId57796203f8251a7c1" Type="http://schemas.openxmlformats.org/officeDocument/2006/relationships/image" Target="media/imgrId57796203f8251a7c1.gif"/><Relationship Id="rId67936203f82533129" Type="http://schemas.openxmlformats.org/officeDocument/2006/relationships/image" Target="media/imgrId67936203f82533129.jpg"/><Relationship Id="rId76836203f82549d7b" Type="http://schemas.openxmlformats.org/officeDocument/2006/relationships/image" Target="media/imgrId76836203f82549d7b.jpg"/><Relationship Id="rId86816203f8256b4d6" Type="http://schemas.openxmlformats.org/officeDocument/2006/relationships/image" Target="media/imgrId86816203f8256b4d6.png"/><Relationship Id="rId12586203f8258706d" Type="http://schemas.openxmlformats.org/officeDocument/2006/relationships/image" Target="media/imgrId12586203f8258706d.png"/><Relationship Id="rId65966203f825c5d6f" Type="http://schemas.openxmlformats.org/officeDocument/2006/relationships/image" Target="media/imgrId65966203f825c5d6f.png"/><Relationship Id="rId40306203f825e5be1" Type="http://schemas.openxmlformats.org/officeDocument/2006/relationships/image" Target="media/imgrId40306203f825e5be1.png"/><Relationship Id="rId92406203f82615cec" Type="http://schemas.openxmlformats.org/officeDocument/2006/relationships/image" Target="media/imgrId92406203f82615ce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3692620" Type="http://schemas.openxmlformats.org/officeDocument/2006/relationships/image" Target="media/imgrId5369262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3692620" Type="http://schemas.openxmlformats.org/officeDocument/2006/relationships/image" Target="media/imgrId5369262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3692620" Type="http://schemas.openxmlformats.org/officeDocument/2006/relationships/image" Target="media/imgrId5369262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3692620" Type="http://schemas.openxmlformats.org/officeDocument/2006/relationships/image" Target="media/imgrId5369262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3692620" Type="http://schemas.openxmlformats.org/officeDocument/2006/relationships/image" Target="media/imgrId5369262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3692620" Type="http://schemas.openxmlformats.org/officeDocument/2006/relationships/image" Target="media/imgrId5369262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