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07319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584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392577" w:name="ctxt"/>
    <w:bookmarkEnd w:id="4539257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0877" name="name82856203f8e228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66203f8e228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0396203f8e229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86745" name="name62546203f8e2397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506203f8e239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10211" name="name80946203f8e24cfec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66906203f8e24c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65356203f8e24d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78238" name="name10266203f8e264341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87686203f8e26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27126203f8e264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15805" name="name86986203f8e27a28e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95566203f8e27a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249867" name="name83116203f8e293a7a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89496203f8e293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246203f8e2940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89211" name="name23836203f8e2a55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406203f8e2a5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016203f8e2a5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87106203f8e2a6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18806203f8e2a6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446203f8e2a7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20406203f8e2a7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90867471" name="name10986203f8e2ba5d4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2156203f8e2ba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64397" name="name35666203f8e2d1810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27566203f8e2d1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436203f8e2d1d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600">
    <w:multiLevelType w:val="hybridMultilevel"/>
    <w:lvl w:ilvl="0" w:tplc="36687032">
      <w:start w:val="1"/>
      <w:numFmt w:val="decimal"/>
      <w:lvlText w:val="%1."/>
      <w:lvlJc w:val="left"/>
      <w:pPr>
        <w:ind w:left="720" w:hanging="360"/>
      </w:pPr>
    </w:lvl>
    <w:lvl w:ilvl="1" w:tplc="36687032" w:tentative="1">
      <w:start w:val="1"/>
      <w:numFmt w:val="lowerLetter"/>
      <w:lvlText w:val="%2."/>
      <w:lvlJc w:val="left"/>
      <w:pPr>
        <w:ind w:left="1440" w:hanging="360"/>
      </w:pPr>
    </w:lvl>
    <w:lvl w:ilvl="2" w:tplc="36687032" w:tentative="1">
      <w:start w:val="1"/>
      <w:numFmt w:val="lowerRoman"/>
      <w:lvlText w:val="%3."/>
      <w:lvlJc w:val="right"/>
      <w:pPr>
        <w:ind w:left="2160" w:hanging="180"/>
      </w:pPr>
    </w:lvl>
    <w:lvl w:ilvl="3" w:tplc="36687032" w:tentative="1">
      <w:start w:val="1"/>
      <w:numFmt w:val="decimal"/>
      <w:lvlText w:val="%4."/>
      <w:lvlJc w:val="left"/>
      <w:pPr>
        <w:ind w:left="2880" w:hanging="360"/>
      </w:pPr>
    </w:lvl>
    <w:lvl w:ilvl="4" w:tplc="36687032" w:tentative="1">
      <w:start w:val="1"/>
      <w:numFmt w:val="lowerLetter"/>
      <w:lvlText w:val="%5."/>
      <w:lvlJc w:val="left"/>
      <w:pPr>
        <w:ind w:left="3600" w:hanging="360"/>
      </w:pPr>
    </w:lvl>
    <w:lvl w:ilvl="5" w:tplc="36687032" w:tentative="1">
      <w:start w:val="1"/>
      <w:numFmt w:val="lowerRoman"/>
      <w:lvlText w:val="%6."/>
      <w:lvlJc w:val="right"/>
      <w:pPr>
        <w:ind w:left="4320" w:hanging="180"/>
      </w:pPr>
    </w:lvl>
    <w:lvl w:ilvl="6" w:tplc="36687032" w:tentative="1">
      <w:start w:val="1"/>
      <w:numFmt w:val="decimal"/>
      <w:lvlText w:val="%7."/>
      <w:lvlJc w:val="left"/>
      <w:pPr>
        <w:ind w:left="5040" w:hanging="360"/>
      </w:pPr>
    </w:lvl>
    <w:lvl w:ilvl="7" w:tplc="36687032" w:tentative="1">
      <w:start w:val="1"/>
      <w:numFmt w:val="lowerLetter"/>
      <w:lvlText w:val="%8."/>
      <w:lvlJc w:val="left"/>
      <w:pPr>
        <w:ind w:left="5760" w:hanging="360"/>
      </w:pPr>
    </w:lvl>
    <w:lvl w:ilvl="8" w:tplc="3668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9">
    <w:multiLevelType w:val="hybridMultilevel"/>
    <w:lvl w:ilvl="0" w:tplc="98691720">
      <w:start w:val="1"/>
      <w:numFmt w:val="decimal"/>
      <w:lvlText w:val="%1."/>
      <w:lvlJc w:val="left"/>
      <w:pPr>
        <w:ind w:left="720" w:hanging="360"/>
      </w:pPr>
    </w:lvl>
    <w:lvl w:ilvl="1" w:tplc="98691720" w:tentative="1">
      <w:start w:val="1"/>
      <w:numFmt w:val="lowerLetter"/>
      <w:lvlText w:val="%2."/>
      <w:lvlJc w:val="left"/>
      <w:pPr>
        <w:ind w:left="1440" w:hanging="360"/>
      </w:pPr>
    </w:lvl>
    <w:lvl w:ilvl="2" w:tplc="98691720" w:tentative="1">
      <w:start w:val="1"/>
      <w:numFmt w:val="lowerRoman"/>
      <w:lvlText w:val="%3."/>
      <w:lvlJc w:val="right"/>
      <w:pPr>
        <w:ind w:left="2160" w:hanging="180"/>
      </w:pPr>
    </w:lvl>
    <w:lvl w:ilvl="3" w:tplc="98691720" w:tentative="1">
      <w:start w:val="1"/>
      <w:numFmt w:val="decimal"/>
      <w:lvlText w:val="%4."/>
      <w:lvlJc w:val="left"/>
      <w:pPr>
        <w:ind w:left="2880" w:hanging="360"/>
      </w:pPr>
    </w:lvl>
    <w:lvl w:ilvl="4" w:tplc="98691720" w:tentative="1">
      <w:start w:val="1"/>
      <w:numFmt w:val="lowerLetter"/>
      <w:lvlText w:val="%5."/>
      <w:lvlJc w:val="left"/>
      <w:pPr>
        <w:ind w:left="3600" w:hanging="360"/>
      </w:pPr>
    </w:lvl>
    <w:lvl w:ilvl="5" w:tplc="98691720" w:tentative="1">
      <w:start w:val="1"/>
      <w:numFmt w:val="lowerRoman"/>
      <w:lvlText w:val="%6."/>
      <w:lvlJc w:val="right"/>
      <w:pPr>
        <w:ind w:left="4320" w:hanging="180"/>
      </w:pPr>
    </w:lvl>
    <w:lvl w:ilvl="6" w:tplc="98691720" w:tentative="1">
      <w:start w:val="1"/>
      <w:numFmt w:val="decimal"/>
      <w:lvlText w:val="%7."/>
      <w:lvlJc w:val="left"/>
      <w:pPr>
        <w:ind w:left="5040" w:hanging="360"/>
      </w:pPr>
    </w:lvl>
    <w:lvl w:ilvl="7" w:tplc="98691720" w:tentative="1">
      <w:start w:val="1"/>
      <w:numFmt w:val="lowerLetter"/>
      <w:lvlText w:val="%8."/>
      <w:lvlJc w:val="left"/>
      <w:pPr>
        <w:ind w:left="5760" w:hanging="360"/>
      </w:pPr>
    </w:lvl>
    <w:lvl w:ilvl="8" w:tplc="9869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8">
    <w:multiLevelType w:val="hybridMultilevel"/>
    <w:lvl w:ilvl="0" w:tplc="88160761">
      <w:start w:val="1"/>
      <w:numFmt w:val="decimal"/>
      <w:lvlText w:val="%1."/>
      <w:lvlJc w:val="left"/>
      <w:pPr>
        <w:ind w:left="720" w:hanging="360"/>
      </w:pPr>
    </w:lvl>
    <w:lvl w:ilvl="1" w:tplc="88160761" w:tentative="1">
      <w:start w:val="1"/>
      <w:numFmt w:val="lowerLetter"/>
      <w:lvlText w:val="%2."/>
      <w:lvlJc w:val="left"/>
      <w:pPr>
        <w:ind w:left="1440" w:hanging="360"/>
      </w:pPr>
    </w:lvl>
    <w:lvl w:ilvl="2" w:tplc="88160761" w:tentative="1">
      <w:start w:val="1"/>
      <w:numFmt w:val="lowerRoman"/>
      <w:lvlText w:val="%3."/>
      <w:lvlJc w:val="right"/>
      <w:pPr>
        <w:ind w:left="2160" w:hanging="180"/>
      </w:pPr>
    </w:lvl>
    <w:lvl w:ilvl="3" w:tplc="88160761" w:tentative="1">
      <w:start w:val="1"/>
      <w:numFmt w:val="decimal"/>
      <w:lvlText w:val="%4."/>
      <w:lvlJc w:val="left"/>
      <w:pPr>
        <w:ind w:left="2880" w:hanging="360"/>
      </w:pPr>
    </w:lvl>
    <w:lvl w:ilvl="4" w:tplc="88160761" w:tentative="1">
      <w:start w:val="1"/>
      <w:numFmt w:val="lowerLetter"/>
      <w:lvlText w:val="%5."/>
      <w:lvlJc w:val="left"/>
      <w:pPr>
        <w:ind w:left="3600" w:hanging="360"/>
      </w:pPr>
    </w:lvl>
    <w:lvl w:ilvl="5" w:tplc="88160761" w:tentative="1">
      <w:start w:val="1"/>
      <w:numFmt w:val="lowerRoman"/>
      <w:lvlText w:val="%6."/>
      <w:lvlJc w:val="right"/>
      <w:pPr>
        <w:ind w:left="4320" w:hanging="180"/>
      </w:pPr>
    </w:lvl>
    <w:lvl w:ilvl="6" w:tplc="88160761" w:tentative="1">
      <w:start w:val="1"/>
      <w:numFmt w:val="decimal"/>
      <w:lvlText w:val="%7."/>
      <w:lvlJc w:val="left"/>
      <w:pPr>
        <w:ind w:left="5040" w:hanging="360"/>
      </w:pPr>
    </w:lvl>
    <w:lvl w:ilvl="7" w:tplc="88160761" w:tentative="1">
      <w:start w:val="1"/>
      <w:numFmt w:val="lowerLetter"/>
      <w:lvlText w:val="%8."/>
      <w:lvlJc w:val="left"/>
      <w:pPr>
        <w:ind w:left="5760" w:hanging="360"/>
      </w:pPr>
    </w:lvl>
    <w:lvl w:ilvl="8" w:tplc="88160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7">
    <w:multiLevelType w:val="hybridMultilevel"/>
    <w:lvl w:ilvl="0" w:tplc="36948520">
      <w:start w:val="1"/>
      <w:numFmt w:val="decimal"/>
      <w:lvlText w:val="%1."/>
      <w:lvlJc w:val="left"/>
      <w:pPr>
        <w:ind w:left="720" w:hanging="360"/>
      </w:pPr>
    </w:lvl>
    <w:lvl w:ilvl="1" w:tplc="36948520" w:tentative="1">
      <w:start w:val="1"/>
      <w:numFmt w:val="lowerLetter"/>
      <w:lvlText w:val="%2."/>
      <w:lvlJc w:val="left"/>
      <w:pPr>
        <w:ind w:left="1440" w:hanging="360"/>
      </w:pPr>
    </w:lvl>
    <w:lvl w:ilvl="2" w:tplc="36948520" w:tentative="1">
      <w:start w:val="1"/>
      <w:numFmt w:val="lowerRoman"/>
      <w:lvlText w:val="%3."/>
      <w:lvlJc w:val="right"/>
      <w:pPr>
        <w:ind w:left="2160" w:hanging="180"/>
      </w:pPr>
    </w:lvl>
    <w:lvl w:ilvl="3" w:tplc="36948520" w:tentative="1">
      <w:start w:val="1"/>
      <w:numFmt w:val="decimal"/>
      <w:lvlText w:val="%4."/>
      <w:lvlJc w:val="left"/>
      <w:pPr>
        <w:ind w:left="2880" w:hanging="360"/>
      </w:pPr>
    </w:lvl>
    <w:lvl w:ilvl="4" w:tplc="36948520" w:tentative="1">
      <w:start w:val="1"/>
      <w:numFmt w:val="lowerLetter"/>
      <w:lvlText w:val="%5."/>
      <w:lvlJc w:val="left"/>
      <w:pPr>
        <w:ind w:left="3600" w:hanging="360"/>
      </w:pPr>
    </w:lvl>
    <w:lvl w:ilvl="5" w:tplc="36948520" w:tentative="1">
      <w:start w:val="1"/>
      <w:numFmt w:val="lowerRoman"/>
      <w:lvlText w:val="%6."/>
      <w:lvlJc w:val="right"/>
      <w:pPr>
        <w:ind w:left="4320" w:hanging="180"/>
      </w:pPr>
    </w:lvl>
    <w:lvl w:ilvl="6" w:tplc="36948520" w:tentative="1">
      <w:start w:val="1"/>
      <w:numFmt w:val="decimal"/>
      <w:lvlText w:val="%7."/>
      <w:lvlJc w:val="left"/>
      <w:pPr>
        <w:ind w:left="5040" w:hanging="360"/>
      </w:pPr>
    </w:lvl>
    <w:lvl w:ilvl="7" w:tplc="36948520" w:tentative="1">
      <w:start w:val="1"/>
      <w:numFmt w:val="lowerLetter"/>
      <w:lvlText w:val="%8."/>
      <w:lvlJc w:val="left"/>
      <w:pPr>
        <w:ind w:left="5760" w:hanging="360"/>
      </w:pPr>
    </w:lvl>
    <w:lvl w:ilvl="8" w:tplc="3694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6">
    <w:multiLevelType w:val="hybridMultilevel"/>
    <w:lvl w:ilvl="0" w:tplc="11213225">
      <w:start w:val="1"/>
      <w:numFmt w:val="decimal"/>
      <w:lvlText w:val="%1."/>
      <w:lvlJc w:val="left"/>
      <w:pPr>
        <w:ind w:left="720" w:hanging="360"/>
      </w:pPr>
    </w:lvl>
    <w:lvl w:ilvl="1" w:tplc="11213225" w:tentative="1">
      <w:start w:val="1"/>
      <w:numFmt w:val="lowerLetter"/>
      <w:lvlText w:val="%2."/>
      <w:lvlJc w:val="left"/>
      <w:pPr>
        <w:ind w:left="1440" w:hanging="360"/>
      </w:pPr>
    </w:lvl>
    <w:lvl w:ilvl="2" w:tplc="11213225" w:tentative="1">
      <w:start w:val="1"/>
      <w:numFmt w:val="lowerRoman"/>
      <w:lvlText w:val="%3."/>
      <w:lvlJc w:val="right"/>
      <w:pPr>
        <w:ind w:left="2160" w:hanging="180"/>
      </w:pPr>
    </w:lvl>
    <w:lvl w:ilvl="3" w:tplc="11213225" w:tentative="1">
      <w:start w:val="1"/>
      <w:numFmt w:val="decimal"/>
      <w:lvlText w:val="%4."/>
      <w:lvlJc w:val="left"/>
      <w:pPr>
        <w:ind w:left="2880" w:hanging="360"/>
      </w:pPr>
    </w:lvl>
    <w:lvl w:ilvl="4" w:tplc="11213225" w:tentative="1">
      <w:start w:val="1"/>
      <w:numFmt w:val="lowerLetter"/>
      <w:lvlText w:val="%5."/>
      <w:lvlJc w:val="left"/>
      <w:pPr>
        <w:ind w:left="3600" w:hanging="360"/>
      </w:pPr>
    </w:lvl>
    <w:lvl w:ilvl="5" w:tplc="11213225" w:tentative="1">
      <w:start w:val="1"/>
      <w:numFmt w:val="lowerRoman"/>
      <w:lvlText w:val="%6."/>
      <w:lvlJc w:val="right"/>
      <w:pPr>
        <w:ind w:left="4320" w:hanging="180"/>
      </w:pPr>
    </w:lvl>
    <w:lvl w:ilvl="6" w:tplc="11213225" w:tentative="1">
      <w:start w:val="1"/>
      <w:numFmt w:val="decimal"/>
      <w:lvlText w:val="%7."/>
      <w:lvlJc w:val="left"/>
      <w:pPr>
        <w:ind w:left="5040" w:hanging="360"/>
      </w:pPr>
    </w:lvl>
    <w:lvl w:ilvl="7" w:tplc="11213225" w:tentative="1">
      <w:start w:val="1"/>
      <w:numFmt w:val="lowerLetter"/>
      <w:lvlText w:val="%8."/>
      <w:lvlJc w:val="left"/>
      <w:pPr>
        <w:ind w:left="5760" w:hanging="360"/>
      </w:pPr>
    </w:lvl>
    <w:lvl w:ilvl="8" w:tplc="1121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5">
    <w:multiLevelType w:val="hybridMultilevel"/>
    <w:lvl w:ilvl="0" w:tplc="81208413">
      <w:start w:val="1"/>
      <w:numFmt w:val="decimal"/>
      <w:lvlText w:val="%1."/>
      <w:lvlJc w:val="left"/>
      <w:pPr>
        <w:ind w:left="720" w:hanging="360"/>
      </w:pPr>
    </w:lvl>
    <w:lvl w:ilvl="1" w:tplc="81208413" w:tentative="1">
      <w:start w:val="1"/>
      <w:numFmt w:val="lowerLetter"/>
      <w:lvlText w:val="%2."/>
      <w:lvlJc w:val="left"/>
      <w:pPr>
        <w:ind w:left="1440" w:hanging="360"/>
      </w:pPr>
    </w:lvl>
    <w:lvl w:ilvl="2" w:tplc="81208413" w:tentative="1">
      <w:start w:val="1"/>
      <w:numFmt w:val="lowerRoman"/>
      <w:lvlText w:val="%3."/>
      <w:lvlJc w:val="right"/>
      <w:pPr>
        <w:ind w:left="2160" w:hanging="180"/>
      </w:pPr>
    </w:lvl>
    <w:lvl w:ilvl="3" w:tplc="81208413" w:tentative="1">
      <w:start w:val="1"/>
      <w:numFmt w:val="decimal"/>
      <w:lvlText w:val="%4."/>
      <w:lvlJc w:val="left"/>
      <w:pPr>
        <w:ind w:left="2880" w:hanging="360"/>
      </w:pPr>
    </w:lvl>
    <w:lvl w:ilvl="4" w:tplc="81208413" w:tentative="1">
      <w:start w:val="1"/>
      <w:numFmt w:val="lowerLetter"/>
      <w:lvlText w:val="%5."/>
      <w:lvlJc w:val="left"/>
      <w:pPr>
        <w:ind w:left="3600" w:hanging="360"/>
      </w:pPr>
    </w:lvl>
    <w:lvl w:ilvl="5" w:tplc="81208413" w:tentative="1">
      <w:start w:val="1"/>
      <w:numFmt w:val="lowerRoman"/>
      <w:lvlText w:val="%6."/>
      <w:lvlJc w:val="right"/>
      <w:pPr>
        <w:ind w:left="4320" w:hanging="180"/>
      </w:pPr>
    </w:lvl>
    <w:lvl w:ilvl="6" w:tplc="81208413" w:tentative="1">
      <w:start w:val="1"/>
      <w:numFmt w:val="decimal"/>
      <w:lvlText w:val="%7."/>
      <w:lvlJc w:val="left"/>
      <w:pPr>
        <w:ind w:left="5040" w:hanging="360"/>
      </w:pPr>
    </w:lvl>
    <w:lvl w:ilvl="7" w:tplc="81208413" w:tentative="1">
      <w:start w:val="1"/>
      <w:numFmt w:val="lowerLetter"/>
      <w:lvlText w:val="%8."/>
      <w:lvlJc w:val="left"/>
      <w:pPr>
        <w:ind w:left="5760" w:hanging="360"/>
      </w:pPr>
    </w:lvl>
    <w:lvl w:ilvl="8" w:tplc="8120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4">
    <w:multiLevelType w:val="hybridMultilevel"/>
    <w:lvl w:ilvl="0" w:tplc="67751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594">
    <w:abstractNumId w:val="4594"/>
  </w:num>
  <w:num w:numId="4595">
    <w:abstractNumId w:val="4595"/>
  </w:num>
  <w:num w:numId="4596">
    <w:abstractNumId w:val="4596"/>
  </w:num>
  <w:num w:numId="4597">
    <w:abstractNumId w:val="4597"/>
  </w:num>
  <w:num w:numId="4598">
    <w:abstractNumId w:val="4598"/>
  </w:num>
  <w:num w:numId="4599">
    <w:abstractNumId w:val="4599"/>
  </w:num>
  <w:num w:numId="4600">
    <w:abstractNumId w:val="46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8414057" Type="http://schemas.openxmlformats.org/officeDocument/2006/relationships/comments" Target="comments.xml"/><Relationship Id="rId564028231" Type="http://schemas.microsoft.com/office/2011/relationships/commentsExtended" Target="commentsExtended.xml"/><Relationship Id="rId21584042" Type="http://schemas.openxmlformats.org/officeDocument/2006/relationships/image" Target="media/imgrId21584042.jpg"/><Relationship Id="rId50396203f8e2294c5" Type="http://schemas.openxmlformats.org/officeDocument/2006/relationships/hyperlink" Target="https://iservice.lombardini.it/jsp/Template2/manuale.jsp?id=198&amp;parent=1000" TargetMode="External"/><Relationship Id="rId65356203f8e24d7fd" Type="http://schemas.openxmlformats.org/officeDocument/2006/relationships/hyperlink" Target="https://iservice.lombardini.it/jsp/Template2/manuale.jsp?id=203&amp;parent=1000" TargetMode="External"/><Relationship Id="rId27126203f8e264a63" Type="http://schemas.openxmlformats.org/officeDocument/2006/relationships/hyperlink" Target="https://iservice.lombardini.it/jsp/Template2/manuale.jsp?id=203&amp;parent=1000" TargetMode="External"/><Relationship Id="rId30246203f8e2940f1" Type="http://schemas.openxmlformats.org/officeDocument/2006/relationships/hyperlink" Target="https://www.youtube.com/embed/_s_qNZuOqQU?rel=0" TargetMode="External"/><Relationship Id="rId74016203f8e2a5bd6" Type="http://schemas.openxmlformats.org/officeDocument/2006/relationships/hyperlink" Target="https://iservice.lombardini.it/jsp/Template2/manuale.jsp?id=198&amp;parent=1000" TargetMode="External"/><Relationship Id="rId87106203f8e2a670a" Type="http://schemas.openxmlformats.org/officeDocument/2006/relationships/hyperlink" Target="https://iservice.lombardini.it/jsp/Template2/manuale.jsp?id=104&amp;parent=1000" TargetMode="External"/><Relationship Id="rId18806203f8e2a6ff9" Type="http://schemas.openxmlformats.org/officeDocument/2006/relationships/hyperlink" Target="https://iservice.lombardini.it/jsp/Template2/manuale.jsp?id=203&amp;parent=1000" TargetMode="External"/><Relationship Id="rId67446203f8e2a751d" Type="http://schemas.openxmlformats.org/officeDocument/2006/relationships/hyperlink" Target="https://iservice.lombardini.it/jsp/Template2/manuale.jsp?id=132&amp;parent=1000" TargetMode="External"/><Relationship Id="rId20406203f8e2a75d1" Type="http://schemas.openxmlformats.org/officeDocument/2006/relationships/hyperlink" Target="https://iservice.lombardini.it/jsp/Template2/manuale.jsp?id=132&amp;parent=1000" TargetMode="External"/><Relationship Id="rId50436203f8e2d1d3c" Type="http://schemas.openxmlformats.org/officeDocument/2006/relationships/hyperlink" Target="https://www.youtube.com/embed/7T2NNBQqPpU?rel=0" TargetMode="External"/><Relationship Id="rId61466203f8e228e40" Type="http://schemas.openxmlformats.org/officeDocument/2006/relationships/image" Target="media/imgrId61466203f8e228e40.jpg"/><Relationship Id="rId44506203f8e239764" Type="http://schemas.openxmlformats.org/officeDocument/2006/relationships/image" Target="media/imgrId44506203f8e239764.jpg"/><Relationship Id="rId66906203f8e24cfe8" Type="http://schemas.openxmlformats.org/officeDocument/2006/relationships/image" Target="media/imgrId66906203f8e24cfe8.png"/><Relationship Id="rId87686203f8e26433b" Type="http://schemas.openxmlformats.org/officeDocument/2006/relationships/image" Target="media/imgrId87686203f8e26433b.png"/><Relationship Id="rId95566203f8e27a288" Type="http://schemas.openxmlformats.org/officeDocument/2006/relationships/image" Target="media/imgrId95566203f8e27a288.png"/><Relationship Id="rId89496203f8e293a62" Type="http://schemas.openxmlformats.org/officeDocument/2006/relationships/image" Target="media/imgrId89496203f8e293a62.png"/><Relationship Id="rId45406203f8e2a55e5" Type="http://schemas.openxmlformats.org/officeDocument/2006/relationships/image" Target="media/imgrId45406203f8e2a55e5.jpg"/><Relationship Id="rId42156203f8e2ba5cf" Type="http://schemas.openxmlformats.org/officeDocument/2006/relationships/image" Target="media/imgrId42156203f8e2ba5cf.jpg"/><Relationship Id="rId27566203f8e2d17fe" Type="http://schemas.openxmlformats.org/officeDocument/2006/relationships/image" Target="media/imgrId27566203f8e2d17f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4042" Type="http://schemas.openxmlformats.org/officeDocument/2006/relationships/image" Target="media/imgrId215840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