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85342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170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108173" w:name="ctxt"/>
    <w:bookmarkEnd w:id="510817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94130" name="name66606203f90832a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203f90832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9856203f90832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7566203f908331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7526203f908332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806203f908337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09656" name="name70386203f908474b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37636203f90847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1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5234" name="name62946203f9085c040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37796203f9085c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00069" name="name13526203f9086d62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596203f9086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7866203f9086d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28138" name="name45406203f908828da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2586203f90882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1653" name="name79646203f90893e9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066203f90893e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39996203f90894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8294" name="name85006203f908a8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886203f908a8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5386203f908a8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52606" name="name36196203f908c011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31806203f908c0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1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1518" name="name31776203f908cf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26203f908cf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40626203f908d1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238221" name="name12546203f908e3ccd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75276203f908e3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976066" name="name83036203f909006a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7546203f90900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2706203f909010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44823" name="name61506203f9092a5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26203f9092a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1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20390" name="name41806203f9094138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9816203f90941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396729" name="name36616203f909530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76203f90953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5383" name="name97616203f9096926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3496203f90969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4791" name="name37236203f9097a2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56203f9097a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3235749" name="name77106203f909916e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46106203f90991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1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91645" name="name13206203f909a348f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2046203f909a3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80649" name="name73686203f909b03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7296203f909b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92953" name="name38316203f909ca0cd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9726203f909ca0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5556203f909ca7f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72161" name="name61016203f909dbe2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8786203f909db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56616203f909dc4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47792" name="name20716203f909e9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96203f909e9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776203f909e9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95886203f909ea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9246203f909ea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3076203f909ea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62015" name="name43686203f90a0cc34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2906203f90a0c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1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0145623" name="name35996203f90a22d24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5956203f90a22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22628" name="name18926203f90a39788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2866203f90a39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09792" name="name24146203f90a4fa47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6856203f90a4f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236203f90a50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22746203f90a503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506203f90a504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87896203f90a506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9098" name="name52986203f90a65b6f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49956203f90a65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62506203f90a662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83347" name="name84696203f90a73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76203f90a73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252229" name="name48726203f90a8abd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49276203f90a8a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36902" name="name16766203f90a9a7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86203f90a9a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7206203f90a9b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0136203f90a9b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45976203f90a9c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95766203f90a9c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416813" name="name46086203f90ab695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3536203f90ab6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37845" name="name30406203f90ad10c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9376203f90ad1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746203f90ad18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1553" name="name37736203f90ae2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56203f90ae2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38256203f90ae2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4246203f90ae2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008453" name="name89796203f90b04e3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51406203f90b04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63542" name="name42536203f90b1ee8d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23536203f90b1e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3845" name="name85926203f90b2f2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16203f90b2f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48879" name="name86366203f90b4809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6106203f90b48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209" name="name60356203f90b5a2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06203f90b5a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19699" name="name26316203f90b6bb11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26276203f90b6b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4976" name="name34096203f90b80f2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3246203f90b80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1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6668" name="name25956203f90b93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156203f90b93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966958" name="name12626203f90ba730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6606203f90ba7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776203f90ba7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75242" name="name15696203f90bc1677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5086203f90bc1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606203f90bc2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6306203f90bc2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6779" name="name76866203f90bd9131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3406203f90bd9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0516203f90bd97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19683" name="name83906203f90be90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66203f90be9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856203f90be95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9366203f90be97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0986203f90be9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9377" name="name47096203f90c086c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3776203f90c08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1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00492" name="name20476203f90c1e6ae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3276203f90c1e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4806203f90c1e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69778" name="name52336203f90c302b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50456203f90c30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476203f90c305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0086203f90c30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6273" name="name91536203f90c44bc5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7056203f90c44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003172" name="name81506203f90c5ba15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86536203f90c5b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2346203f90c5c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1166203f90c5cb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6852000" name="name46496203f90c6d167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7036203f90c6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566203f90c6d77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08019" name="name23386203f90c805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96203f90c80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406203f90c81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9376203f90c818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42353" name="name22276203f90ca30d8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2886203f90ca3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426203f90ca34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57448" name="name40626203f90cb2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96203f90cb2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2266203f90cb3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9411" name="name44636203f90cc6b0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32736203f90cc6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4806203f90cc7d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978370" name="name86016203f90cdf575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28166203f90cdf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8816203f90cdf8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5386203f90cdf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4679" name="name75986203f90cf1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36203f90cf1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766203f90cf1c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82416203f90cf1e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02971" name="name92876203f90d1548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48416203f90d15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1482777" name="name47456203f90d2a74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32656203f90d2a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5959546" name="name60416203f90d3d01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5526203f90d3d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506203f90d3d6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46347" name="name52826203f90d4f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06203f90d4f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63816203f90d4fa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4136203f90d4f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1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33860" name="name47486203f90d632b5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38126203f90d63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096296" name="name80206203f90d757d3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48406203f90d75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03086" name="name48946203f90d8c935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85406203f90d8c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9666203f90d8d26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89178" name="name13716203f90d9ed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96203f90d9e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6946203f90d9f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1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65596203f90d9f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726510" name="name97686203f90dbdc36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0486203f90dbd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1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4976203f90dbe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183098" name="name11526203f90dd302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2896203f90dd3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35646" name="name12586203f90de80ba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7546203f90de8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90860" name="name80256203f90e08903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50136203f90e08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5400" name="name94076203f90e1bf03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6986203f90e1b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10046203f90e1d7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9706203f90e1d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66042" name="name38746203f90e2eecb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0326203f90e2e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052779" name="name35716203f90e3cd2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4166203f90e3c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49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69996203f90e3d6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9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1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0046203f90e3d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4686203f90e3e5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10653" name="name46886203f90e54728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34156203f90e54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72224" name="name68596203f90e62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36203f90e62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2946203f90e625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83656203f90e629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03410" name="name61406203f90e72729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4106203f90e72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1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336203f90e72e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78630" name="name58426203f90e8706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22506203f90e87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06273" name="name15306203f90ea0adc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2316203f90ea0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94826203f90ea0f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8226203f90ea1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026203f90ea1c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33325" name="name51896203f90eafd1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4486203f90eaf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413375" name="name96576203f90ecb267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7356203f90ecb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81980" name="name29066203f90ed9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46203f90ed9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926316" name="name41546203f90eeda8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3266203f90eeda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23186203f90eee1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17253" name="name94226203f90f10b7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58926203f90f10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991220" name="name58416203f90f278c5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40036203f90f27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6376203f90f28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75881" name="name93226203f90f3ca36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2066203f90f3c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96156203f90f3d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336203f90f3d3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4356203f90f3e1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436203f90f3e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9922" name="name25216203f90f4f3f7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90496203f90f4f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0976203f90f4ff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1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1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5996203f90f507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12029" name="name21196203f90f64d72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1606203f90f64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31707" name="name26756203f90f7a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26203f90f7a2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1686203f90f7a8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1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319563" name="name96266203f90f90086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67946203f90f90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116971" name="name27536203f90fa2f6a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2046203f90fa2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75566" name="name57836203f90fb50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96203f90fb5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6096203f90fb5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22633" name="name75596203f90fcddc3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66086203f90fcd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11986" name="name49096203f90fe3b9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5976203f90fe3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4219" name="name40786203f910072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876203f91007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61956" name="name69706203f910209f6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1976203f91020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2385299" name="name71786203f9103824c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7816203f91038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5223" name="name84816203f910476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96203f91047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006203f91047c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6606203f91047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66006203f91047f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1625" name="name73786203f91060043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7836203f91060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95065" name="name72726203f9106d37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166203f9106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1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1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26816" name="name78646203f910833b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9196203f91083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15397" name="name19156203f910981a6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27636203f91098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80509379" name="name96676203f910a97dc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3646203f910a9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9547410" name="name57976203f910be22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8476203f910be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14390" name="name83156203f910cf8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203f910cf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62921178" name="name59446203f910e10c0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906203f910e1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4259088" name="name90746203f9110268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4856203f91102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28048" name="name23756203f91113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86203f91113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6226203f91113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14936" name="name63406203f9112205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646203f91122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1866452" name="name53296203f911350f2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0896203f91135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2680" name="name26636203f911497fc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6336203f91149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16412" name="name32846203f9115823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456203f91158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32254" name="name20206203f91167db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8756203f91167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008745" name="name61736203f911778c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2956203f911778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02338" name="name38026203f9118f0d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40216203f9118f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1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740073" name="name10136203f911a20a9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0256203f911a2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89321" name="name69596203f911b19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66203f911b1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6224088" name="name79656203f911c570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6276203f911c5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547703" name="name96906203f911dda9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2906203f911dd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177423" name="name61776203f911ef065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1126203f911ef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3117423" name="name15126203f9120ffa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6816203f9120f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698698" name="name45066203f91220ec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3186203f91220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993">
    <w:multiLevelType w:val="hybridMultilevel"/>
    <w:lvl w:ilvl="0" w:tplc="69017191">
      <w:start w:val="1"/>
      <w:numFmt w:val="decimal"/>
      <w:lvlText w:val="%1."/>
      <w:lvlJc w:val="left"/>
      <w:pPr>
        <w:ind w:left="720" w:hanging="360"/>
      </w:pPr>
    </w:lvl>
    <w:lvl w:ilvl="1" w:tplc="69017191" w:tentative="1">
      <w:start w:val="1"/>
      <w:numFmt w:val="lowerLetter"/>
      <w:lvlText w:val="%2."/>
      <w:lvlJc w:val="left"/>
      <w:pPr>
        <w:ind w:left="1440" w:hanging="360"/>
      </w:pPr>
    </w:lvl>
    <w:lvl w:ilvl="2" w:tplc="69017191" w:tentative="1">
      <w:start w:val="1"/>
      <w:numFmt w:val="lowerRoman"/>
      <w:lvlText w:val="%3."/>
      <w:lvlJc w:val="right"/>
      <w:pPr>
        <w:ind w:left="2160" w:hanging="180"/>
      </w:pPr>
    </w:lvl>
    <w:lvl w:ilvl="3" w:tplc="69017191" w:tentative="1">
      <w:start w:val="1"/>
      <w:numFmt w:val="decimal"/>
      <w:lvlText w:val="%4."/>
      <w:lvlJc w:val="left"/>
      <w:pPr>
        <w:ind w:left="2880" w:hanging="360"/>
      </w:pPr>
    </w:lvl>
    <w:lvl w:ilvl="4" w:tplc="69017191" w:tentative="1">
      <w:start w:val="1"/>
      <w:numFmt w:val="lowerLetter"/>
      <w:lvlText w:val="%5."/>
      <w:lvlJc w:val="left"/>
      <w:pPr>
        <w:ind w:left="3600" w:hanging="360"/>
      </w:pPr>
    </w:lvl>
    <w:lvl w:ilvl="5" w:tplc="69017191" w:tentative="1">
      <w:start w:val="1"/>
      <w:numFmt w:val="lowerRoman"/>
      <w:lvlText w:val="%6."/>
      <w:lvlJc w:val="right"/>
      <w:pPr>
        <w:ind w:left="4320" w:hanging="180"/>
      </w:pPr>
    </w:lvl>
    <w:lvl w:ilvl="6" w:tplc="69017191" w:tentative="1">
      <w:start w:val="1"/>
      <w:numFmt w:val="decimal"/>
      <w:lvlText w:val="%7."/>
      <w:lvlJc w:val="left"/>
      <w:pPr>
        <w:ind w:left="5040" w:hanging="360"/>
      </w:pPr>
    </w:lvl>
    <w:lvl w:ilvl="7" w:tplc="69017191" w:tentative="1">
      <w:start w:val="1"/>
      <w:numFmt w:val="lowerLetter"/>
      <w:lvlText w:val="%8."/>
      <w:lvlJc w:val="left"/>
      <w:pPr>
        <w:ind w:left="5760" w:hanging="360"/>
      </w:pPr>
    </w:lvl>
    <w:lvl w:ilvl="8" w:tplc="6901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2">
    <w:multiLevelType w:val="hybridMultilevel"/>
    <w:lvl w:ilvl="0" w:tplc="17159157">
      <w:start w:val="1"/>
      <w:numFmt w:val="decimal"/>
      <w:lvlText w:val="%1."/>
      <w:lvlJc w:val="left"/>
      <w:pPr>
        <w:ind w:left="720" w:hanging="360"/>
      </w:pPr>
    </w:lvl>
    <w:lvl w:ilvl="1" w:tplc="17159157" w:tentative="1">
      <w:start w:val="1"/>
      <w:numFmt w:val="lowerLetter"/>
      <w:lvlText w:val="%2."/>
      <w:lvlJc w:val="left"/>
      <w:pPr>
        <w:ind w:left="1440" w:hanging="360"/>
      </w:pPr>
    </w:lvl>
    <w:lvl w:ilvl="2" w:tplc="17159157" w:tentative="1">
      <w:start w:val="1"/>
      <w:numFmt w:val="lowerRoman"/>
      <w:lvlText w:val="%3."/>
      <w:lvlJc w:val="right"/>
      <w:pPr>
        <w:ind w:left="2160" w:hanging="180"/>
      </w:pPr>
    </w:lvl>
    <w:lvl w:ilvl="3" w:tplc="17159157" w:tentative="1">
      <w:start w:val="1"/>
      <w:numFmt w:val="decimal"/>
      <w:lvlText w:val="%4."/>
      <w:lvlJc w:val="left"/>
      <w:pPr>
        <w:ind w:left="2880" w:hanging="360"/>
      </w:pPr>
    </w:lvl>
    <w:lvl w:ilvl="4" w:tplc="17159157" w:tentative="1">
      <w:start w:val="1"/>
      <w:numFmt w:val="lowerLetter"/>
      <w:lvlText w:val="%5."/>
      <w:lvlJc w:val="left"/>
      <w:pPr>
        <w:ind w:left="3600" w:hanging="360"/>
      </w:pPr>
    </w:lvl>
    <w:lvl w:ilvl="5" w:tplc="17159157" w:tentative="1">
      <w:start w:val="1"/>
      <w:numFmt w:val="lowerRoman"/>
      <w:lvlText w:val="%6."/>
      <w:lvlJc w:val="right"/>
      <w:pPr>
        <w:ind w:left="4320" w:hanging="180"/>
      </w:pPr>
    </w:lvl>
    <w:lvl w:ilvl="6" w:tplc="17159157" w:tentative="1">
      <w:start w:val="1"/>
      <w:numFmt w:val="decimal"/>
      <w:lvlText w:val="%7."/>
      <w:lvlJc w:val="left"/>
      <w:pPr>
        <w:ind w:left="5040" w:hanging="360"/>
      </w:pPr>
    </w:lvl>
    <w:lvl w:ilvl="7" w:tplc="17159157" w:tentative="1">
      <w:start w:val="1"/>
      <w:numFmt w:val="lowerLetter"/>
      <w:lvlText w:val="%8."/>
      <w:lvlJc w:val="left"/>
      <w:pPr>
        <w:ind w:left="5760" w:hanging="360"/>
      </w:pPr>
    </w:lvl>
    <w:lvl w:ilvl="8" w:tplc="17159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1">
    <w:multiLevelType w:val="hybridMultilevel"/>
    <w:lvl w:ilvl="0" w:tplc="46822551">
      <w:start w:val="1"/>
      <w:numFmt w:val="decimal"/>
      <w:lvlText w:val="%1."/>
      <w:lvlJc w:val="left"/>
      <w:pPr>
        <w:ind w:left="720" w:hanging="360"/>
      </w:pPr>
    </w:lvl>
    <w:lvl w:ilvl="1" w:tplc="46822551" w:tentative="1">
      <w:start w:val="1"/>
      <w:numFmt w:val="lowerLetter"/>
      <w:lvlText w:val="%2."/>
      <w:lvlJc w:val="left"/>
      <w:pPr>
        <w:ind w:left="1440" w:hanging="360"/>
      </w:pPr>
    </w:lvl>
    <w:lvl w:ilvl="2" w:tplc="46822551" w:tentative="1">
      <w:start w:val="1"/>
      <w:numFmt w:val="lowerRoman"/>
      <w:lvlText w:val="%3."/>
      <w:lvlJc w:val="right"/>
      <w:pPr>
        <w:ind w:left="2160" w:hanging="180"/>
      </w:pPr>
    </w:lvl>
    <w:lvl w:ilvl="3" w:tplc="46822551" w:tentative="1">
      <w:start w:val="1"/>
      <w:numFmt w:val="decimal"/>
      <w:lvlText w:val="%4."/>
      <w:lvlJc w:val="left"/>
      <w:pPr>
        <w:ind w:left="2880" w:hanging="360"/>
      </w:pPr>
    </w:lvl>
    <w:lvl w:ilvl="4" w:tplc="46822551" w:tentative="1">
      <w:start w:val="1"/>
      <w:numFmt w:val="lowerLetter"/>
      <w:lvlText w:val="%5."/>
      <w:lvlJc w:val="left"/>
      <w:pPr>
        <w:ind w:left="3600" w:hanging="360"/>
      </w:pPr>
    </w:lvl>
    <w:lvl w:ilvl="5" w:tplc="46822551" w:tentative="1">
      <w:start w:val="1"/>
      <w:numFmt w:val="lowerRoman"/>
      <w:lvlText w:val="%6."/>
      <w:lvlJc w:val="right"/>
      <w:pPr>
        <w:ind w:left="4320" w:hanging="180"/>
      </w:pPr>
    </w:lvl>
    <w:lvl w:ilvl="6" w:tplc="46822551" w:tentative="1">
      <w:start w:val="1"/>
      <w:numFmt w:val="decimal"/>
      <w:lvlText w:val="%7."/>
      <w:lvlJc w:val="left"/>
      <w:pPr>
        <w:ind w:left="5040" w:hanging="360"/>
      </w:pPr>
    </w:lvl>
    <w:lvl w:ilvl="7" w:tplc="46822551" w:tentative="1">
      <w:start w:val="1"/>
      <w:numFmt w:val="lowerLetter"/>
      <w:lvlText w:val="%8."/>
      <w:lvlJc w:val="left"/>
      <w:pPr>
        <w:ind w:left="5760" w:hanging="360"/>
      </w:pPr>
    </w:lvl>
    <w:lvl w:ilvl="8" w:tplc="46822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0">
    <w:multiLevelType w:val="hybridMultilevel"/>
    <w:lvl w:ilvl="0" w:tplc="56149454">
      <w:start w:val="1"/>
      <w:numFmt w:val="decimal"/>
      <w:lvlText w:val="%1."/>
      <w:lvlJc w:val="left"/>
      <w:pPr>
        <w:ind w:left="720" w:hanging="360"/>
      </w:pPr>
    </w:lvl>
    <w:lvl w:ilvl="1" w:tplc="56149454" w:tentative="1">
      <w:start w:val="1"/>
      <w:numFmt w:val="lowerLetter"/>
      <w:lvlText w:val="%2."/>
      <w:lvlJc w:val="left"/>
      <w:pPr>
        <w:ind w:left="1440" w:hanging="360"/>
      </w:pPr>
    </w:lvl>
    <w:lvl w:ilvl="2" w:tplc="56149454" w:tentative="1">
      <w:start w:val="1"/>
      <w:numFmt w:val="lowerRoman"/>
      <w:lvlText w:val="%3."/>
      <w:lvlJc w:val="right"/>
      <w:pPr>
        <w:ind w:left="2160" w:hanging="180"/>
      </w:pPr>
    </w:lvl>
    <w:lvl w:ilvl="3" w:tplc="56149454" w:tentative="1">
      <w:start w:val="1"/>
      <w:numFmt w:val="decimal"/>
      <w:lvlText w:val="%4."/>
      <w:lvlJc w:val="left"/>
      <w:pPr>
        <w:ind w:left="2880" w:hanging="360"/>
      </w:pPr>
    </w:lvl>
    <w:lvl w:ilvl="4" w:tplc="56149454" w:tentative="1">
      <w:start w:val="1"/>
      <w:numFmt w:val="lowerLetter"/>
      <w:lvlText w:val="%5."/>
      <w:lvlJc w:val="left"/>
      <w:pPr>
        <w:ind w:left="3600" w:hanging="360"/>
      </w:pPr>
    </w:lvl>
    <w:lvl w:ilvl="5" w:tplc="56149454" w:tentative="1">
      <w:start w:val="1"/>
      <w:numFmt w:val="lowerRoman"/>
      <w:lvlText w:val="%6."/>
      <w:lvlJc w:val="right"/>
      <w:pPr>
        <w:ind w:left="4320" w:hanging="180"/>
      </w:pPr>
    </w:lvl>
    <w:lvl w:ilvl="6" w:tplc="56149454" w:tentative="1">
      <w:start w:val="1"/>
      <w:numFmt w:val="decimal"/>
      <w:lvlText w:val="%7."/>
      <w:lvlJc w:val="left"/>
      <w:pPr>
        <w:ind w:left="5040" w:hanging="360"/>
      </w:pPr>
    </w:lvl>
    <w:lvl w:ilvl="7" w:tplc="56149454" w:tentative="1">
      <w:start w:val="1"/>
      <w:numFmt w:val="lowerLetter"/>
      <w:lvlText w:val="%8."/>
      <w:lvlJc w:val="left"/>
      <w:pPr>
        <w:ind w:left="5760" w:hanging="360"/>
      </w:pPr>
    </w:lvl>
    <w:lvl w:ilvl="8" w:tplc="5614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9">
    <w:multiLevelType w:val="hybridMultilevel"/>
    <w:lvl w:ilvl="0" w:tplc="19965998">
      <w:start w:val="1"/>
      <w:numFmt w:val="decimal"/>
      <w:lvlText w:val="%1."/>
      <w:lvlJc w:val="left"/>
      <w:pPr>
        <w:ind w:left="720" w:hanging="360"/>
      </w:pPr>
    </w:lvl>
    <w:lvl w:ilvl="1" w:tplc="19965998" w:tentative="1">
      <w:start w:val="1"/>
      <w:numFmt w:val="lowerLetter"/>
      <w:lvlText w:val="%2."/>
      <w:lvlJc w:val="left"/>
      <w:pPr>
        <w:ind w:left="1440" w:hanging="360"/>
      </w:pPr>
    </w:lvl>
    <w:lvl w:ilvl="2" w:tplc="19965998" w:tentative="1">
      <w:start w:val="1"/>
      <w:numFmt w:val="lowerRoman"/>
      <w:lvlText w:val="%3."/>
      <w:lvlJc w:val="right"/>
      <w:pPr>
        <w:ind w:left="2160" w:hanging="180"/>
      </w:pPr>
    </w:lvl>
    <w:lvl w:ilvl="3" w:tplc="19965998" w:tentative="1">
      <w:start w:val="1"/>
      <w:numFmt w:val="decimal"/>
      <w:lvlText w:val="%4."/>
      <w:lvlJc w:val="left"/>
      <w:pPr>
        <w:ind w:left="2880" w:hanging="360"/>
      </w:pPr>
    </w:lvl>
    <w:lvl w:ilvl="4" w:tplc="19965998" w:tentative="1">
      <w:start w:val="1"/>
      <w:numFmt w:val="lowerLetter"/>
      <w:lvlText w:val="%5."/>
      <w:lvlJc w:val="left"/>
      <w:pPr>
        <w:ind w:left="3600" w:hanging="360"/>
      </w:pPr>
    </w:lvl>
    <w:lvl w:ilvl="5" w:tplc="19965998" w:tentative="1">
      <w:start w:val="1"/>
      <w:numFmt w:val="lowerRoman"/>
      <w:lvlText w:val="%6."/>
      <w:lvlJc w:val="right"/>
      <w:pPr>
        <w:ind w:left="4320" w:hanging="180"/>
      </w:pPr>
    </w:lvl>
    <w:lvl w:ilvl="6" w:tplc="19965998" w:tentative="1">
      <w:start w:val="1"/>
      <w:numFmt w:val="decimal"/>
      <w:lvlText w:val="%7."/>
      <w:lvlJc w:val="left"/>
      <w:pPr>
        <w:ind w:left="5040" w:hanging="360"/>
      </w:pPr>
    </w:lvl>
    <w:lvl w:ilvl="7" w:tplc="19965998" w:tentative="1">
      <w:start w:val="1"/>
      <w:numFmt w:val="lowerLetter"/>
      <w:lvlText w:val="%8."/>
      <w:lvlJc w:val="left"/>
      <w:pPr>
        <w:ind w:left="5760" w:hanging="360"/>
      </w:pPr>
    </w:lvl>
    <w:lvl w:ilvl="8" w:tplc="1996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8">
    <w:multiLevelType w:val="hybridMultilevel"/>
    <w:lvl w:ilvl="0" w:tplc="53870423">
      <w:start w:val="1"/>
      <w:numFmt w:val="decimal"/>
      <w:lvlText w:val="%1."/>
      <w:lvlJc w:val="left"/>
      <w:pPr>
        <w:ind w:left="720" w:hanging="360"/>
      </w:pPr>
    </w:lvl>
    <w:lvl w:ilvl="1" w:tplc="53870423" w:tentative="1">
      <w:start w:val="1"/>
      <w:numFmt w:val="lowerLetter"/>
      <w:lvlText w:val="%2."/>
      <w:lvlJc w:val="left"/>
      <w:pPr>
        <w:ind w:left="1440" w:hanging="360"/>
      </w:pPr>
    </w:lvl>
    <w:lvl w:ilvl="2" w:tplc="53870423" w:tentative="1">
      <w:start w:val="1"/>
      <w:numFmt w:val="lowerRoman"/>
      <w:lvlText w:val="%3."/>
      <w:lvlJc w:val="right"/>
      <w:pPr>
        <w:ind w:left="2160" w:hanging="180"/>
      </w:pPr>
    </w:lvl>
    <w:lvl w:ilvl="3" w:tplc="53870423" w:tentative="1">
      <w:start w:val="1"/>
      <w:numFmt w:val="decimal"/>
      <w:lvlText w:val="%4."/>
      <w:lvlJc w:val="left"/>
      <w:pPr>
        <w:ind w:left="2880" w:hanging="360"/>
      </w:pPr>
    </w:lvl>
    <w:lvl w:ilvl="4" w:tplc="53870423" w:tentative="1">
      <w:start w:val="1"/>
      <w:numFmt w:val="lowerLetter"/>
      <w:lvlText w:val="%5."/>
      <w:lvlJc w:val="left"/>
      <w:pPr>
        <w:ind w:left="3600" w:hanging="360"/>
      </w:pPr>
    </w:lvl>
    <w:lvl w:ilvl="5" w:tplc="53870423" w:tentative="1">
      <w:start w:val="1"/>
      <w:numFmt w:val="lowerRoman"/>
      <w:lvlText w:val="%6."/>
      <w:lvlJc w:val="right"/>
      <w:pPr>
        <w:ind w:left="4320" w:hanging="180"/>
      </w:pPr>
    </w:lvl>
    <w:lvl w:ilvl="6" w:tplc="53870423" w:tentative="1">
      <w:start w:val="1"/>
      <w:numFmt w:val="decimal"/>
      <w:lvlText w:val="%7."/>
      <w:lvlJc w:val="left"/>
      <w:pPr>
        <w:ind w:left="5040" w:hanging="360"/>
      </w:pPr>
    </w:lvl>
    <w:lvl w:ilvl="7" w:tplc="53870423" w:tentative="1">
      <w:start w:val="1"/>
      <w:numFmt w:val="lowerLetter"/>
      <w:lvlText w:val="%8."/>
      <w:lvlJc w:val="left"/>
      <w:pPr>
        <w:ind w:left="5760" w:hanging="360"/>
      </w:pPr>
    </w:lvl>
    <w:lvl w:ilvl="8" w:tplc="53870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7">
    <w:multiLevelType w:val="hybridMultilevel"/>
    <w:lvl w:ilvl="0" w:tplc="36460479">
      <w:start w:val="1"/>
      <w:numFmt w:val="decimal"/>
      <w:lvlText w:val="%1."/>
      <w:lvlJc w:val="left"/>
      <w:pPr>
        <w:ind w:left="720" w:hanging="360"/>
      </w:pPr>
    </w:lvl>
    <w:lvl w:ilvl="1" w:tplc="36460479" w:tentative="1">
      <w:start w:val="1"/>
      <w:numFmt w:val="lowerLetter"/>
      <w:lvlText w:val="%2."/>
      <w:lvlJc w:val="left"/>
      <w:pPr>
        <w:ind w:left="1440" w:hanging="360"/>
      </w:pPr>
    </w:lvl>
    <w:lvl w:ilvl="2" w:tplc="36460479" w:tentative="1">
      <w:start w:val="1"/>
      <w:numFmt w:val="lowerRoman"/>
      <w:lvlText w:val="%3."/>
      <w:lvlJc w:val="right"/>
      <w:pPr>
        <w:ind w:left="2160" w:hanging="180"/>
      </w:pPr>
    </w:lvl>
    <w:lvl w:ilvl="3" w:tplc="36460479" w:tentative="1">
      <w:start w:val="1"/>
      <w:numFmt w:val="decimal"/>
      <w:lvlText w:val="%4."/>
      <w:lvlJc w:val="left"/>
      <w:pPr>
        <w:ind w:left="2880" w:hanging="360"/>
      </w:pPr>
    </w:lvl>
    <w:lvl w:ilvl="4" w:tplc="36460479" w:tentative="1">
      <w:start w:val="1"/>
      <w:numFmt w:val="lowerLetter"/>
      <w:lvlText w:val="%5."/>
      <w:lvlJc w:val="left"/>
      <w:pPr>
        <w:ind w:left="3600" w:hanging="360"/>
      </w:pPr>
    </w:lvl>
    <w:lvl w:ilvl="5" w:tplc="36460479" w:tentative="1">
      <w:start w:val="1"/>
      <w:numFmt w:val="lowerRoman"/>
      <w:lvlText w:val="%6."/>
      <w:lvlJc w:val="right"/>
      <w:pPr>
        <w:ind w:left="4320" w:hanging="180"/>
      </w:pPr>
    </w:lvl>
    <w:lvl w:ilvl="6" w:tplc="36460479" w:tentative="1">
      <w:start w:val="1"/>
      <w:numFmt w:val="decimal"/>
      <w:lvlText w:val="%7."/>
      <w:lvlJc w:val="left"/>
      <w:pPr>
        <w:ind w:left="5040" w:hanging="360"/>
      </w:pPr>
    </w:lvl>
    <w:lvl w:ilvl="7" w:tplc="36460479" w:tentative="1">
      <w:start w:val="1"/>
      <w:numFmt w:val="lowerLetter"/>
      <w:lvlText w:val="%8."/>
      <w:lvlJc w:val="left"/>
      <w:pPr>
        <w:ind w:left="5760" w:hanging="360"/>
      </w:pPr>
    </w:lvl>
    <w:lvl w:ilvl="8" w:tplc="3646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6">
    <w:multiLevelType w:val="hybridMultilevel"/>
    <w:lvl w:ilvl="0" w:tplc="44484807">
      <w:start w:val="1"/>
      <w:numFmt w:val="decimal"/>
      <w:lvlText w:val="%1."/>
      <w:lvlJc w:val="left"/>
      <w:pPr>
        <w:ind w:left="720" w:hanging="360"/>
      </w:pPr>
    </w:lvl>
    <w:lvl w:ilvl="1" w:tplc="44484807" w:tentative="1">
      <w:start w:val="1"/>
      <w:numFmt w:val="lowerLetter"/>
      <w:lvlText w:val="%2."/>
      <w:lvlJc w:val="left"/>
      <w:pPr>
        <w:ind w:left="1440" w:hanging="360"/>
      </w:pPr>
    </w:lvl>
    <w:lvl w:ilvl="2" w:tplc="44484807" w:tentative="1">
      <w:start w:val="1"/>
      <w:numFmt w:val="lowerRoman"/>
      <w:lvlText w:val="%3."/>
      <w:lvlJc w:val="right"/>
      <w:pPr>
        <w:ind w:left="2160" w:hanging="180"/>
      </w:pPr>
    </w:lvl>
    <w:lvl w:ilvl="3" w:tplc="44484807" w:tentative="1">
      <w:start w:val="1"/>
      <w:numFmt w:val="decimal"/>
      <w:lvlText w:val="%4."/>
      <w:lvlJc w:val="left"/>
      <w:pPr>
        <w:ind w:left="2880" w:hanging="360"/>
      </w:pPr>
    </w:lvl>
    <w:lvl w:ilvl="4" w:tplc="44484807" w:tentative="1">
      <w:start w:val="1"/>
      <w:numFmt w:val="lowerLetter"/>
      <w:lvlText w:val="%5."/>
      <w:lvlJc w:val="left"/>
      <w:pPr>
        <w:ind w:left="3600" w:hanging="360"/>
      </w:pPr>
    </w:lvl>
    <w:lvl w:ilvl="5" w:tplc="44484807" w:tentative="1">
      <w:start w:val="1"/>
      <w:numFmt w:val="lowerRoman"/>
      <w:lvlText w:val="%6."/>
      <w:lvlJc w:val="right"/>
      <w:pPr>
        <w:ind w:left="4320" w:hanging="180"/>
      </w:pPr>
    </w:lvl>
    <w:lvl w:ilvl="6" w:tplc="44484807" w:tentative="1">
      <w:start w:val="1"/>
      <w:numFmt w:val="decimal"/>
      <w:lvlText w:val="%7."/>
      <w:lvlJc w:val="left"/>
      <w:pPr>
        <w:ind w:left="5040" w:hanging="360"/>
      </w:pPr>
    </w:lvl>
    <w:lvl w:ilvl="7" w:tplc="44484807" w:tentative="1">
      <w:start w:val="1"/>
      <w:numFmt w:val="lowerLetter"/>
      <w:lvlText w:val="%8."/>
      <w:lvlJc w:val="left"/>
      <w:pPr>
        <w:ind w:left="5760" w:hanging="360"/>
      </w:pPr>
    </w:lvl>
    <w:lvl w:ilvl="8" w:tplc="44484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5">
    <w:multiLevelType w:val="hybridMultilevel"/>
    <w:lvl w:ilvl="0" w:tplc="43457162">
      <w:start w:val="1"/>
      <w:numFmt w:val="decimal"/>
      <w:lvlText w:val="%1."/>
      <w:lvlJc w:val="left"/>
      <w:pPr>
        <w:ind w:left="720" w:hanging="360"/>
      </w:pPr>
    </w:lvl>
    <w:lvl w:ilvl="1" w:tplc="43457162" w:tentative="1">
      <w:start w:val="1"/>
      <w:numFmt w:val="lowerLetter"/>
      <w:lvlText w:val="%2."/>
      <w:lvlJc w:val="left"/>
      <w:pPr>
        <w:ind w:left="1440" w:hanging="360"/>
      </w:pPr>
    </w:lvl>
    <w:lvl w:ilvl="2" w:tplc="43457162" w:tentative="1">
      <w:start w:val="1"/>
      <w:numFmt w:val="lowerRoman"/>
      <w:lvlText w:val="%3."/>
      <w:lvlJc w:val="right"/>
      <w:pPr>
        <w:ind w:left="2160" w:hanging="180"/>
      </w:pPr>
    </w:lvl>
    <w:lvl w:ilvl="3" w:tplc="43457162" w:tentative="1">
      <w:start w:val="1"/>
      <w:numFmt w:val="decimal"/>
      <w:lvlText w:val="%4."/>
      <w:lvlJc w:val="left"/>
      <w:pPr>
        <w:ind w:left="2880" w:hanging="360"/>
      </w:pPr>
    </w:lvl>
    <w:lvl w:ilvl="4" w:tplc="43457162" w:tentative="1">
      <w:start w:val="1"/>
      <w:numFmt w:val="lowerLetter"/>
      <w:lvlText w:val="%5."/>
      <w:lvlJc w:val="left"/>
      <w:pPr>
        <w:ind w:left="3600" w:hanging="360"/>
      </w:pPr>
    </w:lvl>
    <w:lvl w:ilvl="5" w:tplc="43457162" w:tentative="1">
      <w:start w:val="1"/>
      <w:numFmt w:val="lowerRoman"/>
      <w:lvlText w:val="%6."/>
      <w:lvlJc w:val="right"/>
      <w:pPr>
        <w:ind w:left="4320" w:hanging="180"/>
      </w:pPr>
    </w:lvl>
    <w:lvl w:ilvl="6" w:tplc="43457162" w:tentative="1">
      <w:start w:val="1"/>
      <w:numFmt w:val="decimal"/>
      <w:lvlText w:val="%7."/>
      <w:lvlJc w:val="left"/>
      <w:pPr>
        <w:ind w:left="5040" w:hanging="360"/>
      </w:pPr>
    </w:lvl>
    <w:lvl w:ilvl="7" w:tplc="43457162" w:tentative="1">
      <w:start w:val="1"/>
      <w:numFmt w:val="lowerLetter"/>
      <w:lvlText w:val="%8."/>
      <w:lvlJc w:val="left"/>
      <w:pPr>
        <w:ind w:left="5760" w:hanging="360"/>
      </w:pPr>
    </w:lvl>
    <w:lvl w:ilvl="8" w:tplc="43457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4">
    <w:multiLevelType w:val="hybridMultilevel"/>
    <w:lvl w:ilvl="0" w:tplc="75318034">
      <w:start w:val="1"/>
      <w:numFmt w:val="decimal"/>
      <w:lvlText w:val="%1."/>
      <w:lvlJc w:val="left"/>
      <w:pPr>
        <w:ind w:left="720" w:hanging="360"/>
      </w:pPr>
    </w:lvl>
    <w:lvl w:ilvl="1" w:tplc="75318034" w:tentative="1">
      <w:start w:val="1"/>
      <w:numFmt w:val="lowerLetter"/>
      <w:lvlText w:val="%2."/>
      <w:lvlJc w:val="left"/>
      <w:pPr>
        <w:ind w:left="1440" w:hanging="360"/>
      </w:pPr>
    </w:lvl>
    <w:lvl w:ilvl="2" w:tplc="75318034" w:tentative="1">
      <w:start w:val="1"/>
      <w:numFmt w:val="lowerRoman"/>
      <w:lvlText w:val="%3."/>
      <w:lvlJc w:val="right"/>
      <w:pPr>
        <w:ind w:left="2160" w:hanging="180"/>
      </w:pPr>
    </w:lvl>
    <w:lvl w:ilvl="3" w:tplc="75318034" w:tentative="1">
      <w:start w:val="1"/>
      <w:numFmt w:val="decimal"/>
      <w:lvlText w:val="%4."/>
      <w:lvlJc w:val="left"/>
      <w:pPr>
        <w:ind w:left="2880" w:hanging="360"/>
      </w:pPr>
    </w:lvl>
    <w:lvl w:ilvl="4" w:tplc="75318034" w:tentative="1">
      <w:start w:val="1"/>
      <w:numFmt w:val="lowerLetter"/>
      <w:lvlText w:val="%5."/>
      <w:lvlJc w:val="left"/>
      <w:pPr>
        <w:ind w:left="3600" w:hanging="360"/>
      </w:pPr>
    </w:lvl>
    <w:lvl w:ilvl="5" w:tplc="75318034" w:tentative="1">
      <w:start w:val="1"/>
      <w:numFmt w:val="lowerRoman"/>
      <w:lvlText w:val="%6."/>
      <w:lvlJc w:val="right"/>
      <w:pPr>
        <w:ind w:left="4320" w:hanging="180"/>
      </w:pPr>
    </w:lvl>
    <w:lvl w:ilvl="6" w:tplc="75318034" w:tentative="1">
      <w:start w:val="1"/>
      <w:numFmt w:val="decimal"/>
      <w:lvlText w:val="%7."/>
      <w:lvlJc w:val="left"/>
      <w:pPr>
        <w:ind w:left="5040" w:hanging="360"/>
      </w:pPr>
    </w:lvl>
    <w:lvl w:ilvl="7" w:tplc="75318034" w:tentative="1">
      <w:start w:val="1"/>
      <w:numFmt w:val="lowerLetter"/>
      <w:lvlText w:val="%8."/>
      <w:lvlJc w:val="left"/>
      <w:pPr>
        <w:ind w:left="5760" w:hanging="360"/>
      </w:pPr>
    </w:lvl>
    <w:lvl w:ilvl="8" w:tplc="7531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3">
    <w:multiLevelType w:val="hybridMultilevel"/>
    <w:lvl w:ilvl="0" w:tplc="82807377">
      <w:start w:val="1"/>
      <w:numFmt w:val="decimal"/>
      <w:lvlText w:val="%1."/>
      <w:lvlJc w:val="left"/>
      <w:pPr>
        <w:ind w:left="720" w:hanging="360"/>
      </w:pPr>
    </w:lvl>
    <w:lvl w:ilvl="1" w:tplc="82807377" w:tentative="1">
      <w:start w:val="1"/>
      <w:numFmt w:val="lowerLetter"/>
      <w:lvlText w:val="%2."/>
      <w:lvlJc w:val="left"/>
      <w:pPr>
        <w:ind w:left="1440" w:hanging="360"/>
      </w:pPr>
    </w:lvl>
    <w:lvl w:ilvl="2" w:tplc="82807377" w:tentative="1">
      <w:start w:val="1"/>
      <w:numFmt w:val="lowerRoman"/>
      <w:lvlText w:val="%3."/>
      <w:lvlJc w:val="right"/>
      <w:pPr>
        <w:ind w:left="2160" w:hanging="180"/>
      </w:pPr>
    </w:lvl>
    <w:lvl w:ilvl="3" w:tplc="82807377" w:tentative="1">
      <w:start w:val="1"/>
      <w:numFmt w:val="decimal"/>
      <w:lvlText w:val="%4."/>
      <w:lvlJc w:val="left"/>
      <w:pPr>
        <w:ind w:left="2880" w:hanging="360"/>
      </w:pPr>
    </w:lvl>
    <w:lvl w:ilvl="4" w:tplc="82807377" w:tentative="1">
      <w:start w:val="1"/>
      <w:numFmt w:val="lowerLetter"/>
      <w:lvlText w:val="%5."/>
      <w:lvlJc w:val="left"/>
      <w:pPr>
        <w:ind w:left="3600" w:hanging="360"/>
      </w:pPr>
    </w:lvl>
    <w:lvl w:ilvl="5" w:tplc="82807377" w:tentative="1">
      <w:start w:val="1"/>
      <w:numFmt w:val="lowerRoman"/>
      <w:lvlText w:val="%6."/>
      <w:lvlJc w:val="right"/>
      <w:pPr>
        <w:ind w:left="4320" w:hanging="180"/>
      </w:pPr>
    </w:lvl>
    <w:lvl w:ilvl="6" w:tplc="82807377" w:tentative="1">
      <w:start w:val="1"/>
      <w:numFmt w:val="decimal"/>
      <w:lvlText w:val="%7."/>
      <w:lvlJc w:val="left"/>
      <w:pPr>
        <w:ind w:left="5040" w:hanging="360"/>
      </w:pPr>
    </w:lvl>
    <w:lvl w:ilvl="7" w:tplc="82807377" w:tentative="1">
      <w:start w:val="1"/>
      <w:numFmt w:val="lowerLetter"/>
      <w:lvlText w:val="%8."/>
      <w:lvlJc w:val="left"/>
      <w:pPr>
        <w:ind w:left="5760" w:hanging="360"/>
      </w:pPr>
    </w:lvl>
    <w:lvl w:ilvl="8" w:tplc="8280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2">
    <w:multiLevelType w:val="hybridMultilevel"/>
    <w:lvl w:ilvl="0" w:tplc="10351735">
      <w:start w:val="1"/>
      <w:numFmt w:val="decimal"/>
      <w:lvlText w:val="%1."/>
      <w:lvlJc w:val="left"/>
      <w:pPr>
        <w:ind w:left="720" w:hanging="360"/>
      </w:pPr>
    </w:lvl>
    <w:lvl w:ilvl="1" w:tplc="10351735" w:tentative="1">
      <w:start w:val="1"/>
      <w:numFmt w:val="lowerLetter"/>
      <w:lvlText w:val="%2."/>
      <w:lvlJc w:val="left"/>
      <w:pPr>
        <w:ind w:left="1440" w:hanging="360"/>
      </w:pPr>
    </w:lvl>
    <w:lvl w:ilvl="2" w:tplc="10351735" w:tentative="1">
      <w:start w:val="1"/>
      <w:numFmt w:val="lowerRoman"/>
      <w:lvlText w:val="%3."/>
      <w:lvlJc w:val="right"/>
      <w:pPr>
        <w:ind w:left="2160" w:hanging="180"/>
      </w:pPr>
    </w:lvl>
    <w:lvl w:ilvl="3" w:tplc="10351735" w:tentative="1">
      <w:start w:val="1"/>
      <w:numFmt w:val="decimal"/>
      <w:lvlText w:val="%4."/>
      <w:lvlJc w:val="left"/>
      <w:pPr>
        <w:ind w:left="2880" w:hanging="360"/>
      </w:pPr>
    </w:lvl>
    <w:lvl w:ilvl="4" w:tplc="10351735" w:tentative="1">
      <w:start w:val="1"/>
      <w:numFmt w:val="lowerLetter"/>
      <w:lvlText w:val="%5."/>
      <w:lvlJc w:val="left"/>
      <w:pPr>
        <w:ind w:left="3600" w:hanging="360"/>
      </w:pPr>
    </w:lvl>
    <w:lvl w:ilvl="5" w:tplc="10351735" w:tentative="1">
      <w:start w:val="1"/>
      <w:numFmt w:val="lowerRoman"/>
      <w:lvlText w:val="%6."/>
      <w:lvlJc w:val="right"/>
      <w:pPr>
        <w:ind w:left="4320" w:hanging="180"/>
      </w:pPr>
    </w:lvl>
    <w:lvl w:ilvl="6" w:tplc="10351735" w:tentative="1">
      <w:start w:val="1"/>
      <w:numFmt w:val="decimal"/>
      <w:lvlText w:val="%7."/>
      <w:lvlJc w:val="left"/>
      <w:pPr>
        <w:ind w:left="5040" w:hanging="360"/>
      </w:pPr>
    </w:lvl>
    <w:lvl w:ilvl="7" w:tplc="10351735" w:tentative="1">
      <w:start w:val="1"/>
      <w:numFmt w:val="lowerLetter"/>
      <w:lvlText w:val="%8."/>
      <w:lvlJc w:val="left"/>
      <w:pPr>
        <w:ind w:left="5760" w:hanging="360"/>
      </w:pPr>
    </w:lvl>
    <w:lvl w:ilvl="8" w:tplc="1035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1">
    <w:multiLevelType w:val="hybridMultilevel"/>
    <w:lvl w:ilvl="0" w:tplc="92364527">
      <w:start w:val="1"/>
      <w:numFmt w:val="decimal"/>
      <w:lvlText w:val="%1."/>
      <w:lvlJc w:val="left"/>
      <w:pPr>
        <w:ind w:left="720" w:hanging="360"/>
      </w:pPr>
    </w:lvl>
    <w:lvl w:ilvl="1" w:tplc="92364527" w:tentative="1">
      <w:start w:val="1"/>
      <w:numFmt w:val="lowerLetter"/>
      <w:lvlText w:val="%2."/>
      <w:lvlJc w:val="left"/>
      <w:pPr>
        <w:ind w:left="1440" w:hanging="360"/>
      </w:pPr>
    </w:lvl>
    <w:lvl w:ilvl="2" w:tplc="92364527" w:tentative="1">
      <w:start w:val="1"/>
      <w:numFmt w:val="lowerRoman"/>
      <w:lvlText w:val="%3."/>
      <w:lvlJc w:val="right"/>
      <w:pPr>
        <w:ind w:left="2160" w:hanging="180"/>
      </w:pPr>
    </w:lvl>
    <w:lvl w:ilvl="3" w:tplc="92364527" w:tentative="1">
      <w:start w:val="1"/>
      <w:numFmt w:val="decimal"/>
      <w:lvlText w:val="%4."/>
      <w:lvlJc w:val="left"/>
      <w:pPr>
        <w:ind w:left="2880" w:hanging="360"/>
      </w:pPr>
    </w:lvl>
    <w:lvl w:ilvl="4" w:tplc="92364527" w:tentative="1">
      <w:start w:val="1"/>
      <w:numFmt w:val="lowerLetter"/>
      <w:lvlText w:val="%5."/>
      <w:lvlJc w:val="left"/>
      <w:pPr>
        <w:ind w:left="3600" w:hanging="360"/>
      </w:pPr>
    </w:lvl>
    <w:lvl w:ilvl="5" w:tplc="92364527" w:tentative="1">
      <w:start w:val="1"/>
      <w:numFmt w:val="lowerRoman"/>
      <w:lvlText w:val="%6."/>
      <w:lvlJc w:val="right"/>
      <w:pPr>
        <w:ind w:left="4320" w:hanging="180"/>
      </w:pPr>
    </w:lvl>
    <w:lvl w:ilvl="6" w:tplc="92364527" w:tentative="1">
      <w:start w:val="1"/>
      <w:numFmt w:val="decimal"/>
      <w:lvlText w:val="%7."/>
      <w:lvlJc w:val="left"/>
      <w:pPr>
        <w:ind w:left="5040" w:hanging="360"/>
      </w:pPr>
    </w:lvl>
    <w:lvl w:ilvl="7" w:tplc="92364527" w:tentative="1">
      <w:start w:val="1"/>
      <w:numFmt w:val="lowerLetter"/>
      <w:lvlText w:val="%8."/>
      <w:lvlJc w:val="left"/>
      <w:pPr>
        <w:ind w:left="5760" w:hanging="360"/>
      </w:pPr>
    </w:lvl>
    <w:lvl w:ilvl="8" w:tplc="92364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80">
    <w:multiLevelType w:val="hybridMultilevel"/>
    <w:lvl w:ilvl="0" w:tplc="79666199">
      <w:start w:val="1"/>
      <w:numFmt w:val="decimal"/>
      <w:lvlText w:val="%1."/>
      <w:lvlJc w:val="left"/>
      <w:pPr>
        <w:ind w:left="720" w:hanging="360"/>
      </w:pPr>
    </w:lvl>
    <w:lvl w:ilvl="1" w:tplc="79666199" w:tentative="1">
      <w:start w:val="1"/>
      <w:numFmt w:val="lowerLetter"/>
      <w:lvlText w:val="%2."/>
      <w:lvlJc w:val="left"/>
      <w:pPr>
        <w:ind w:left="1440" w:hanging="360"/>
      </w:pPr>
    </w:lvl>
    <w:lvl w:ilvl="2" w:tplc="79666199" w:tentative="1">
      <w:start w:val="1"/>
      <w:numFmt w:val="lowerRoman"/>
      <w:lvlText w:val="%3."/>
      <w:lvlJc w:val="right"/>
      <w:pPr>
        <w:ind w:left="2160" w:hanging="180"/>
      </w:pPr>
    </w:lvl>
    <w:lvl w:ilvl="3" w:tplc="79666199" w:tentative="1">
      <w:start w:val="1"/>
      <w:numFmt w:val="decimal"/>
      <w:lvlText w:val="%4."/>
      <w:lvlJc w:val="left"/>
      <w:pPr>
        <w:ind w:left="2880" w:hanging="360"/>
      </w:pPr>
    </w:lvl>
    <w:lvl w:ilvl="4" w:tplc="79666199" w:tentative="1">
      <w:start w:val="1"/>
      <w:numFmt w:val="lowerLetter"/>
      <w:lvlText w:val="%5."/>
      <w:lvlJc w:val="left"/>
      <w:pPr>
        <w:ind w:left="3600" w:hanging="360"/>
      </w:pPr>
    </w:lvl>
    <w:lvl w:ilvl="5" w:tplc="79666199" w:tentative="1">
      <w:start w:val="1"/>
      <w:numFmt w:val="lowerRoman"/>
      <w:lvlText w:val="%6."/>
      <w:lvlJc w:val="right"/>
      <w:pPr>
        <w:ind w:left="4320" w:hanging="180"/>
      </w:pPr>
    </w:lvl>
    <w:lvl w:ilvl="6" w:tplc="79666199" w:tentative="1">
      <w:start w:val="1"/>
      <w:numFmt w:val="decimal"/>
      <w:lvlText w:val="%7."/>
      <w:lvlJc w:val="left"/>
      <w:pPr>
        <w:ind w:left="5040" w:hanging="360"/>
      </w:pPr>
    </w:lvl>
    <w:lvl w:ilvl="7" w:tplc="79666199" w:tentative="1">
      <w:start w:val="1"/>
      <w:numFmt w:val="lowerLetter"/>
      <w:lvlText w:val="%8."/>
      <w:lvlJc w:val="left"/>
      <w:pPr>
        <w:ind w:left="5760" w:hanging="360"/>
      </w:pPr>
    </w:lvl>
    <w:lvl w:ilvl="8" w:tplc="7966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9">
    <w:multiLevelType w:val="hybridMultilevel"/>
    <w:lvl w:ilvl="0" w:tplc="58477795">
      <w:start w:val="1"/>
      <w:numFmt w:val="decimal"/>
      <w:lvlText w:val="%1."/>
      <w:lvlJc w:val="left"/>
      <w:pPr>
        <w:ind w:left="720" w:hanging="360"/>
      </w:pPr>
    </w:lvl>
    <w:lvl w:ilvl="1" w:tplc="58477795" w:tentative="1">
      <w:start w:val="1"/>
      <w:numFmt w:val="lowerLetter"/>
      <w:lvlText w:val="%2."/>
      <w:lvlJc w:val="left"/>
      <w:pPr>
        <w:ind w:left="1440" w:hanging="360"/>
      </w:pPr>
    </w:lvl>
    <w:lvl w:ilvl="2" w:tplc="58477795" w:tentative="1">
      <w:start w:val="1"/>
      <w:numFmt w:val="lowerRoman"/>
      <w:lvlText w:val="%3."/>
      <w:lvlJc w:val="right"/>
      <w:pPr>
        <w:ind w:left="2160" w:hanging="180"/>
      </w:pPr>
    </w:lvl>
    <w:lvl w:ilvl="3" w:tplc="58477795" w:tentative="1">
      <w:start w:val="1"/>
      <w:numFmt w:val="decimal"/>
      <w:lvlText w:val="%4."/>
      <w:lvlJc w:val="left"/>
      <w:pPr>
        <w:ind w:left="2880" w:hanging="360"/>
      </w:pPr>
    </w:lvl>
    <w:lvl w:ilvl="4" w:tplc="58477795" w:tentative="1">
      <w:start w:val="1"/>
      <w:numFmt w:val="lowerLetter"/>
      <w:lvlText w:val="%5."/>
      <w:lvlJc w:val="left"/>
      <w:pPr>
        <w:ind w:left="3600" w:hanging="360"/>
      </w:pPr>
    </w:lvl>
    <w:lvl w:ilvl="5" w:tplc="58477795" w:tentative="1">
      <w:start w:val="1"/>
      <w:numFmt w:val="lowerRoman"/>
      <w:lvlText w:val="%6."/>
      <w:lvlJc w:val="right"/>
      <w:pPr>
        <w:ind w:left="4320" w:hanging="180"/>
      </w:pPr>
    </w:lvl>
    <w:lvl w:ilvl="6" w:tplc="58477795" w:tentative="1">
      <w:start w:val="1"/>
      <w:numFmt w:val="decimal"/>
      <w:lvlText w:val="%7."/>
      <w:lvlJc w:val="left"/>
      <w:pPr>
        <w:ind w:left="5040" w:hanging="360"/>
      </w:pPr>
    </w:lvl>
    <w:lvl w:ilvl="7" w:tplc="58477795" w:tentative="1">
      <w:start w:val="1"/>
      <w:numFmt w:val="lowerLetter"/>
      <w:lvlText w:val="%8."/>
      <w:lvlJc w:val="left"/>
      <w:pPr>
        <w:ind w:left="5760" w:hanging="360"/>
      </w:pPr>
    </w:lvl>
    <w:lvl w:ilvl="8" w:tplc="58477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8">
    <w:multiLevelType w:val="hybridMultilevel"/>
    <w:lvl w:ilvl="0" w:tplc="62411609">
      <w:start w:val="1"/>
      <w:numFmt w:val="decimal"/>
      <w:lvlText w:val="%1."/>
      <w:lvlJc w:val="left"/>
      <w:pPr>
        <w:ind w:left="720" w:hanging="360"/>
      </w:pPr>
    </w:lvl>
    <w:lvl w:ilvl="1" w:tplc="62411609" w:tentative="1">
      <w:start w:val="1"/>
      <w:numFmt w:val="lowerLetter"/>
      <w:lvlText w:val="%2."/>
      <w:lvlJc w:val="left"/>
      <w:pPr>
        <w:ind w:left="1440" w:hanging="360"/>
      </w:pPr>
    </w:lvl>
    <w:lvl w:ilvl="2" w:tplc="62411609" w:tentative="1">
      <w:start w:val="1"/>
      <w:numFmt w:val="lowerRoman"/>
      <w:lvlText w:val="%3."/>
      <w:lvlJc w:val="right"/>
      <w:pPr>
        <w:ind w:left="2160" w:hanging="180"/>
      </w:pPr>
    </w:lvl>
    <w:lvl w:ilvl="3" w:tplc="62411609" w:tentative="1">
      <w:start w:val="1"/>
      <w:numFmt w:val="decimal"/>
      <w:lvlText w:val="%4."/>
      <w:lvlJc w:val="left"/>
      <w:pPr>
        <w:ind w:left="2880" w:hanging="360"/>
      </w:pPr>
    </w:lvl>
    <w:lvl w:ilvl="4" w:tplc="62411609" w:tentative="1">
      <w:start w:val="1"/>
      <w:numFmt w:val="lowerLetter"/>
      <w:lvlText w:val="%5."/>
      <w:lvlJc w:val="left"/>
      <w:pPr>
        <w:ind w:left="3600" w:hanging="360"/>
      </w:pPr>
    </w:lvl>
    <w:lvl w:ilvl="5" w:tplc="62411609" w:tentative="1">
      <w:start w:val="1"/>
      <w:numFmt w:val="lowerRoman"/>
      <w:lvlText w:val="%6."/>
      <w:lvlJc w:val="right"/>
      <w:pPr>
        <w:ind w:left="4320" w:hanging="180"/>
      </w:pPr>
    </w:lvl>
    <w:lvl w:ilvl="6" w:tplc="62411609" w:tentative="1">
      <w:start w:val="1"/>
      <w:numFmt w:val="decimal"/>
      <w:lvlText w:val="%7."/>
      <w:lvlJc w:val="left"/>
      <w:pPr>
        <w:ind w:left="5040" w:hanging="360"/>
      </w:pPr>
    </w:lvl>
    <w:lvl w:ilvl="7" w:tplc="62411609" w:tentative="1">
      <w:start w:val="1"/>
      <w:numFmt w:val="lowerLetter"/>
      <w:lvlText w:val="%8."/>
      <w:lvlJc w:val="left"/>
      <w:pPr>
        <w:ind w:left="5760" w:hanging="360"/>
      </w:pPr>
    </w:lvl>
    <w:lvl w:ilvl="8" w:tplc="62411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7">
    <w:multiLevelType w:val="hybridMultilevel"/>
    <w:lvl w:ilvl="0" w:tplc="84131643">
      <w:start w:val="1"/>
      <w:numFmt w:val="decimal"/>
      <w:lvlText w:val="%1."/>
      <w:lvlJc w:val="left"/>
      <w:pPr>
        <w:ind w:left="720" w:hanging="360"/>
      </w:pPr>
    </w:lvl>
    <w:lvl w:ilvl="1" w:tplc="84131643" w:tentative="1">
      <w:start w:val="1"/>
      <w:numFmt w:val="lowerLetter"/>
      <w:lvlText w:val="%2."/>
      <w:lvlJc w:val="left"/>
      <w:pPr>
        <w:ind w:left="1440" w:hanging="360"/>
      </w:pPr>
    </w:lvl>
    <w:lvl w:ilvl="2" w:tplc="84131643" w:tentative="1">
      <w:start w:val="1"/>
      <w:numFmt w:val="lowerRoman"/>
      <w:lvlText w:val="%3."/>
      <w:lvlJc w:val="right"/>
      <w:pPr>
        <w:ind w:left="2160" w:hanging="180"/>
      </w:pPr>
    </w:lvl>
    <w:lvl w:ilvl="3" w:tplc="84131643" w:tentative="1">
      <w:start w:val="1"/>
      <w:numFmt w:val="decimal"/>
      <w:lvlText w:val="%4."/>
      <w:lvlJc w:val="left"/>
      <w:pPr>
        <w:ind w:left="2880" w:hanging="360"/>
      </w:pPr>
    </w:lvl>
    <w:lvl w:ilvl="4" w:tplc="84131643" w:tentative="1">
      <w:start w:val="1"/>
      <w:numFmt w:val="lowerLetter"/>
      <w:lvlText w:val="%5."/>
      <w:lvlJc w:val="left"/>
      <w:pPr>
        <w:ind w:left="3600" w:hanging="360"/>
      </w:pPr>
    </w:lvl>
    <w:lvl w:ilvl="5" w:tplc="84131643" w:tentative="1">
      <w:start w:val="1"/>
      <w:numFmt w:val="lowerRoman"/>
      <w:lvlText w:val="%6."/>
      <w:lvlJc w:val="right"/>
      <w:pPr>
        <w:ind w:left="4320" w:hanging="180"/>
      </w:pPr>
    </w:lvl>
    <w:lvl w:ilvl="6" w:tplc="84131643" w:tentative="1">
      <w:start w:val="1"/>
      <w:numFmt w:val="decimal"/>
      <w:lvlText w:val="%7."/>
      <w:lvlJc w:val="left"/>
      <w:pPr>
        <w:ind w:left="5040" w:hanging="360"/>
      </w:pPr>
    </w:lvl>
    <w:lvl w:ilvl="7" w:tplc="84131643" w:tentative="1">
      <w:start w:val="1"/>
      <w:numFmt w:val="lowerLetter"/>
      <w:lvlText w:val="%8."/>
      <w:lvlJc w:val="left"/>
      <w:pPr>
        <w:ind w:left="5760" w:hanging="360"/>
      </w:pPr>
    </w:lvl>
    <w:lvl w:ilvl="8" w:tplc="84131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6">
    <w:multiLevelType w:val="hybridMultilevel"/>
    <w:lvl w:ilvl="0" w:tplc="12023727">
      <w:start w:val="1"/>
      <w:numFmt w:val="decimal"/>
      <w:lvlText w:val="%1."/>
      <w:lvlJc w:val="left"/>
      <w:pPr>
        <w:ind w:left="720" w:hanging="360"/>
      </w:pPr>
    </w:lvl>
    <w:lvl w:ilvl="1" w:tplc="12023727" w:tentative="1">
      <w:start w:val="1"/>
      <w:numFmt w:val="lowerLetter"/>
      <w:lvlText w:val="%2."/>
      <w:lvlJc w:val="left"/>
      <w:pPr>
        <w:ind w:left="1440" w:hanging="360"/>
      </w:pPr>
    </w:lvl>
    <w:lvl w:ilvl="2" w:tplc="12023727" w:tentative="1">
      <w:start w:val="1"/>
      <w:numFmt w:val="lowerRoman"/>
      <w:lvlText w:val="%3."/>
      <w:lvlJc w:val="right"/>
      <w:pPr>
        <w:ind w:left="2160" w:hanging="180"/>
      </w:pPr>
    </w:lvl>
    <w:lvl w:ilvl="3" w:tplc="12023727" w:tentative="1">
      <w:start w:val="1"/>
      <w:numFmt w:val="decimal"/>
      <w:lvlText w:val="%4."/>
      <w:lvlJc w:val="left"/>
      <w:pPr>
        <w:ind w:left="2880" w:hanging="360"/>
      </w:pPr>
    </w:lvl>
    <w:lvl w:ilvl="4" w:tplc="12023727" w:tentative="1">
      <w:start w:val="1"/>
      <w:numFmt w:val="lowerLetter"/>
      <w:lvlText w:val="%5."/>
      <w:lvlJc w:val="left"/>
      <w:pPr>
        <w:ind w:left="3600" w:hanging="360"/>
      </w:pPr>
    </w:lvl>
    <w:lvl w:ilvl="5" w:tplc="12023727" w:tentative="1">
      <w:start w:val="1"/>
      <w:numFmt w:val="lowerRoman"/>
      <w:lvlText w:val="%6."/>
      <w:lvlJc w:val="right"/>
      <w:pPr>
        <w:ind w:left="4320" w:hanging="180"/>
      </w:pPr>
    </w:lvl>
    <w:lvl w:ilvl="6" w:tplc="12023727" w:tentative="1">
      <w:start w:val="1"/>
      <w:numFmt w:val="decimal"/>
      <w:lvlText w:val="%7."/>
      <w:lvlJc w:val="left"/>
      <w:pPr>
        <w:ind w:left="5040" w:hanging="360"/>
      </w:pPr>
    </w:lvl>
    <w:lvl w:ilvl="7" w:tplc="12023727" w:tentative="1">
      <w:start w:val="1"/>
      <w:numFmt w:val="lowerLetter"/>
      <w:lvlText w:val="%8."/>
      <w:lvlJc w:val="left"/>
      <w:pPr>
        <w:ind w:left="5760" w:hanging="360"/>
      </w:pPr>
    </w:lvl>
    <w:lvl w:ilvl="8" w:tplc="1202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5">
    <w:multiLevelType w:val="hybridMultilevel"/>
    <w:lvl w:ilvl="0" w:tplc="61838434">
      <w:start w:val="1"/>
      <w:numFmt w:val="decimal"/>
      <w:lvlText w:val="%1."/>
      <w:lvlJc w:val="left"/>
      <w:pPr>
        <w:ind w:left="720" w:hanging="360"/>
      </w:pPr>
    </w:lvl>
    <w:lvl w:ilvl="1" w:tplc="61838434" w:tentative="1">
      <w:start w:val="1"/>
      <w:numFmt w:val="lowerLetter"/>
      <w:lvlText w:val="%2."/>
      <w:lvlJc w:val="left"/>
      <w:pPr>
        <w:ind w:left="1440" w:hanging="360"/>
      </w:pPr>
    </w:lvl>
    <w:lvl w:ilvl="2" w:tplc="61838434" w:tentative="1">
      <w:start w:val="1"/>
      <w:numFmt w:val="lowerRoman"/>
      <w:lvlText w:val="%3."/>
      <w:lvlJc w:val="right"/>
      <w:pPr>
        <w:ind w:left="2160" w:hanging="180"/>
      </w:pPr>
    </w:lvl>
    <w:lvl w:ilvl="3" w:tplc="61838434" w:tentative="1">
      <w:start w:val="1"/>
      <w:numFmt w:val="decimal"/>
      <w:lvlText w:val="%4."/>
      <w:lvlJc w:val="left"/>
      <w:pPr>
        <w:ind w:left="2880" w:hanging="360"/>
      </w:pPr>
    </w:lvl>
    <w:lvl w:ilvl="4" w:tplc="61838434" w:tentative="1">
      <w:start w:val="1"/>
      <w:numFmt w:val="lowerLetter"/>
      <w:lvlText w:val="%5."/>
      <w:lvlJc w:val="left"/>
      <w:pPr>
        <w:ind w:left="3600" w:hanging="360"/>
      </w:pPr>
    </w:lvl>
    <w:lvl w:ilvl="5" w:tplc="61838434" w:tentative="1">
      <w:start w:val="1"/>
      <w:numFmt w:val="lowerRoman"/>
      <w:lvlText w:val="%6."/>
      <w:lvlJc w:val="right"/>
      <w:pPr>
        <w:ind w:left="4320" w:hanging="180"/>
      </w:pPr>
    </w:lvl>
    <w:lvl w:ilvl="6" w:tplc="61838434" w:tentative="1">
      <w:start w:val="1"/>
      <w:numFmt w:val="decimal"/>
      <w:lvlText w:val="%7."/>
      <w:lvlJc w:val="left"/>
      <w:pPr>
        <w:ind w:left="5040" w:hanging="360"/>
      </w:pPr>
    </w:lvl>
    <w:lvl w:ilvl="7" w:tplc="61838434" w:tentative="1">
      <w:start w:val="1"/>
      <w:numFmt w:val="lowerLetter"/>
      <w:lvlText w:val="%8."/>
      <w:lvlJc w:val="left"/>
      <w:pPr>
        <w:ind w:left="5760" w:hanging="360"/>
      </w:pPr>
    </w:lvl>
    <w:lvl w:ilvl="8" w:tplc="61838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4">
    <w:multiLevelType w:val="hybridMultilevel"/>
    <w:lvl w:ilvl="0" w:tplc="81026977">
      <w:start w:val="1"/>
      <w:numFmt w:val="decimal"/>
      <w:lvlText w:val="%1."/>
      <w:lvlJc w:val="left"/>
      <w:pPr>
        <w:ind w:left="720" w:hanging="360"/>
      </w:pPr>
    </w:lvl>
    <w:lvl w:ilvl="1" w:tplc="81026977" w:tentative="1">
      <w:start w:val="1"/>
      <w:numFmt w:val="lowerLetter"/>
      <w:lvlText w:val="%2."/>
      <w:lvlJc w:val="left"/>
      <w:pPr>
        <w:ind w:left="1440" w:hanging="360"/>
      </w:pPr>
    </w:lvl>
    <w:lvl w:ilvl="2" w:tplc="81026977" w:tentative="1">
      <w:start w:val="1"/>
      <w:numFmt w:val="lowerRoman"/>
      <w:lvlText w:val="%3."/>
      <w:lvlJc w:val="right"/>
      <w:pPr>
        <w:ind w:left="2160" w:hanging="180"/>
      </w:pPr>
    </w:lvl>
    <w:lvl w:ilvl="3" w:tplc="81026977" w:tentative="1">
      <w:start w:val="1"/>
      <w:numFmt w:val="decimal"/>
      <w:lvlText w:val="%4."/>
      <w:lvlJc w:val="left"/>
      <w:pPr>
        <w:ind w:left="2880" w:hanging="360"/>
      </w:pPr>
    </w:lvl>
    <w:lvl w:ilvl="4" w:tplc="81026977" w:tentative="1">
      <w:start w:val="1"/>
      <w:numFmt w:val="lowerLetter"/>
      <w:lvlText w:val="%5."/>
      <w:lvlJc w:val="left"/>
      <w:pPr>
        <w:ind w:left="3600" w:hanging="360"/>
      </w:pPr>
    </w:lvl>
    <w:lvl w:ilvl="5" w:tplc="81026977" w:tentative="1">
      <w:start w:val="1"/>
      <w:numFmt w:val="lowerRoman"/>
      <w:lvlText w:val="%6."/>
      <w:lvlJc w:val="right"/>
      <w:pPr>
        <w:ind w:left="4320" w:hanging="180"/>
      </w:pPr>
    </w:lvl>
    <w:lvl w:ilvl="6" w:tplc="81026977" w:tentative="1">
      <w:start w:val="1"/>
      <w:numFmt w:val="decimal"/>
      <w:lvlText w:val="%7."/>
      <w:lvlJc w:val="left"/>
      <w:pPr>
        <w:ind w:left="5040" w:hanging="360"/>
      </w:pPr>
    </w:lvl>
    <w:lvl w:ilvl="7" w:tplc="81026977" w:tentative="1">
      <w:start w:val="1"/>
      <w:numFmt w:val="lowerLetter"/>
      <w:lvlText w:val="%8."/>
      <w:lvlJc w:val="left"/>
      <w:pPr>
        <w:ind w:left="5760" w:hanging="360"/>
      </w:pPr>
    </w:lvl>
    <w:lvl w:ilvl="8" w:tplc="8102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3">
    <w:multiLevelType w:val="hybridMultilevel"/>
    <w:lvl w:ilvl="0" w:tplc="76864143">
      <w:start w:val="1"/>
      <w:numFmt w:val="decimal"/>
      <w:lvlText w:val="%1."/>
      <w:lvlJc w:val="left"/>
      <w:pPr>
        <w:ind w:left="720" w:hanging="360"/>
      </w:pPr>
    </w:lvl>
    <w:lvl w:ilvl="1" w:tplc="76864143" w:tentative="1">
      <w:start w:val="1"/>
      <w:numFmt w:val="lowerLetter"/>
      <w:lvlText w:val="%2."/>
      <w:lvlJc w:val="left"/>
      <w:pPr>
        <w:ind w:left="1440" w:hanging="360"/>
      </w:pPr>
    </w:lvl>
    <w:lvl w:ilvl="2" w:tplc="76864143" w:tentative="1">
      <w:start w:val="1"/>
      <w:numFmt w:val="lowerRoman"/>
      <w:lvlText w:val="%3."/>
      <w:lvlJc w:val="right"/>
      <w:pPr>
        <w:ind w:left="2160" w:hanging="180"/>
      </w:pPr>
    </w:lvl>
    <w:lvl w:ilvl="3" w:tplc="76864143" w:tentative="1">
      <w:start w:val="1"/>
      <w:numFmt w:val="decimal"/>
      <w:lvlText w:val="%4."/>
      <w:lvlJc w:val="left"/>
      <w:pPr>
        <w:ind w:left="2880" w:hanging="360"/>
      </w:pPr>
    </w:lvl>
    <w:lvl w:ilvl="4" w:tplc="76864143" w:tentative="1">
      <w:start w:val="1"/>
      <w:numFmt w:val="lowerLetter"/>
      <w:lvlText w:val="%5."/>
      <w:lvlJc w:val="left"/>
      <w:pPr>
        <w:ind w:left="3600" w:hanging="360"/>
      </w:pPr>
    </w:lvl>
    <w:lvl w:ilvl="5" w:tplc="76864143" w:tentative="1">
      <w:start w:val="1"/>
      <w:numFmt w:val="lowerRoman"/>
      <w:lvlText w:val="%6."/>
      <w:lvlJc w:val="right"/>
      <w:pPr>
        <w:ind w:left="4320" w:hanging="180"/>
      </w:pPr>
    </w:lvl>
    <w:lvl w:ilvl="6" w:tplc="76864143" w:tentative="1">
      <w:start w:val="1"/>
      <w:numFmt w:val="decimal"/>
      <w:lvlText w:val="%7."/>
      <w:lvlJc w:val="left"/>
      <w:pPr>
        <w:ind w:left="5040" w:hanging="360"/>
      </w:pPr>
    </w:lvl>
    <w:lvl w:ilvl="7" w:tplc="76864143" w:tentative="1">
      <w:start w:val="1"/>
      <w:numFmt w:val="lowerLetter"/>
      <w:lvlText w:val="%8."/>
      <w:lvlJc w:val="left"/>
      <w:pPr>
        <w:ind w:left="5760" w:hanging="360"/>
      </w:pPr>
    </w:lvl>
    <w:lvl w:ilvl="8" w:tplc="76864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2">
    <w:multiLevelType w:val="hybridMultilevel"/>
    <w:lvl w:ilvl="0" w:tplc="21808730">
      <w:start w:val="1"/>
      <w:numFmt w:val="decimal"/>
      <w:lvlText w:val="%1."/>
      <w:lvlJc w:val="left"/>
      <w:pPr>
        <w:ind w:left="720" w:hanging="360"/>
      </w:pPr>
    </w:lvl>
    <w:lvl w:ilvl="1" w:tplc="21808730" w:tentative="1">
      <w:start w:val="1"/>
      <w:numFmt w:val="lowerLetter"/>
      <w:lvlText w:val="%2."/>
      <w:lvlJc w:val="left"/>
      <w:pPr>
        <w:ind w:left="1440" w:hanging="360"/>
      </w:pPr>
    </w:lvl>
    <w:lvl w:ilvl="2" w:tplc="21808730" w:tentative="1">
      <w:start w:val="1"/>
      <w:numFmt w:val="lowerRoman"/>
      <w:lvlText w:val="%3."/>
      <w:lvlJc w:val="right"/>
      <w:pPr>
        <w:ind w:left="2160" w:hanging="180"/>
      </w:pPr>
    </w:lvl>
    <w:lvl w:ilvl="3" w:tplc="21808730" w:tentative="1">
      <w:start w:val="1"/>
      <w:numFmt w:val="decimal"/>
      <w:lvlText w:val="%4."/>
      <w:lvlJc w:val="left"/>
      <w:pPr>
        <w:ind w:left="2880" w:hanging="360"/>
      </w:pPr>
    </w:lvl>
    <w:lvl w:ilvl="4" w:tplc="21808730" w:tentative="1">
      <w:start w:val="1"/>
      <w:numFmt w:val="lowerLetter"/>
      <w:lvlText w:val="%5."/>
      <w:lvlJc w:val="left"/>
      <w:pPr>
        <w:ind w:left="3600" w:hanging="360"/>
      </w:pPr>
    </w:lvl>
    <w:lvl w:ilvl="5" w:tplc="21808730" w:tentative="1">
      <w:start w:val="1"/>
      <w:numFmt w:val="lowerRoman"/>
      <w:lvlText w:val="%6."/>
      <w:lvlJc w:val="right"/>
      <w:pPr>
        <w:ind w:left="4320" w:hanging="180"/>
      </w:pPr>
    </w:lvl>
    <w:lvl w:ilvl="6" w:tplc="21808730" w:tentative="1">
      <w:start w:val="1"/>
      <w:numFmt w:val="decimal"/>
      <w:lvlText w:val="%7."/>
      <w:lvlJc w:val="left"/>
      <w:pPr>
        <w:ind w:left="5040" w:hanging="360"/>
      </w:pPr>
    </w:lvl>
    <w:lvl w:ilvl="7" w:tplc="21808730" w:tentative="1">
      <w:start w:val="1"/>
      <w:numFmt w:val="lowerLetter"/>
      <w:lvlText w:val="%8."/>
      <w:lvlJc w:val="left"/>
      <w:pPr>
        <w:ind w:left="5760" w:hanging="360"/>
      </w:pPr>
    </w:lvl>
    <w:lvl w:ilvl="8" w:tplc="21808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1">
    <w:multiLevelType w:val="hybridMultilevel"/>
    <w:lvl w:ilvl="0" w:tplc="77613672">
      <w:start w:val="1"/>
      <w:numFmt w:val="decimal"/>
      <w:lvlText w:val="%1."/>
      <w:lvlJc w:val="left"/>
      <w:pPr>
        <w:ind w:left="720" w:hanging="360"/>
      </w:pPr>
    </w:lvl>
    <w:lvl w:ilvl="1" w:tplc="77613672" w:tentative="1">
      <w:start w:val="1"/>
      <w:numFmt w:val="lowerLetter"/>
      <w:lvlText w:val="%2."/>
      <w:lvlJc w:val="left"/>
      <w:pPr>
        <w:ind w:left="1440" w:hanging="360"/>
      </w:pPr>
    </w:lvl>
    <w:lvl w:ilvl="2" w:tplc="77613672" w:tentative="1">
      <w:start w:val="1"/>
      <w:numFmt w:val="lowerRoman"/>
      <w:lvlText w:val="%3."/>
      <w:lvlJc w:val="right"/>
      <w:pPr>
        <w:ind w:left="2160" w:hanging="180"/>
      </w:pPr>
    </w:lvl>
    <w:lvl w:ilvl="3" w:tplc="77613672" w:tentative="1">
      <w:start w:val="1"/>
      <w:numFmt w:val="decimal"/>
      <w:lvlText w:val="%4."/>
      <w:lvlJc w:val="left"/>
      <w:pPr>
        <w:ind w:left="2880" w:hanging="360"/>
      </w:pPr>
    </w:lvl>
    <w:lvl w:ilvl="4" w:tplc="77613672" w:tentative="1">
      <w:start w:val="1"/>
      <w:numFmt w:val="lowerLetter"/>
      <w:lvlText w:val="%5."/>
      <w:lvlJc w:val="left"/>
      <w:pPr>
        <w:ind w:left="3600" w:hanging="360"/>
      </w:pPr>
    </w:lvl>
    <w:lvl w:ilvl="5" w:tplc="77613672" w:tentative="1">
      <w:start w:val="1"/>
      <w:numFmt w:val="lowerRoman"/>
      <w:lvlText w:val="%6."/>
      <w:lvlJc w:val="right"/>
      <w:pPr>
        <w:ind w:left="4320" w:hanging="180"/>
      </w:pPr>
    </w:lvl>
    <w:lvl w:ilvl="6" w:tplc="77613672" w:tentative="1">
      <w:start w:val="1"/>
      <w:numFmt w:val="decimal"/>
      <w:lvlText w:val="%7."/>
      <w:lvlJc w:val="left"/>
      <w:pPr>
        <w:ind w:left="5040" w:hanging="360"/>
      </w:pPr>
    </w:lvl>
    <w:lvl w:ilvl="7" w:tplc="77613672" w:tentative="1">
      <w:start w:val="1"/>
      <w:numFmt w:val="lowerLetter"/>
      <w:lvlText w:val="%8."/>
      <w:lvlJc w:val="left"/>
      <w:pPr>
        <w:ind w:left="5760" w:hanging="360"/>
      </w:pPr>
    </w:lvl>
    <w:lvl w:ilvl="8" w:tplc="7761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70">
    <w:multiLevelType w:val="hybridMultilevel"/>
    <w:lvl w:ilvl="0" w:tplc="29778147">
      <w:start w:val="1"/>
      <w:numFmt w:val="decimal"/>
      <w:lvlText w:val="%1."/>
      <w:lvlJc w:val="left"/>
      <w:pPr>
        <w:ind w:left="720" w:hanging="360"/>
      </w:pPr>
    </w:lvl>
    <w:lvl w:ilvl="1" w:tplc="29778147" w:tentative="1">
      <w:start w:val="1"/>
      <w:numFmt w:val="lowerLetter"/>
      <w:lvlText w:val="%2."/>
      <w:lvlJc w:val="left"/>
      <w:pPr>
        <w:ind w:left="1440" w:hanging="360"/>
      </w:pPr>
    </w:lvl>
    <w:lvl w:ilvl="2" w:tplc="29778147" w:tentative="1">
      <w:start w:val="1"/>
      <w:numFmt w:val="lowerRoman"/>
      <w:lvlText w:val="%3."/>
      <w:lvlJc w:val="right"/>
      <w:pPr>
        <w:ind w:left="2160" w:hanging="180"/>
      </w:pPr>
    </w:lvl>
    <w:lvl w:ilvl="3" w:tplc="29778147" w:tentative="1">
      <w:start w:val="1"/>
      <w:numFmt w:val="decimal"/>
      <w:lvlText w:val="%4."/>
      <w:lvlJc w:val="left"/>
      <w:pPr>
        <w:ind w:left="2880" w:hanging="360"/>
      </w:pPr>
    </w:lvl>
    <w:lvl w:ilvl="4" w:tplc="29778147" w:tentative="1">
      <w:start w:val="1"/>
      <w:numFmt w:val="lowerLetter"/>
      <w:lvlText w:val="%5."/>
      <w:lvlJc w:val="left"/>
      <w:pPr>
        <w:ind w:left="3600" w:hanging="360"/>
      </w:pPr>
    </w:lvl>
    <w:lvl w:ilvl="5" w:tplc="29778147" w:tentative="1">
      <w:start w:val="1"/>
      <w:numFmt w:val="lowerRoman"/>
      <w:lvlText w:val="%6."/>
      <w:lvlJc w:val="right"/>
      <w:pPr>
        <w:ind w:left="4320" w:hanging="180"/>
      </w:pPr>
    </w:lvl>
    <w:lvl w:ilvl="6" w:tplc="29778147" w:tentative="1">
      <w:start w:val="1"/>
      <w:numFmt w:val="decimal"/>
      <w:lvlText w:val="%7."/>
      <w:lvlJc w:val="left"/>
      <w:pPr>
        <w:ind w:left="5040" w:hanging="360"/>
      </w:pPr>
    </w:lvl>
    <w:lvl w:ilvl="7" w:tplc="29778147" w:tentative="1">
      <w:start w:val="1"/>
      <w:numFmt w:val="lowerLetter"/>
      <w:lvlText w:val="%8."/>
      <w:lvlJc w:val="left"/>
      <w:pPr>
        <w:ind w:left="5760" w:hanging="360"/>
      </w:pPr>
    </w:lvl>
    <w:lvl w:ilvl="8" w:tplc="29778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9">
    <w:multiLevelType w:val="hybridMultilevel"/>
    <w:lvl w:ilvl="0" w:tplc="26512539">
      <w:start w:val="1"/>
      <w:numFmt w:val="decimal"/>
      <w:lvlText w:val="%1."/>
      <w:lvlJc w:val="left"/>
      <w:pPr>
        <w:ind w:left="720" w:hanging="360"/>
      </w:pPr>
    </w:lvl>
    <w:lvl w:ilvl="1" w:tplc="26512539" w:tentative="1">
      <w:start w:val="1"/>
      <w:numFmt w:val="lowerLetter"/>
      <w:lvlText w:val="%2."/>
      <w:lvlJc w:val="left"/>
      <w:pPr>
        <w:ind w:left="1440" w:hanging="360"/>
      </w:pPr>
    </w:lvl>
    <w:lvl w:ilvl="2" w:tplc="26512539" w:tentative="1">
      <w:start w:val="1"/>
      <w:numFmt w:val="lowerRoman"/>
      <w:lvlText w:val="%3."/>
      <w:lvlJc w:val="right"/>
      <w:pPr>
        <w:ind w:left="2160" w:hanging="180"/>
      </w:pPr>
    </w:lvl>
    <w:lvl w:ilvl="3" w:tplc="26512539" w:tentative="1">
      <w:start w:val="1"/>
      <w:numFmt w:val="decimal"/>
      <w:lvlText w:val="%4."/>
      <w:lvlJc w:val="left"/>
      <w:pPr>
        <w:ind w:left="2880" w:hanging="360"/>
      </w:pPr>
    </w:lvl>
    <w:lvl w:ilvl="4" w:tplc="26512539" w:tentative="1">
      <w:start w:val="1"/>
      <w:numFmt w:val="lowerLetter"/>
      <w:lvlText w:val="%5."/>
      <w:lvlJc w:val="left"/>
      <w:pPr>
        <w:ind w:left="3600" w:hanging="360"/>
      </w:pPr>
    </w:lvl>
    <w:lvl w:ilvl="5" w:tplc="26512539" w:tentative="1">
      <w:start w:val="1"/>
      <w:numFmt w:val="lowerRoman"/>
      <w:lvlText w:val="%6."/>
      <w:lvlJc w:val="right"/>
      <w:pPr>
        <w:ind w:left="4320" w:hanging="180"/>
      </w:pPr>
    </w:lvl>
    <w:lvl w:ilvl="6" w:tplc="26512539" w:tentative="1">
      <w:start w:val="1"/>
      <w:numFmt w:val="decimal"/>
      <w:lvlText w:val="%7."/>
      <w:lvlJc w:val="left"/>
      <w:pPr>
        <w:ind w:left="5040" w:hanging="360"/>
      </w:pPr>
    </w:lvl>
    <w:lvl w:ilvl="7" w:tplc="26512539" w:tentative="1">
      <w:start w:val="1"/>
      <w:numFmt w:val="lowerLetter"/>
      <w:lvlText w:val="%8."/>
      <w:lvlJc w:val="left"/>
      <w:pPr>
        <w:ind w:left="5760" w:hanging="360"/>
      </w:pPr>
    </w:lvl>
    <w:lvl w:ilvl="8" w:tplc="26512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8">
    <w:multiLevelType w:val="hybridMultilevel"/>
    <w:lvl w:ilvl="0" w:tplc="18343126">
      <w:start w:val="1"/>
      <w:numFmt w:val="decimal"/>
      <w:lvlText w:val="%1."/>
      <w:lvlJc w:val="left"/>
      <w:pPr>
        <w:ind w:left="720" w:hanging="360"/>
      </w:pPr>
    </w:lvl>
    <w:lvl w:ilvl="1" w:tplc="18343126" w:tentative="1">
      <w:start w:val="1"/>
      <w:numFmt w:val="lowerLetter"/>
      <w:lvlText w:val="%2."/>
      <w:lvlJc w:val="left"/>
      <w:pPr>
        <w:ind w:left="1440" w:hanging="360"/>
      </w:pPr>
    </w:lvl>
    <w:lvl w:ilvl="2" w:tplc="18343126" w:tentative="1">
      <w:start w:val="1"/>
      <w:numFmt w:val="lowerRoman"/>
      <w:lvlText w:val="%3."/>
      <w:lvlJc w:val="right"/>
      <w:pPr>
        <w:ind w:left="2160" w:hanging="180"/>
      </w:pPr>
    </w:lvl>
    <w:lvl w:ilvl="3" w:tplc="18343126" w:tentative="1">
      <w:start w:val="1"/>
      <w:numFmt w:val="decimal"/>
      <w:lvlText w:val="%4."/>
      <w:lvlJc w:val="left"/>
      <w:pPr>
        <w:ind w:left="2880" w:hanging="360"/>
      </w:pPr>
    </w:lvl>
    <w:lvl w:ilvl="4" w:tplc="18343126" w:tentative="1">
      <w:start w:val="1"/>
      <w:numFmt w:val="lowerLetter"/>
      <w:lvlText w:val="%5."/>
      <w:lvlJc w:val="left"/>
      <w:pPr>
        <w:ind w:left="3600" w:hanging="360"/>
      </w:pPr>
    </w:lvl>
    <w:lvl w:ilvl="5" w:tplc="18343126" w:tentative="1">
      <w:start w:val="1"/>
      <w:numFmt w:val="lowerRoman"/>
      <w:lvlText w:val="%6."/>
      <w:lvlJc w:val="right"/>
      <w:pPr>
        <w:ind w:left="4320" w:hanging="180"/>
      </w:pPr>
    </w:lvl>
    <w:lvl w:ilvl="6" w:tplc="18343126" w:tentative="1">
      <w:start w:val="1"/>
      <w:numFmt w:val="decimal"/>
      <w:lvlText w:val="%7."/>
      <w:lvlJc w:val="left"/>
      <w:pPr>
        <w:ind w:left="5040" w:hanging="360"/>
      </w:pPr>
    </w:lvl>
    <w:lvl w:ilvl="7" w:tplc="18343126" w:tentative="1">
      <w:start w:val="1"/>
      <w:numFmt w:val="lowerLetter"/>
      <w:lvlText w:val="%8."/>
      <w:lvlJc w:val="left"/>
      <w:pPr>
        <w:ind w:left="5760" w:hanging="360"/>
      </w:pPr>
    </w:lvl>
    <w:lvl w:ilvl="8" w:tplc="18343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7">
    <w:multiLevelType w:val="hybridMultilevel"/>
    <w:lvl w:ilvl="0" w:tplc="65480471">
      <w:start w:val="1"/>
      <w:numFmt w:val="decimal"/>
      <w:lvlText w:val="%1."/>
      <w:lvlJc w:val="left"/>
      <w:pPr>
        <w:ind w:left="720" w:hanging="360"/>
      </w:pPr>
    </w:lvl>
    <w:lvl w:ilvl="1" w:tplc="65480471" w:tentative="1">
      <w:start w:val="1"/>
      <w:numFmt w:val="lowerLetter"/>
      <w:lvlText w:val="%2."/>
      <w:lvlJc w:val="left"/>
      <w:pPr>
        <w:ind w:left="1440" w:hanging="360"/>
      </w:pPr>
    </w:lvl>
    <w:lvl w:ilvl="2" w:tplc="65480471" w:tentative="1">
      <w:start w:val="1"/>
      <w:numFmt w:val="lowerRoman"/>
      <w:lvlText w:val="%3."/>
      <w:lvlJc w:val="right"/>
      <w:pPr>
        <w:ind w:left="2160" w:hanging="180"/>
      </w:pPr>
    </w:lvl>
    <w:lvl w:ilvl="3" w:tplc="65480471" w:tentative="1">
      <w:start w:val="1"/>
      <w:numFmt w:val="decimal"/>
      <w:lvlText w:val="%4."/>
      <w:lvlJc w:val="left"/>
      <w:pPr>
        <w:ind w:left="2880" w:hanging="360"/>
      </w:pPr>
    </w:lvl>
    <w:lvl w:ilvl="4" w:tplc="65480471" w:tentative="1">
      <w:start w:val="1"/>
      <w:numFmt w:val="lowerLetter"/>
      <w:lvlText w:val="%5."/>
      <w:lvlJc w:val="left"/>
      <w:pPr>
        <w:ind w:left="3600" w:hanging="360"/>
      </w:pPr>
    </w:lvl>
    <w:lvl w:ilvl="5" w:tplc="65480471" w:tentative="1">
      <w:start w:val="1"/>
      <w:numFmt w:val="lowerRoman"/>
      <w:lvlText w:val="%6."/>
      <w:lvlJc w:val="right"/>
      <w:pPr>
        <w:ind w:left="4320" w:hanging="180"/>
      </w:pPr>
    </w:lvl>
    <w:lvl w:ilvl="6" w:tplc="65480471" w:tentative="1">
      <w:start w:val="1"/>
      <w:numFmt w:val="decimal"/>
      <w:lvlText w:val="%7."/>
      <w:lvlJc w:val="left"/>
      <w:pPr>
        <w:ind w:left="5040" w:hanging="360"/>
      </w:pPr>
    </w:lvl>
    <w:lvl w:ilvl="7" w:tplc="65480471" w:tentative="1">
      <w:start w:val="1"/>
      <w:numFmt w:val="lowerLetter"/>
      <w:lvlText w:val="%8."/>
      <w:lvlJc w:val="left"/>
      <w:pPr>
        <w:ind w:left="5760" w:hanging="360"/>
      </w:pPr>
    </w:lvl>
    <w:lvl w:ilvl="8" w:tplc="65480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6">
    <w:multiLevelType w:val="hybridMultilevel"/>
    <w:lvl w:ilvl="0" w:tplc="14058919">
      <w:start w:val="1"/>
      <w:numFmt w:val="decimal"/>
      <w:lvlText w:val="%1."/>
      <w:lvlJc w:val="left"/>
      <w:pPr>
        <w:ind w:left="720" w:hanging="360"/>
      </w:pPr>
    </w:lvl>
    <w:lvl w:ilvl="1" w:tplc="14058919" w:tentative="1">
      <w:start w:val="1"/>
      <w:numFmt w:val="lowerLetter"/>
      <w:lvlText w:val="%2."/>
      <w:lvlJc w:val="left"/>
      <w:pPr>
        <w:ind w:left="1440" w:hanging="360"/>
      </w:pPr>
    </w:lvl>
    <w:lvl w:ilvl="2" w:tplc="14058919" w:tentative="1">
      <w:start w:val="1"/>
      <w:numFmt w:val="lowerRoman"/>
      <w:lvlText w:val="%3."/>
      <w:lvlJc w:val="right"/>
      <w:pPr>
        <w:ind w:left="2160" w:hanging="180"/>
      </w:pPr>
    </w:lvl>
    <w:lvl w:ilvl="3" w:tplc="14058919" w:tentative="1">
      <w:start w:val="1"/>
      <w:numFmt w:val="decimal"/>
      <w:lvlText w:val="%4."/>
      <w:lvlJc w:val="left"/>
      <w:pPr>
        <w:ind w:left="2880" w:hanging="360"/>
      </w:pPr>
    </w:lvl>
    <w:lvl w:ilvl="4" w:tplc="14058919" w:tentative="1">
      <w:start w:val="1"/>
      <w:numFmt w:val="lowerLetter"/>
      <w:lvlText w:val="%5."/>
      <w:lvlJc w:val="left"/>
      <w:pPr>
        <w:ind w:left="3600" w:hanging="360"/>
      </w:pPr>
    </w:lvl>
    <w:lvl w:ilvl="5" w:tplc="14058919" w:tentative="1">
      <w:start w:val="1"/>
      <w:numFmt w:val="lowerRoman"/>
      <w:lvlText w:val="%6."/>
      <w:lvlJc w:val="right"/>
      <w:pPr>
        <w:ind w:left="4320" w:hanging="180"/>
      </w:pPr>
    </w:lvl>
    <w:lvl w:ilvl="6" w:tplc="14058919" w:tentative="1">
      <w:start w:val="1"/>
      <w:numFmt w:val="decimal"/>
      <w:lvlText w:val="%7."/>
      <w:lvlJc w:val="left"/>
      <w:pPr>
        <w:ind w:left="5040" w:hanging="360"/>
      </w:pPr>
    </w:lvl>
    <w:lvl w:ilvl="7" w:tplc="14058919" w:tentative="1">
      <w:start w:val="1"/>
      <w:numFmt w:val="lowerLetter"/>
      <w:lvlText w:val="%8."/>
      <w:lvlJc w:val="left"/>
      <w:pPr>
        <w:ind w:left="5760" w:hanging="360"/>
      </w:pPr>
    </w:lvl>
    <w:lvl w:ilvl="8" w:tplc="1405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5">
    <w:multiLevelType w:val="hybridMultilevel"/>
    <w:lvl w:ilvl="0" w:tplc="10192663">
      <w:start w:val="1"/>
      <w:numFmt w:val="decimal"/>
      <w:lvlText w:val="%1."/>
      <w:lvlJc w:val="left"/>
      <w:pPr>
        <w:ind w:left="720" w:hanging="360"/>
      </w:pPr>
    </w:lvl>
    <w:lvl w:ilvl="1" w:tplc="10192663" w:tentative="1">
      <w:start w:val="1"/>
      <w:numFmt w:val="lowerLetter"/>
      <w:lvlText w:val="%2."/>
      <w:lvlJc w:val="left"/>
      <w:pPr>
        <w:ind w:left="1440" w:hanging="360"/>
      </w:pPr>
    </w:lvl>
    <w:lvl w:ilvl="2" w:tplc="10192663" w:tentative="1">
      <w:start w:val="1"/>
      <w:numFmt w:val="lowerRoman"/>
      <w:lvlText w:val="%3."/>
      <w:lvlJc w:val="right"/>
      <w:pPr>
        <w:ind w:left="2160" w:hanging="180"/>
      </w:pPr>
    </w:lvl>
    <w:lvl w:ilvl="3" w:tplc="10192663" w:tentative="1">
      <w:start w:val="1"/>
      <w:numFmt w:val="decimal"/>
      <w:lvlText w:val="%4."/>
      <w:lvlJc w:val="left"/>
      <w:pPr>
        <w:ind w:left="2880" w:hanging="360"/>
      </w:pPr>
    </w:lvl>
    <w:lvl w:ilvl="4" w:tplc="10192663" w:tentative="1">
      <w:start w:val="1"/>
      <w:numFmt w:val="lowerLetter"/>
      <w:lvlText w:val="%5."/>
      <w:lvlJc w:val="left"/>
      <w:pPr>
        <w:ind w:left="3600" w:hanging="360"/>
      </w:pPr>
    </w:lvl>
    <w:lvl w:ilvl="5" w:tplc="10192663" w:tentative="1">
      <w:start w:val="1"/>
      <w:numFmt w:val="lowerRoman"/>
      <w:lvlText w:val="%6."/>
      <w:lvlJc w:val="right"/>
      <w:pPr>
        <w:ind w:left="4320" w:hanging="180"/>
      </w:pPr>
    </w:lvl>
    <w:lvl w:ilvl="6" w:tplc="10192663" w:tentative="1">
      <w:start w:val="1"/>
      <w:numFmt w:val="decimal"/>
      <w:lvlText w:val="%7."/>
      <w:lvlJc w:val="left"/>
      <w:pPr>
        <w:ind w:left="5040" w:hanging="360"/>
      </w:pPr>
    </w:lvl>
    <w:lvl w:ilvl="7" w:tplc="10192663" w:tentative="1">
      <w:start w:val="1"/>
      <w:numFmt w:val="lowerLetter"/>
      <w:lvlText w:val="%8."/>
      <w:lvlJc w:val="left"/>
      <w:pPr>
        <w:ind w:left="5760" w:hanging="360"/>
      </w:pPr>
    </w:lvl>
    <w:lvl w:ilvl="8" w:tplc="1019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4">
    <w:multiLevelType w:val="hybridMultilevel"/>
    <w:lvl w:ilvl="0" w:tplc="44275603">
      <w:start w:val="1"/>
      <w:numFmt w:val="decimal"/>
      <w:lvlText w:val="%1."/>
      <w:lvlJc w:val="left"/>
      <w:pPr>
        <w:ind w:left="720" w:hanging="360"/>
      </w:pPr>
    </w:lvl>
    <w:lvl w:ilvl="1" w:tplc="44275603" w:tentative="1">
      <w:start w:val="1"/>
      <w:numFmt w:val="lowerLetter"/>
      <w:lvlText w:val="%2."/>
      <w:lvlJc w:val="left"/>
      <w:pPr>
        <w:ind w:left="1440" w:hanging="360"/>
      </w:pPr>
    </w:lvl>
    <w:lvl w:ilvl="2" w:tplc="44275603" w:tentative="1">
      <w:start w:val="1"/>
      <w:numFmt w:val="lowerRoman"/>
      <w:lvlText w:val="%3."/>
      <w:lvlJc w:val="right"/>
      <w:pPr>
        <w:ind w:left="2160" w:hanging="180"/>
      </w:pPr>
    </w:lvl>
    <w:lvl w:ilvl="3" w:tplc="44275603" w:tentative="1">
      <w:start w:val="1"/>
      <w:numFmt w:val="decimal"/>
      <w:lvlText w:val="%4."/>
      <w:lvlJc w:val="left"/>
      <w:pPr>
        <w:ind w:left="2880" w:hanging="360"/>
      </w:pPr>
    </w:lvl>
    <w:lvl w:ilvl="4" w:tplc="44275603" w:tentative="1">
      <w:start w:val="1"/>
      <w:numFmt w:val="lowerLetter"/>
      <w:lvlText w:val="%5."/>
      <w:lvlJc w:val="left"/>
      <w:pPr>
        <w:ind w:left="3600" w:hanging="360"/>
      </w:pPr>
    </w:lvl>
    <w:lvl w:ilvl="5" w:tplc="44275603" w:tentative="1">
      <w:start w:val="1"/>
      <w:numFmt w:val="lowerRoman"/>
      <w:lvlText w:val="%6."/>
      <w:lvlJc w:val="right"/>
      <w:pPr>
        <w:ind w:left="4320" w:hanging="180"/>
      </w:pPr>
    </w:lvl>
    <w:lvl w:ilvl="6" w:tplc="44275603" w:tentative="1">
      <w:start w:val="1"/>
      <w:numFmt w:val="decimal"/>
      <w:lvlText w:val="%7."/>
      <w:lvlJc w:val="left"/>
      <w:pPr>
        <w:ind w:left="5040" w:hanging="360"/>
      </w:pPr>
    </w:lvl>
    <w:lvl w:ilvl="7" w:tplc="44275603" w:tentative="1">
      <w:start w:val="1"/>
      <w:numFmt w:val="lowerLetter"/>
      <w:lvlText w:val="%8."/>
      <w:lvlJc w:val="left"/>
      <w:pPr>
        <w:ind w:left="5760" w:hanging="360"/>
      </w:pPr>
    </w:lvl>
    <w:lvl w:ilvl="8" w:tplc="4427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3">
    <w:multiLevelType w:val="hybridMultilevel"/>
    <w:lvl w:ilvl="0" w:tplc="65217283">
      <w:start w:val="1"/>
      <w:numFmt w:val="decimal"/>
      <w:lvlText w:val="%1."/>
      <w:lvlJc w:val="left"/>
      <w:pPr>
        <w:ind w:left="720" w:hanging="360"/>
      </w:pPr>
    </w:lvl>
    <w:lvl w:ilvl="1" w:tplc="65217283" w:tentative="1">
      <w:start w:val="1"/>
      <w:numFmt w:val="lowerLetter"/>
      <w:lvlText w:val="%2."/>
      <w:lvlJc w:val="left"/>
      <w:pPr>
        <w:ind w:left="1440" w:hanging="360"/>
      </w:pPr>
    </w:lvl>
    <w:lvl w:ilvl="2" w:tplc="65217283" w:tentative="1">
      <w:start w:val="1"/>
      <w:numFmt w:val="lowerRoman"/>
      <w:lvlText w:val="%3."/>
      <w:lvlJc w:val="right"/>
      <w:pPr>
        <w:ind w:left="2160" w:hanging="180"/>
      </w:pPr>
    </w:lvl>
    <w:lvl w:ilvl="3" w:tplc="65217283" w:tentative="1">
      <w:start w:val="1"/>
      <w:numFmt w:val="decimal"/>
      <w:lvlText w:val="%4."/>
      <w:lvlJc w:val="left"/>
      <w:pPr>
        <w:ind w:left="2880" w:hanging="360"/>
      </w:pPr>
    </w:lvl>
    <w:lvl w:ilvl="4" w:tplc="65217283" w:tentative="1">
      <w:start w:val="1"/>
      <w:numFmt w:val="lowerLetter"/>
      <w:lvlText w:val="%5."/>
      <w:lvlJc w:val="left"/>
      <w:pPr>
        <w:ind w:left="3600" w:hanging="360"/>
      </w:pPr>
    </w:lvl>
    <w:lvl w:ilvl="5" w:tplc="65217283" w:tentative="1">
      <w:start w:val="1"/>
      <w:numFmt w:val="lowerRoman"/>
      <w:lvlText w:val="%6."/>
      <w:lvlJc w:val="right"/>
      <w:pPr>
        <w:ind w:left="4320" w:hanging="180"/>
      </w:pPr>
    </w:lvl>
    <w:lvl w:ilvl="6" w:tplc="65217283" w:tentative="1">
      <w:start w:val="1"/>
      <w:numFmt w:val="decimal"/>
      <w:lvlText w:val="%7."/>
      <w:lvlJc w:val="left"/>
      <w:pPr>
        <w:ind w:left="5040" w:hanging="360"/>
      </w:pPr>
    </w:lvl>
    <w:lvl w:ilvl="7" w:tplc="65217283" w:tentative="1">
      <w:start w:val="1"/>
      <w:numFmt w:val="lowerLetter"/>
      <w:lvlText w:val="%8."/>
      <w:lvlJc w:val="left"/>
      <w:pPr>
        <w:ind w:left="5760" w:hanging="360"/>
      </w:pPr>
    </w:lvl>
    <w:lvl w:ilvl="8" w:tplc="65217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2">
    <w:multiLevelType w:val="hybridMultilevel"/>
    <w:lvl w:ilvl="0" w:tplc="44736664">
      <w:start w:val="1"/>
      <w:numFmt w:val="decimal"/>
      <w:lvlText w:val="%1."/>
      <w:lvlJc w:val="left"/>
      <w:pPr>
        <w:ind w:left="720" w:hanging="360"/>
      </w:pPr>
    </w:lvl>
    <w:lvl w:ilvl="1" w:tplc="44736664" w:tentative="1">
      <w:start w:val="1"/>
      <w:numFmt w:val="lowerLetter"/>
      <w:lvlText w:val="%2."/>
      <w:lvlJc w:val="left"/>
      <w:pPr>
        <w:ind w:left="1440" w:hanging="360"/>
      </w:pPr>
    </w:lvl>
    <w:lvl w:ilvl="2" w:tplc="44736664" w:tentative="1">
      <w:start w:val="1"/>
      <w:numFmt w:val="lowerRoman"/>
      <w:lvlText w:val="%3."/>
      <w:lvlJc w:val="right"/>
      <w:pPr>
        <w:ind w:left="2160" w:hanging="180"/>
      </w:pPr>
    </w:lvl>
    <w:lvl w:ilvl="3" w:tplc="44736664" w:tentative="1">
      <w:start w:val="1"/>
      <w:numFmt w:val="decimal"/>
      <w:lvlText w:val="%4."/>
      <w:lvlJc w:val="left"/>
      <w:pPr>
        <w:ind w:left="2880" w:hanging="360"/>
      </w:pPr>
    </w:lvl>
    <w:lvl w:ilvl="4" w:tplc="44736664" w:tentative="1">
      <w:start w:val="1"/>
      <w:numFmt w:val="lowerLetter"/>
      <w:lvlText w:val="%5."/>
      <w:lvlJc w:val="left"/>
      <w:pPr>
        <w:ind w:left="3600" w:hanging="360"/>
      </w:pPr>
    </w:lvl>
    <w:lvl w:ilvl="5" w:tplc="44736664" w:tentative="1">
      <w:start w:val="1"/>
      <w:numFmt w:val="lowerRoman"/>
      <w:lvlText w:val="%6."/>
      <w:lvlJc w:val="right"/>
      <w:pPr>
        <w:ind w:left="4320" w:hanging="180"/>
      </w:pPr>
    </w:lvl>
    <w:lvl w:ilvl="6" w:tplc="44736664" w:tentative="1">
      <w:start w:val="1"/>
      <w:numFmt w:val="decimal"/>
      <w:lvlText w:val="%7."/>
      <w:lvlJc w:val="left"/>
      <w:pPr>
        <w:ind w:left="5040" w:hanging="360"/>
      </w:pPr>
    </w:lvl>
    <w:lvl w:ilvl="7" w:tplc="44736664" w:tentative="1">
      <w:start w:val="1"/>
      <w:numFmt w:val="lowerLetter"/>
      <w:lvlText w:val="%8."/>
      <w:lvlJc w:val="left"/>
      <w:pPr>
        <w:ind w:left="5760" w:hanging="360"/>
      </w:pPr>
    </w:lvl>
    <w:lvl w:ilvl="8" w:tplc="4473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1">
    <w:multiLevelType w:val="hybridMultilevel"/>
    <w:lvl w:ilvl="0" w:tplc="94587572">
      <w:start w:val="1"/>
      <w:numFmt w:val="decimal"/>
      <w:lvlText w:val="%1."/>
      <w:lvlJc w:val="left"/>
      <w:pPr>
        <w:ind w:left="720" w:hanging="360"/>
      </w:pPr>
    </w:lvl>
    <w:lvl w:ilvl="1" w:tplc="94587572" w:tentative="1">
      <w:start w:val="1"/>
      <w:numFmt w:val="lowerLetter"/>
      <w:lvlText w:val="%2."/>
      <w:lvlJc w:val="left"/>
      <w:pPr>
        <w:ind w:left="1440" w:hanging="360"/>
      </w:pPr>
    </w:lvl>
    <w:lvl w:ilvl="2" w:tplc="94587572" w:tentative="1">
      <w:start w:val="1"/>
      <w:numFmt w:val="lowerRoman"/>
      <w:lvlText w:val="%3."/>
      <w:lvlJc w:val="right"/>
      <w:pPr>
        <w:ind w:left="2160" w:hanging="180"/>
      </w:pPr>
    </w:lvl>
    <w:lvl w:ilvl="3" w:tplc="94587572" w:tentative="1">
      <w:start w:val="1"/>
      <w:numFmt w:val="decimal"/>
      <w:lvlText w:val="%4."/>
      <w:lvlJc w:val="left"/>
      <w:pPr>
        <w:ind w:left="2880" w:hanging="360"/>
      </w:pPr>
    </w:lvl>
    <w:lvl w:ilvl="4" w:tplc="94587572" w:tentative="1">
      <w:start w:val="1"/>
      <w:numFmt w:val="lowerLetter"/>
      <w:lvlText w:val="%5."/>
      <w:lvlJc w:val="left"/>
      <w:pPr>
        <w:ind w:left="3600" w:hanging="360"/>
      </w:pPr>
    </w:lvl>
    <w:lvl w:ilvl="5" w:tplc="94587572" w:tentative="1">
      <w:start w:val="1"/>
      <w:numFmt w:val="lowerRoman"/>
      <w:lvlText w:val="%6."/>
      <w:lvlJc w:val="right"/>
      <w:pPr>
        <w:ind w:left="4320" w:hanging="180"/>
      </w:pPr>
    </w:lvl>
    <w:lvl w:ilvl="6" w:tplc="94587572" w:tentative="1">
      <w:start w:val="1"/>
      <w:numFmt w:val="decimal"/>
      <w:lvlText w:val="%7."/>
      <w:lvlJc w:val="left"/>
      <w:pPr>
        <w:ind w:left="5040" w:hanging="360"/>
      </w:pPr>
    </w:lvl>
    <w:lvl w:ilvl="7" w:tplc="94587572" w:tentative="1">
      <w:start w:val="1"/>
      <w:numFmt w:val="lowerLetter"/>
      <w:lvlText w:val="%8."/>
      <w:lvlJc w:val="left"/>
      <w:pPr>
        <w:ind w:left="5760" w:hanging="360"/>
      </w:pPr>
    </w:lvl>
    <w:lvl w:ilvl="8" w:tplc="9458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0">
    <w:multiLevelType w:val="hybridMultilevel"/>
    <w:lvl w:ilvl="0" w:tplc="72568036">
      <w:start w:val="1"/>
      <w:numFmt w:val="decimal"/>
      <w:lvlText w:val="%1."/>
      <w:lvlJc w:val="left"/>
      <w:pPr>
        <w:ind w:left="720" w:hanging="360"/>
      </w:pPr>
    </w:lvl>
    <w:lvl w:ilvl="1" w:tplc="72568036" w:tentative="1">
      <w:start w:val="1"/>
      <w:numFmt w:val="lowerLetter"/>
      <w:lvlText w:val="%2."/>
      <w:lvlJc w:val="left"/>
      <w:pPr>
        <w:ind w:left="1440" w:hanging="360"/>
      </w:pPr>
    </w:lvl>
    <w:lvl w:ilvl="2" w:tplc="72568036" w:tentative="1">
      <w:start w:val="1"/>
      <w:numFmt w:val="lowerRoman"/>
      <w:lvlText w:val="%3."/>
      <w:lvlJc w:val="right"/>
      <w:pPr>
        <w:ind w:left="2160" w:hanging="180"/>
      </w:pPr>
    </w:lvl>
    <w:lvl w:ilvl="3" w:tplc="72568036" w:tentative="1">
      <w:start w:val="1"/>
      <w:numFmt w:val="decimal"/>
      <w:lvlText w:val="%4."/>
      <w:lvlJc w:val="left"/>
      <w:pPr>
        <w:ind w:left="2880" w:hanging="360"/>
      </w:pPr>
    </w:lvl>
    <w:lvl w:ilvl="4" w:tplc="72568036" w:tentative="1">
      <w:start w:val="1"/>
      <w:numFmt w:val="lowerLetter"/>
      <w:lvlText w:val="%5."/>
      <w:lvlJc w:val="left"/>
      <w:pPr>
        <w:ind w:left="3600" w:hanging="360"/>
      </w:pPr>
    </w:lvl>
    <w:lvl w:ilvl="5" w:tplc="72568036" w:tentative="1">
      <w:start w:val="1"/>
      <w:numFmt w:val="lowerRoman"/>
      <w:lvlText w:val="%6."/>
      <w:lvlJc w:val="right"/>
      <w:pPr>
        <w:ind w:left="4320" w:hanging="180"/>
      </w:pPr>
    </w:lvl>
    <w:lvl w:ilvl="6" w:tplc="72568036" w:tentative="1">
      <w:start w:val="1"/>
      <w:numFmt w:val="decimal"/>
      <w:lvlText w:val="%7."/>
      <w:lvlJc w:val="left"/>
      <w:pPr>
        <w:ind w:left="5040" w:hanging="360"/>
      </w:pPr>
    </w:lvl>
    <w:lvl w:ilvl="7" w:tplc="72568036" w:tentative="1">
      <w:start w:val="1"/>
      <w:numFmt w:val="lowerLetter"/>
      <w:lvlText w:val="%8."/>
      <w:lvlJc w:val="left"/>
      <w:pPr>
        <w:ind w:left="5760" w:hanging="360"/>
      </w:pPr>
    </w:lvl>
    <w:lvl w:ilvl="8" w:tplc="72568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9">
    <w:multiLevelType w:val="hybridMultilevel"/>
    <w:lvl w:ilvl="0" w:tplc="22872382">
      <w:start w:val="1"/>
      <w:numFmt w:val="decimal"/>
      <w:lvlText w:val="%1."/>
      <w:lvlJc w:val="left"/>
      <w:pPr>
        <w:ind w:left="720" w:hanging="360"/>
      </w:pPr>
    </w:lvl>
    <w:lvl w:ilvl="1" w:tplc="22872382" w:tentative="1">
      <w:start w:val="1"/>
      <w:numFmt w:val="lowerLetter"/>
      <w:lvlText w:val="%2."/>
      <w:lvlJc w:val="left"/>
      <w:pPr>
        <w:ind w:left="1440" w:hanging="360"/>
      </w:pPr>
    </w:lvl>
    <w:lvl w:ilvl="2" w:tplc="22872382" w:tentative="1">
      <w:start w:val="1"/>
      <w:numFmt w:val="lowerRoman"/>
      <w:lvlText w:val="%3."/>
      <w:lvlJc w:val="right"/>
      <w:pPr>
        <w:ind w:left="2160" w:hanging="180"/>
      </w:pPr>
    </w:lvl>
    <w:lvl w:ilvl="3" w:tplc="22872382" w:tentative="1">
      <w:start w:val="1"/>
      <w:numFmt w:val="decimal"/>
      <w:lvlText w:val="%4."/>
      <w:lvlJc w:val="left"/>
      <w:pPr>
        <w:ind w:left="2880" w:hanging="360"/>
      </w:pPr>
    </w:lvl>
    <w:lvl w:ilvl="4" w:tplc="22872382" w:tentative="1">
      <w:start w:val="1"/>
      <w:numFmt w:val="lowerLetter"/>
      <w:lvlText w:val="%5."/>
      <w:lvlJc w:val="left"/>
      <w:pPr>
        <w:ind w:left="3600" w:hanging="360"/>
      </w:pPr>
    </w:lvl>
    <w:lvl w:ilvl="5" w:tplc="22872382" w:tentative="1">
      <w:start w:val="1"/>
      <w:numFmt w:val="lowerRoman"/>
      <w:lvlText w:val="%6."/>
      <w:lvlJc w:val="right"/>
      <w:pPr>
        <w:ind w:left="4320" w:hanging="180"/>
      </w:pPr>
    </w:lvl>
    <w:lvl w:ilvl="6" w:tplc="22872382" w:tentative="1">
      <w:start w:val="1"/>
      <w:numFmt w:val="decimal"/>
      <w:lvlText w:val="%7."/>
      <w:lvlJc w:val="left"/>
      <w:pPr>
        <w:ind w:left="5040" w:hanging="360"/>
      </w:pPr>
    </w:lvl>
    <w:lvl w:ilvl="7" w:tplc="22872382" w:tentative="1">
      <w:start w:val="1"/>
      <w:numFmt w:val="lowerLetter"/>
      <w:lvlText w:val="%8."/>
      <w:lvlJc w:val="left"/>
      <w:pPr>
        <w:ind w:left="5760" w:hanging="360"/>
      </w:pPr>
    </w:lvl>
    <w:lvl w:ilvl="8" w:tplc="2287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8">
    <w:multiLevelType w:val="hybridMultilevel"/>
    <w:lvl w:ilvl="0" w:tplc="43243703">
      <w:start w:val="1"/>
      <w:numFmt w:val="decimal"/>
      <w:lvlText w:val="%1."/>
      <w:lvlJc w:val="left"/>
      <w:pPr>
        <w:ind w:left="720" w:hanging="360"/>
      </w:pPr>
    </w:lvl>
    <w:lvl w:ilvl="1" w:tplc="43243703" w:tentative="1">
      <w:start w:val="1"/>
      <w:numFmt w:val="lowerLetter"/>
      <w:lvlText w:val="%2."/>
      <w:lvlJc w:val="left"/>
      <w:pPr>
        <w:ind w:left="1440" w:hanging="360"/>
      </w:pPr>
    </w:lvl>
    <w:lvl w:ilvl="2" w:tplc="43243703" w:tentative="1">
      <w:start w:val="1"/>
      <w:numFmt w:val="lowerRoman"/>
      <w:lvlText w:val="%3."/>
      <w:lvlJc w:val="right"/>
      <w:pPr>
        <w:ind w:left="2160" w:hanging="180"/>
      </w:pPr>
    </w:lvl>
    <w:lvl w:ilvl="3" w:tplc="43243703" w:tentative="1">
      <w:start w:val="1"/>
      <w:numFmt w:val="decimal"/>
      <w:lvlText w:val="%4."/>
      <w:lvlJc w:val="left"/>
      <w:pPr>
        <w:ind w:left="2880" w:hanging="360"/>
      </w:pPr>
    </w:lvl>
    <w:lvl w:ilvl="4" w:tplc="43243703" w:tentative="1">
      <w:start w:val="1"/>
      <w:numFmt w:val="lowerLetter"/>
      <w:lvlText w:val="%5."/>
      <w:lvlJc w:val="left"/>
      <w:pPr>
        <w:ind w:left="3600" w:hanging="360"/>
      </w:pPr>
    </w:lvl>
    <w:lvl w:ilvl="5" w:tplc="43243703" w:tentative="1">
      <w:start w:val="1"/>
      <w:numFmt w:val="lowerRoman"/>
      <w:lvlText w:val="%6."/>
      <w:lvlJc w:val="right"/>
      <w:pPr>
        <w:ind w:left="4320" w:hanging="180"/>
      </w:pPr>
    </w:lvl>
    <w:lvl w:ilvl="6" w:tplc="43243703" w:tentative="1">
      <w:start w:val="1"/>
      <w:numFmt w:val="decimal"/>
      <w:lvlText w:val="%7."/>
      <w:lvlJc w:val="left"/>
      <w:pPr>
        <w:ind w:left="5040" w:hanging="360"/>
      </w:pPr>
    </w:lvl>
    <w:lvl w:ilvl="7" w:tplc="43243703" w:tentative="1">
      <w:start w:val="1"/>
      <w:numFmt w:val="lowerLetter"/>
      <w:lvlText w:val="%8."/>
      <w:lvlJc w:val="left"/>
      <w:pPr>
        <w:ind w:left="5760" w:hanging="360"/>
      </w:pPr>
    </w:lvl>
    <w:lvl w:ilvl="8" w:tplc="43243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7">
    <w:multiLevelType w:val="hybridMultilevel"/>
    <w:lvl w:ilvl="0" w:tplc="33171244">
      <w:start w:val="1"/>
      <w:numFmt w:val="decimal"/>
      <w:lvlText w:val="%1."/>
      <w:lvlJc w:val="left"/>
      <w:pPr>
        <w:ind w:left="720" w:hanging="360"/>
      </w:pPr>
    </w:lvl>
    <w:lvl w:ilvl="1" w:tplc="33171244" w:tentative="1">
      <w:start w:val="1"/>
      <w:numFmt w:val="lowerLetter"/>
      <w:lvlText w:val="%2."/>
      <w:lvlJc w:val="left"/>
      <w:pPr>
        <w:ind w:left="1440" w:hanging="360"/>
      </w:pPr>
    </w:lvl>
    <w:lvl w:ilvl="2" w:tplc="33171244" w:tentative="1">
      <w:start w:val="1"/>
      <w:numFmt w:val="lowerRoman"/>
      <w:lvlText w:val="%3."/>
      <w:lvlJc w:val="right"/>
      <w:pPr>
        <w:ind w:left="2160" w:hanging="180"/>
      </w:pPr>
    </w:lvl>
    <w:lvl w:ilvl="3" w:tplc="33171244" w:tentative="1">
      <w:start w:val="1"/>
      <w:numFmt w:val="decimal"/>
      <w:lvlText w:val="%4."/>
      <w:lvlJc w:val="left"/>
      <w:pPr>
        <w:ind w:left="2880" w:hanging="360"/>
      </w:pPr>
    </w:lvl>
    <w:lvl w:ilvl="4" w:tplc="33171244" w:tentative="1">
      <w:start w:val="1"/>
      <w:numFmt w:val="lowerLetter"/>
      <w:lvlText w:val="%5."/>
      <w:lvlJc w:val="left"/>
      <w:pPr>
        <w:ind w:left="3600" w:hanging="360"/>
      </w:pPr>
    </w:lvl>
    <w:lvl w:ilvl="5" w:tplc="33171244" w:tentative="1">
      <w:start w:val="1"/>
      <w:numFmt w:val="lowerRoman"/>
      <w:lvlText w:val="%6."/>
      <w:lvlJc w:val="right"/>
      <w:pPr>
        <w:ind w:left="4320" w:hanging="180"/>
      </w:pPr>
    </w:lvl>
    <w:lvl w:ilvl="6" w:tplc="33171244" w:tentative="1">
      <w:start w:val="1"/>
      <w:numFmt w:val="decimal"/>
      <w:lvlText w:val="%7."/>
      <w:lvlJc w:val="left"/>
      <w:pPr>
        <w:ind w:left="5040" w:hanging="360"/>
      </w:pPr>
    </w:lvl>
    <w:lvl w:ilvl="7" w:tplc="33171244" w:tentative="1">
      <w:start w:val="1"/>
      <w:numFmt w:val="lowerLetter"/>
      <w:lvlText w:val="%8."/>
      <w:lvlJc w:val="left"/>
      <w:pPr>
        <w:ind w:left="5760" w:hanging="360"/>
      </w:pPr>
    </w:lvl>
    <w:lvl w:ilvl="8" w:tplc="33171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6">
    <w:multiLevelType w:val="hybridMultilevel"/>
    <w:lvl w:ilvl="0" w:tplc="48874485">
      <w:start w:val="1"/>
      <w:numFmt w:val="decimal"/>
      <w:lvlText w:val="%1."/>
      <w:lvlJc w:val="left"/>
      <w:pPr>
        <w:ind w:left="720" w:hanging="360"/>
      </w:pPr>
    </w:lvl>
    <w:lvl w:ilvl="1" w:tplc="48874485" w:tentative="1">
      <w:start w:val="1"/>
      <w:numFmt w:val="lowerLetter"/>
      <w:lvlText w:val="%2."/>
      <w:lvlJc w:val="left"/>
      <w:pPr>
        <w:ind w:left="1440" w:hanging="360"/>
      </w:pPr>
    </w:lvl>
    <w:lvl w:ilvl="2" w:tplc="48874485" w:tentative="1">
      <w:start w:val="1"/>
      <w:numFmt w:val="lowerRoman"/>
      <w:lvlText w:val="%3."/>
      <w:lvlJc w:val="right"/>
      <w:pPr>
        <w:ind w:left="2160" w:hanging="180"/>
      </w:pPr>
    </w:lvl>
    <w:lvl w:ilvl="3" w:tplc="48874485" w:tentative="1">
      <w:start w:val="1"/>
      <w:numFmt w:val="decimal"/>
      <w:lvlText w:val="%4."/>
      <w:lvlJc w:val="left"/>
      <w:pPr>
        <w:ind w:left="2880" w:hanging="360"/>
      </w:pPr>
    </w:lvl>
    <w:lvl w:ilvl="4" w:tplc="48874485" w:tentative="1">
      <w:start w:val="1"/>
      <w:numFmt w:val="lowerLetter"/>
      <w:lvlText w:val="%5."/>
      <w:lvlJc w:val="left"/>
      <w:pPr>
        <w:ind w:left="3600" w:hanging="360"/>
      </w:pPr>
    </w:lvl>
    <w:lvl w:ilvl="5" w:tplc="48874485" w:tentative="1">
      <w:start w:val="1"/>
      <w:numFmt w:val="lowerRoman"/>
      <w:lvlText w:val="%6."/>
      <w:lvlJc w:val="right"/>
      <w:pPr>
        <w:ind w:left="4320" w:hanging="180"/>
      </w:pPr>
    </w:lvl>
    <w:lvl w:ilvl="6" w:tplc="48874485" w:tentative="1">
      <w:start w:val="1"/>
      <w:numFmt w:val="decimal"/>
      <w:lvlText w:val="%7."/>
      <w:lvlJc w:val="left"/>
      <w:pPr>
        <w:ind w:left="5040" w:hanging="360"/>
      </w:pPr>
    </w:lvl>
    <w:lvl w:ilvl="7" w:tplc="48874485" w:tentative="1">
      <w:start w:val="1"/>
      <w:numFmt w:val="lowerLetter"/>
      <w:lvlText w:val="%8."/>
      <w:lvlJc w:val="left"/>
      <w:pPr>
        <w:ind w:left="5760" w:hanging="360"/>
      </w:pPr>
    </w:lvl>
    <w:lvl w:ilvl="8" w:tplc="48874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5">
    <w:multiLevelType w:val="hybridMultilevel"/>
    <w:lvl w:ilvl="0" w:tplc="55248895">
      <w:start w:val="1"/>
      <w:numFmt w:val="decimal"/>
      <w:lvlText w:val="%1."/>
      <w:lvlJc w:val="left"/>
      <w:pPr>
        <w:ind w:left="720" w:hanging="360"/>
      </w:pPr>
    </w:lvl>
    <w:lvl w:ilvl="1" w:tplc="55248895" w:tentative="1">
      <w:start w:val="1"/>
      <w:numFmt w:val="lowerLetter"/>
      <w:lvlText w:val="%2."/>
      <w:lvlJc w:val="left"/>
      <w:pPr>
        <w:ind w:left="1440" w:hanging="360"/>
      </w:pPr>
    </w:lvl>
    <w:lvl w:ilvl="2" w:tplc="55248895" w:tentative="1">
      <w:start w:val="1"/>
      <w:numFmt w:val="lowerRoman"/>
      <w:lvlText w:val="%3."/>
      <w:lvlJc w:val="right"/>
      <w:pPr>
        <w:ind w:left="2160" w:hanging="180"/>
      </w:pPr>
    </w:lvl>
    <w:lvl w:ilvl="3" w:tplc="55248895" w:tentative="1">
      <w:start w:val="1"/>
      <w:numFmt w:val="decimal"/>
      <w:lvlText w:val="%4."/>
      <w:lvlJc w:val="left"/>
      <w:pPr>
        <w:ind w:left="2880" w:hanging="360"/>
      </w:pPr>
    </w:lvl>
    <w:lvl w:ilvl="4" w:tplc="55248895" w:tentative="1">
      <w:start w:val="1"/>
      <w:numFmt w:val="lowerLetter"/>
      <w:lvlText w:val="%5."/>
      <w:lvlJc w:val="left"/>
      <w:pPr>
        <w:ind w:left="3600" w:hanging="360"/>
      </w:pPr>
    </w:lvl>
    <w:lvl w:ilvl="5" w:tplc="55248895" w:tentative="1">
      <w:start w:val="1"/>
      <w:numFmt w:val="lowerRoman"/>
      <w:lvlText w:val="%6."/>
      <w:lvlJc w:val="right"/>
      <w:pPr>
        <w:ind w:left="4320" w:hanging="180"/>
      </w:pPr>
    </w:lvl>
    <w:lvl w:ilvl="6" w:tplc="55248895" w:tentative="1">
      <w:start w:val="1"/>
      <w:numFmt w:val="decimal"/>
      <w:lvlText w:val="%7."/>
      <w:lvlJc w:val="left"/>
      <w:pPr>
        <w:ind w:left="5040" w:hanging="360"/>
      </w:pPr>
    </w:lvl>
    <w:lvl w:ilvl="7" w:tplc="55248895" w:tentative="1">
      <w:start w:val="1"/>
      <w:numFmt w:val="lowerLetter"/>
      <w:lvlText w:val="%8."/>
      <w:lvlJc w:val="left"/>
      <w:pPr>
        <w:ind w:left="5760" w:hanging="360"/>
      </w:pPr>
    </w:lvl>
    <w:lvl w:ilvl="8" w:tplc="5524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4">
    <w:multiLevelType w:val="hybridMultilevel"/>
    <w:lvl w:ilvl="0" w:tplc="33921680">
      <w:start w:val="1"/>
      <w:numFmt w:val="decimal"/>
      <w:lvlText w:val="%1."/>
      <w:lvlJc w:val="left"/>
      <w:pPr>
        <w:ind w:left="720" w:hanging="360"/>
      </w:pPr>
    </w:lvl>
    <w:lvl w:ilvl="1" w:tplc="33921680" w:tentative="1">
      <w:start w:val="1"/>
      <w:numFmt w:val="lowerLetter"/>
      <w:lvlText w:val="%2."/>
      <w:lvlJc w:val="left"/>
      <w:pPr>
        <w:ind w:left="1440" w:hanging="360"/>
      </w:pPr>
    </w:lvl>
    <w:lvl w:ilvl="2" w:tplc="33921680" w:tentative="1">
      <w:start w:val="1"/>
      <w:numFmt w:val="lowerRoman"/>
      <w:lvlText w:val="%3."/>
      <w:lvlJc w:val="right"/>
      <w:pPr>
        <w:ind w:left="2160" w:hanging="180"/>
      </w:pPr>
    </w:lvl>
    <w:lvl w:ilvl="3" w:tplc="33921680" w:tentative="1">
      <w:start w:val="1"/>
      <w:numFmt w:val="decimal"/>
      <w:lvlText w:val="%4."/>
      <w:lvlJc w:val="left"/>
      <w:pPr>
        <w:ind w:left="2880" w:hanging="360"/>
      </w:pPr>
    </w:lvl>
    <w:lvl w:ilvl="4" w:tplc="33921680" w:tentative="1">
      <w:start w:val="1"/>
      <w:numFmt w:val="lowerLetter"/>
      <w:lvlText w:val="%5."/>
      <w:lvlJc w:val="left"/>
      <w:pPr>
        <w:ind w:left="3600" w:hanging="360"/>
      </w:pPr>
    </w:lvl>
    <w:lvl w:ilvl="5" w:tplc="33921680" w:tentative="1">
      <w:start w:val="1"/>
      <w:numFmt w:val="lowerRoman"/>
      <w:lvlText w:val="%6."/>
      <w:lvlJc w:val="right"/>
      <w:pPr>
        <w:ind w:left="4320" w:hanging="180"/>
      </w:pPr>
    </w:lvl>
    <w:lvl w:ilvl="6" w:tplc="33921680" w:tentative="1">
      <w:start w:val="1"/>
      <w:numFmt w:val="decimal"/>
      <w:lvlText w:val="%7."/>
      <w:lvlJc w:val="left"/>
      <w:pPr>
        <w:ind w:left="5040" w:hanging="360"/>
      </w:pPr>
    </w:lvl>
    <w:lvl w:ilvl="7" w:tplc="33921680" w:tentative="1">
      <w:start w:val="1"/>
      <w:numFmt w:val="lowerLetter"/>
      <w:lvlText w:val="%8."/>
      <w:lvlJc w:val="left"/>
      <w:pPr>
        <w:ind w:left="5760" w:hanging="360"/>
      </w:pPr>
    </w:lvl>
    <w:lvl w:ilvl="8" w:tplc="33921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3">
    <w:multiLevelType w:val="hybridMultilevel"/>
    <w:lvl w:ilvl="0" w:tplc="90135644">
      <w:start w:val="1"/>
      <w:numFmt w:val="decimal"/>
      <w:lvlText w:val="%1."/>
      <w:lvlJc w:val="left"/>
      <w:pPr>
        <w:ind w:left="720" w:hanging="360"/>
      </w:pPr>
    </w:lvl>
    <w:lvl w:ilvl="1" w:tplc="90135644" w:tentative="1">
      <w:start w:val="1"/>
      <w:numFmt w:val="lowerLetter"/>
      <w:lvlText w:val="%2."/>
      <w:lvlJc w:val="left"/>
      <w:pPr>
        <w:ind w:left="1440" w:hanging="360"/>
      </w:pPr>
    </w:lvl>
    <w:lvl w:ilvl="2" w:tplc="90135644" w:tentative="1">
      <w:start w:val="1"/>
      <w:numFmt w:val="lowerRoman"/>
      <w:lvlText w:val="%3."/>
      <w:lvlJc w:val="right"/>
      <w:pPr>
        <w:ind w:left="2160" w:hanging="180"/>
      </w:pPr>
    </w:lvl>
    <w:lvl w:ilvl="3" w:tplc="90135644" w:tentative="1">
      <w:start w:val="1"/>
      <w:numFmt w:val="decimal"/>
      <w:lvlText w:val="%4."/>
      <w:lvlJc w:val="left"/>
      <w:pPr>
        <w:ind w:left="2880" w:hanging="360"/>
      </w:pPr>
    </w:lvl>
    <w:lvl w:ilvl="4" w:tplc="90135644" w:tentative="1">
      <w:start w:val="1"/>
      <w:numFmt w:val="lowerLetter"/>
      <w:lvlText w:val="%5."/>
      <w:lvlJc w:val="left"/>
      <w:pPr>
        <w:ind w:left="3600" w:hanging="360"/>
      </w:pPr>
    </w:lvl>
    <w:lvl w:ilvl="5" w:tplc="90135644" w:tentative="1">
      <w:start w:val="1"/>
      <w:numFmt w:val="lowerRoman"/>
      <w:lvlText w:val="%6."/>
      <w:lvlJc w:val="right"/>
      <w:pPr>
        <w:ind w:left="4320" w:hanging="180"/>
      </w:pPr>
    </w:lvl>
    <w:lvl w:ilvl="6" w:tplc="90135644" w:tentative="1">
      <w:start w:val="1"/>
      <w:numFmt w:val="decimal"/>
      <w:lvlText w:val="%7."/>
      <w:lvlJc w:val="left"/>
      <w:pPr>
        <w:ind w:left="5040" w:hanging="360"/>
      </w:pPr>
    </w:lvl>
    <w:lvl w:ilvl="7" w:tplc="90135644" w:tentative="1">
      <w:start w:val="1"/>
      <w:numFmt w:val="lowerLetter"/>
      <w:lvlText w:val="%8."/>
      <w:lvlJc w:val="left"/>
      <w:pPr>
        <w:ind w:left="5760" w:hanging="360"/>
      </w:pPr>
    </w:lvl>
    <w:lvl w:ilvl="8" w:tplc="90135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2">
    <w:multiLevelType w:val="hybridMultilevel"/>
    <w:lvl w:ilvl="0" w:tplc="87335470">
      <w:start w:val="1"/>
      <w:numFmt w:val="decimal"/>
      <w:lvlText w:val="%1."/>
      <w:lvlJc w:val="left"/>
      <w:pPr>
        <w:ind w:left="720" w:hanging="360"/>
      </w:pPr>
    </w:lvl>
    <w:lvl w:ilvl="1" w:tplc="87335470" w:tentative="1">
      <w:start w:val="1"/>
      <w:numFmt w:val="lowerLetter"/>
      <w:lvlText w:val="%2."/>
      <w:lvlJc w:val="left"/>
      <w:pPr>
        <w:ind w:left="1440" w:hanging="360"/>
      </w:pPr>
    </w:lvl>
    <w:lvl w:ilvl="2" w:tplc="87335470" w:tentative="1">
      <w:start w:val="1"/>
      <w:numFmt w:val="lowerRoman"/>
      <w:lvlText w:val="%3."/>
      <w:lvlJc w:val="right"/>
      <w:pPr>
        <w:ind w:left="2160" w:hanging="180"/>
      </w:pPr>
    </w:lvl>
    <w:lvl w:ilvl="3" w:tplc="87335470" w:tentative="1">
      <w:start w:val="1"/>
      <w:numFmt w:val="decimal"/>
      <w:lvlText w:val="%4."/>
      <w:lvlJc w:val="left"/>
      <w:pPr>
        <w:ind w:left="2880" w:hanging="360"/>
      </w:pPr>
    </w:lvl>
    <w:lvl w:ilvl="4" w:tplc="87335470" w:tentative="1">
      <w:start w:val="1"/>
      <w:numFmt w:val="lowerLetter"/>
      <w:lvlText w:val="%5."/>
      <w:lvlJc w:val="left"/>
      <w:pPr>
        <w:ind w:left="3600" w:hanging="360"/>
      </w:pPr>
    </w:lvl>
    <w:lvl w:ilvl="5" w:tplc="87335470" w:tentative="1">
      <w:start w:val="1"/>
      <w:numFmt w:val="lowerRoman"/>
      <w:lvlText w:val="%6."/>
      <w:lvlJc w:val="right"/>
      <w:pPr>
        <w:ind w:left="4320" w:hanging="180"/>
      </w:pPr>
    </w:lvl>
    <w:lvl w:ilvl="6" w:tplc="87335470" w:tentative="1">
      <w:start w:val="1"/>
      <w:numFmt w:val="decimal"/>
      <w:lvlText w:val="%7."/>
      <w:lvlJc w:val="left"/>
      <w:pPr>
        <w:ind w:left="5040" w:hanging="360"/>
      </w:pPr>
    </w:lvl>
    <w:lvl w:ilvl="7" w:tplc="87335470" w:tentative="1">
      <w:start w:val="1"/>
      <w:numFmt w:val="lowerLetter"/>
      <w:lvlText w:val="%8."/>
      <w:lvlJc w:val="left"/>
      <w:pPr>
        <w:ind w:left="5760" w:hanging="360"/>
      </w:pPr>
    </w:lvl>
    <w:lvl w:ilvl="8" w:tplc="87335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1">
    <w:multiLevelType w:val="hybridMultilevel"/>
    <w:lvl w:ilvl="0" w:tplc="83038956">
      <w:start w:val="1"/>
      <w:numFmt w:val="decimal"/>
      <w:lvlText w:val="%1."/>
      <w:lvlJc w:val="left"/>
      <w:pPr>
        <w:ind w:left="720" w:hanging="360"/>
      </w:pPr>
    </w:lvl>
    <w:lvl w:ilvl="1" w:tplc="83038956" w:tentative="1">
      <w:start w:val="1"/>
      <w:numFmt w:val="lowerLetter"/>
      <w:lvlText w:val="%2."/>
      <w:lvlJc w:val="left"/>
      <w:pPr>
        <w:ind w:left="1440" w:hanging="360"/>
      </w:pPr>
    </w:lvl>
    <w:lvl w:ilvl="2" w:tplc="83038956" w:tentative="1">
      <w:start w:val="1"/>
      <w:numFmt w:val="lowerRoman"/>
      <w:lvlText w:val="%3."/>
      <w:lvlJc w:val="right"/>
      <w:pPr>
        <w:ind w:left="2160" w:hanging="180"/>
      </w:pPr>
    </w:lvl>
    <w:lvl w:ilvl="3" w:tplc="83038956" w:tentative="1">
      <w:start w:val="1"/>
      <w:numFmt w:val="decimal"/>
      <w:lvlText w:val="%4."/>
      <w:lvlJc w:val="left"/>
      <w:pPr>
        <w:ind w:left="2880" w:hanging="360"/>
      </w:pPr>
    </w:lvl>
    <w:lvl w:ilvl="4" w:tplc="83038956" w:tentative="1">
      <w:start w:val="1"/>
      <w:numFmt w:val="lowerLetter"/>
      <w:lvlText w:val="%5."/>
      <w:lvlJc w:val="left"/>
      <w:pPr>
        <w:ind w:left="3600" w:hanging="360"/>
      </w:pPr>
    </w:lvl>
    <w:lvl w:ilvl="5" w:tplc="83038956" w:tentative="1">
      <w:start w:val="1"/>
      <w:numFmt w:val="lowerRoman"/>
      <w:lvlText w:val="%6."/>
      <w:lvlJc w:val="right"/>
      <w:pPr>
        <w:ind w:left="4320" w:hanging="180"/>
      </w:pPr>
    </w:lvl>
    <w:lvl w:ilvl="6" w:tplc="83038956" w:tentative="1">
      <w:start w:val="1"/>
      <w:numFmt w:val="decimal"/>
      <w:lvlText w:val="%7."/>
      <w:lvlJc w:val="left"/>
      <w:pPr>
        <w:ind w:left="5040" w:hanging="360"/>
      </w:pPr>
    </w:lvl>
    <w:lvl w:ilvl="7" w:tplc="83038956" w:tentative="1">
      <w:start w:val="1"/>
      <w:numFmt w:val="lowerLetter"/>
      <w:lvlText w:val="%8."/>
      <w:lvlJc w:val="left"/>
      <w:pPr>
        <w:ind w:left="5760" w:hanging="360"/>
      </w:pPr>
    </w:lvl>
    <w:lvl w:ilvl="8" w:tplc="83038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0">
    <w:multiLevelType w:val="hybridMultilevel"/>
    <w:lvl w:ilvl="0" w:tplc="86706212">
      <w:start w:val="1"/>
      <w:numFmt w:val="decimal"/>
      <w:lvlText w:val="%1."/>
      <w:lvlJc w:val="left"/>
      <w:pPr>
        <w:ind w:left="720" w:hanging="360"/>
      </w:pPr>
    </w:lvl>
    <w:lvl w:ilvl="1" w:tplc="86706212" w:tentative="1">
      <w:start w:val="1"/>
      <w:numFmt w:val="lowerLetter"/>
      <w:lvlText w:val="%2."/>
      <w:lvlJc w:val="left"/>
      <w:pPr>
        <w:ind w:left="1440" w:hanging="360"/>
      </w:pPr>
    </w:lvl>
    <w:lvl w:ilvl="2" w:tplc="86706212" w:tentative="1">
      <w:start w:val="1"/>
      <w:numFmt w:val="lowerRoman"/>
      <w:lvlText w:val="%3."/>
      <w:lvlJc w:val="right"/>
      <w:pPr>
        <w:ind w:left="2160" w:hanging="180"/>
      </w:pPr>
    </w:lvl>
    <w:lvl w:ilvl="3" w:tplc="86706212" w:tentative="1">
      <w:start w:val="1"/>
      <w:numFmt w:val="decimal"/>
      <w:lvlText w:val="%4."/>
      <w:lvlJc w:val="left"/>
      <w:pPr>
        <w:ind w:left="2880" w:hanging="360"/>
      </w:pPr>
    </w:lvl>
    <w:lvl w:ilvl="4" w:tplc="86706212" w:tentative="1">
      <w:start w:val="1"/>
      <w:numFmt w:val="lowerLetter"/>
      <w:lvlText w:val="%5."/>
      <w:lvlJc w:val="left"/>
      <w:pPr>
        <w:ind w:left="3600" w:hanging="360"/>
      </w:pPr>
    </w:lvl>
    <w:lvl w:ilvl="5" w:tplc="86706212" w:tentative="1">
      <w:start w:val="1"/>
      <w:numFmt w:val="lowerRoman"/>
      <w:lvlText w:val="%6."/>
      <w:lvlJc w:val="right"/>
      <w:pPr>
        <w:ind w:left="4320" w:hanging="180"/>
      </w:pPr>
    </w:lvl>
    <w:lvl w:ilvl="6" w:tplc="86706212" w:tentative="1">
      <w:start w:val="1"/>
      <w:numFmt w:val="decimal"/>
      <w:lvlText w:val="%7."/>
      <w:lvlJc w:val="left"/>
      <w:pPr>
        <w:ind w:left="5040" w:hanging="360"/>
      </w:pPr>
    </w:lvl>
    <w:lvl w:ilvl="7" w:tplc="86706212" w:tentative="1">
      <w:start w:val="1"/>
      <w:numFmt w:val="lowerLetter"/>
      <w:lvlText w:val="%8."/>
      <w:lvlJc w:val="left"/>
      <w:pPr>
        <w:ind w:left="5760" w:hanging="360"/>
      </w:pPr>
    </w:lvl>
    <w:lvl w:ilvl="8" w:tplc="8670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9">
    <w:multiLevelType w:val="hybridMultilevel"/>
    <w:lvl w:ilvl="0" w:tplc="31226217">
      <w:start w:val="1"/>
      <w:numFmt w:val="decimal"/>
      <w:lvlText w:val="%1."/>
      <w:lvlJc w:val="left"/>
      <w:pPr>
        <w:ind w:left="720" w:hanging="360"/>
      </w:pPr>
    </w:lvl>
    <w:lvl w:ilvl="1" w:tplc="31226217" w:tentative="1">
      <w:start w:val="1"/>
      <w:numFmt w:val="lowerLetter"/>
      <w:lvlText w:val="%2."/>
      <w:lvlJc w:val="left"/>
      <w:pPr>
        <w:ind w:left="1440" w:hanging="360"/>
      </w:pPr>
    </w:lvl>
    <w:lvl w:ilvl="2" w:tplc="31226217" w:tentative="1">
      <w:start w:val="1"/>
      <w:numFmt w:val="lowerRoman"/>
      <w:lvlText w:val="%3."/>
      <w:lvlJc w:val="right"/>
      <w:pPr>
        <w:ind w:left="2160" w:hanging="180"/>
      </w:pPr>
    </w:lvl>
    <w:lvl w:ilvl="3" w:tplc="31226217" w:tentative="1">
      <w:start w:val="1"/>
      <w:numFmt w:val="decimal"/>
      <w:lvlText w:val="%4."/>
      <w:lvlJc w:val="left"/>
      <w:pPr>
        <w:ind w:left="2880" w:hanging="360"/>
      </w:pPr>
    </w:lvl>
    <w:lvl w:ilvl="4" w:tplc="31226217" w:tentative="1">
      <w:start w:val="1"/>
      <w:numFmt w:val="lowerLetter"/>
      <w:lvlText w:val="%5."/>
      <w:lvlJc w:val="left"/>
      <w:pPr>
        <w:ind w:left="3600" w:hanging="360"/>
      </w:pPr>
    </w:lvl>
    <w:lvl w:ilvl="5" w:tplc="31226217" w:tentative="1">
      <w:start w:val="1"/>
      <w:numFmt w:val="lowerRoman"/>
      <w:lvlText w:val="%6."/>
      <w:lvlJc w:val="right"/>
      <w:pPr>
        <w:ind w:left="4320" w:hanging="180"/>
      </w:pPr>
    </w:lvl>
    <w:lvl w:ilvl="6" w:tplc="31226217" w:tentative="1">
      <w:start w:val="1"/>
      <w:numFmt w:val="decimal"/>
      <w:lvlText w:val="%7."/>
      <w:lvlJc w:val="left"/>
      <w:pPr>
        <w:ind w:left="5040" w:hanging="360"/>
      </w:pPr>
    </w:lvl>
    <w:lvl w:ilvl="7" w:tplc="31226217" w:tentative="1">
      <w:start w:val="1"/>
      <w:numFmt w:val="lowerLetter"/>
      <w:lvlText w:val="%8."/>
      <w:lvlJc w:val="left"/>
      <w:pPr>
        <w:ind w:left="5760" w:hanging="360"/>
      </w:pPr>
    </w:lvl>
    <w:lvl w:ilvl="8" w:tplc="31226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8">
    <w:multiLevelType w:val="hybridMultilevel"/>
    <w:lvl w:ilvl="0" w:tplc="36694536">
      <w:start w:val="1"/>
      <w:numFmt w:val="decimal"/>
      <w:lvlText w:val="%1."/>
      <w:lvlJc w:val="left"/>
      <w:pPr>
        <w:ind w:left="720" w:hanging="360"/>
      </w:pPr>
    </w:lvl>
    <w:lvl w:ilvl="1" w:tplc="36694536" w:tentative="1">
      <w:start w:val="1"/>
      <w:numFmt w:val="lowerLetter"/>
      <w:lvlText w:val="%2."/>
      <w:lvlJc w:val="left"/>
      <w:pPr>
        <w:ind w:left="1440" w:hanging="360"/>
      </w:pPr>
    </w:lvl>
    <w:lvl w:ilvl="2" w:tplc="36694536" w:tentative="1">
      <w:start w:val="1"/>
      <w:numFmt w:val="lowerRoman"/>
      <w:lvlText w:val="%3."/>
      <w:lvlJc w:val="right"/>
      <w:pPr>
        <w:ind w:left="2160" w:hanging="180"/>
      </w:pPr>
    </w:lvl>
    <w:lvl w:ilvl="3" w:tplc="36694536" w:tentative="1">
      <w:start w:val="1"/>
      <w:numFmt w:val="decimal"/>
      <w:lvlText w:val="%4."/>
      <w:lvlJc w:val="left"/>
      <w:pPr>
        <w:ind w:left="2880" w:hanging="360"/>
      </w:pPr>
    </w:lvl>
    <w:lvl w:ilvl="4" w:tplc="36694536" w:tentative="1">
      <w:start w:val="1"/>
      <w:numFmt w:val="lowerLetter"/>
      <w:lvlText w:val="%5."/>
      <w:lvlJc w:val="left"/>
      <w:pPr>
        <w:ind w:left="3600" w:hanging="360"/>
      </w:pPr>
    </w:lvl>
    <w:lvl w:ilvl="5" w:tplc="36694536" w:tentative="1">
      <w:start w:val="1"/>
      <w:numFmt w:val="lowerRoman"/>
      <w:lvlText w:val="%6."/>
      <w:lvlJc w:val="right"/>
      <w:pPr>
        <w:ind w:left="4320" w:hanging="180"/>
      </w:pPr>
    </w:lvl>
    <w:lvl w:ilvl="6" w:tplc="36694536" w:tentative="1">
      <w:start w:val="1"/>
      <w:numFmt w:val="decimal"/>
      <w:lvlText w:val="%7."/>
      <w:lvlJc w:val="left"/>
      <w:pPr>
        <w:ind w:left="5040" w:hanging="360"/>
      </w:pPr>
    </w:lvl>
    <w:lvl w:ilvl="7" w:tplc="36694536" w:tentative="1">
      <w:start w:val="1"/>
      <w:numFmt w:val="lowerLetter"/>
      <w:lvlText w:val="%8."/>
      <w:lvlJc w:val="left"/>
      <w:pPr>
        <w:ind w:left="5760" w:hanging="360"/>
      </w:pPr>
    </w:lvl>
    <w:lvl w:ilvl="8" w:tplc="36694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7">
    <w:multiLevelType w:val="hybridMultilevel"/>
    <w:lvl w:ilvl="0" w:tplc="99456579">
      <w:start w:val="1"/>
      <w:numFmt w:val="decimal"/>
      <w:lvlText w:val="%1."/>
      <w:lvlJc w:val="left"/>
      <w:pPr>
        <w:ind w:left="720" w:hanging="360"/>
      </w:pPr>
    </w:lvl>
    <w:lvl w:ilvl="1" w:tplc="99456579" w:tentative="1">
      <w:start w:val="1"/>
      <w:numFmt w:val="lowerLetter"/>
      <w:lvlText w:val="%2."/>
      <w:lvlJc w:val="left"/>
      <w:pPr>
        <w:ind w:left="1440" w:hanging="360"/>
      </w:pPr>
    </w:lvl>
    <w:lvl w:ilvl="2" w:tplc="99456579" w:tentative="1">
      <w:start w:val="1"/>
      <w:numFmt w:val="lowerRoman"/>
      <w:lvlText w:val="%3."/>
      <w:lvlJc w:val="right"/>
      <w:pPr>
        <w:ind w:left="2160" w:hanging="180"/>
      </w:pPr>
    </w:lvl>
    <w:lvl w:ilvl="3" w:tplc="99456579" w:tentative="1">
      <w:start w:val="1"/>
      <w:numFmt w:val="decimal"/>
      <w:lvlText w:val="%4."/>
      <w:lvlJc w:val="left"/>
      <w:pPr>
        <w:ind w:left="2880" w:hanging="360"/>
      </w:pPr>
    </w:lvl>
    <w:lvl w:ilvl="4" w:tplc="99456579" w:tentative="1">
      <w:start w:val="1"/>
      <w:numFmt w:val="lowerLetter"/>
      <w:lvlText w:val="%5."/>
      <w:lvlJc w:val="left"/>
      <w:pPr>
        <w:ind w:left="3600" w:hanging="360"/>
      </w:pPr>
    </w:lvl>
    <w:lvl w:ilvl="5" w:tplc="99456579" w:tentative="1">
      <w:start w:val="1"/>
      <w:numFmt w:val="lowerRoman"/>
      <w:lvlText w:val="%6."/>
      <w:lvlJc w:val="right"/>
      <w:pPr>
        <w:ind w:left="4320" w:hanging="180"/>
      </w:pPr>
    </w:lvl>
    <w:lvl w:ilvl="6" w:tplc="99456579" w:tentative="1">
      <w:start w:val="1"/>
      <w:numFmt w:val="decimal"/>
      <w:lvlText w:val="%7."/>
      <w:lvlJc w:val="left"/>
      <w:pPr>
        <w:ind w:left="5040" w:hanging="360"/>
      </w:pPr>
    </w:lvl>
    <w:lvl w:ilvl="7" w:tplc="99456579" w:tentative="1">
      <w:start w:val="1"/>
      <w:numFmt w:val="lowerLetter"/>
      <w:lvlText w:val="%8."/>
      <w:lvlJc w:val="left"/>
      <w:pPr>
        <w:ind w:left="5760" w:hanging="360"/>
      </w:pPr>
    </w:lvl>
    <w:lvl w:ilvl="8" w:tplc="99456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6">
    <w:multiLevelType w:val="hybridMultilevel"/>
    <w:lvl w:ilvl="0" w:tplc="55208929">
      <w:start w:val="1"/>
      <w:numFmt w:val="decimal"/>
      <w:lvlText w:val="%1."/>
      <w:lvlJc w:val="left"/>
      <w:pPr>
        <w:ind w:left="720" w:hanging="360"/>
      </w:pPr>
    </w:lvl>
    <w:lvl w:ilvl="1" w:tplc="55208929" w:tentative="1">
      <w:start w:val="1"/>
      <w:numFmt w:val="lowerLetter"/>
      <w:lvlText w:val="%2."/>
      <w:lvlJc w:val="left"/>
      <w:pPr>
        <w:ind w:left="1440" w:hanging="360"/>
      </w:pPr>
    </w:lvl>
    <w:lvl w:ilvl="2" w:tplc="55208929" w:tentative="1">
      <w:start w:val="1"/>
      <w:numFmt w:val="lowerRoman"/>
      <w:lvlText w:val="%3."/>
      <w:lvlJc w:val="right"/>
      <w:pPr>
        <w:ind w:left="2160" w:hanging="180"/>
      </w:pPr>
    </w:lvl>
    <w:lvl w:ilvl="3" w:tplc="55208929" w:tentative="1">
      <w:start w:val="1"/>
      <w:numFmt w:val="decimal"/>
      <w:lvlText w:val="%4."/>
      <w:lvlJc w:val="left"/>
      <w:pPr>
        <w:ind w:left="2880" w:hanging="360"/>
      </w:pPr>
    </w:lvl>
    <w:lvl w:ilvl="4" w:tplc="55208929" w:tentative="1">
      <w:start w:val="1"/>
      <w:numFmt w:val="lowerLetter"/>
      <w:lvlText w:val="%5."/>
      <w:lvlJc w:val="left"/>
      <w:pPr>
        <w:ind w:left="3600" w:hanging="360"/>
      </w:pPr>
    </w:lvl>
    <w:lvl w:ilvl="5" w:tplc="55208929" w:tentative="1">
      <w:start w:val="1"/>
      <w:numFmt w:val="lowerRoman"/>
      <w:lvlText w:val="%6."/>
      <w:lvlJc w:val="right"/>
      <w:pPr>
        <w:ind w:left="4320" w:hanging="180"/>
      </w:pPr>
    </w:lvl>
    <w:lvl w:ilvl="6" w:tplc="55208929" w:tentative="1">
      <w:start w:val="1"/>
      <w:numFmt w:val="decimal"/>
      <w:lvlText w:val="%7."/>
      <w:lvlJc w:val="left"/>
      <w:pPr>
        <w:ind w:left="5040" w:hanging="360"/>
      </w:pPr>
    </w:lvl>
    <w:lvl w:ilvl="7" w:tplc="55208929" w:tentative="1">
      <w:start w:val="1"/>
      <w:numFmt w:val="lowerLetter"/>
      <w:lvlText w:val="%8."/>
      <w:lvlJc w:val="left"/>
      <w:pPr>
        <w:ind w:left="5760" w:hanging="360"/>
      </w:pPr>
    </w:lvl>
    <w:lvl w:ilvl="8" w:tplc="5520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5">
    <w:multiLevelType w:val="hybridMultilevel"/>
    <w:lvl w:ilvl="0" w:tplc="91047458">
      <w:start w:val="1"/>
      <w:numFmt w:val="decimal"/>
      <w:lvlText w:val="%1."/>
      <w:lvlJc w:val="left"/>
      <w:pPr>
        <w:ind w:left="720" w:hanging="360"/>
      </w:pPr>
    </w:lvl>
    <w:lvl w:ilvl="1" w:tplc="91047458" w:tentative="1">
      <w:start w:val="1"/>
      <w:numFmt w:val="lowerLetter"/>
      <w:lvlText w:val="%2."/>
      <w:lvlJc w:val="left"/>
      <w:pPr>
        <w:ind w:left="1440" w:hanging="360"/>
      </w:pPr>
    </w:lvl>
    <w:lvl w:ilvl="2" w:tplc="91047458" w:tentative="1">
      <w:start w:val="1"/>
      <w:numFmt w:val="lowerRoman"/>
      <w:lvlText w:val="%3."/>
      <w:lvlJc w:val="right"/>
      <w:pPr>
        <w:ind w:left="2160" w:hanging="180"/>
      </w:pPr>
    </w:lvl>
    <w:lvl w:ilvl="3" w:tplc="91047458" w:tentative="1">
      <w:start w:val="1"/>
      <w:numFmt w:val="decimal"/>
      <w:lvlText w:val="%4."/>
      <w:lvlJc w:val="left"/>
      <w:pPr>
        <w:ind w:left="2880" w:hanging="360"/>
      </w:pPr>
    </w:lvl>
    <w:lvl w:ilvl="4" w:tplc="91047458" w:tentative="1">
      <w:start w:val="1"/>
      <w:numFmt w:val="lowerLetter"/>
      <w:lvlText w:val="%5."/>
      <w:lvlJc w:val="left"/>
      <w:pPr>
        <w:ind w:left="3600" w:hanging="360"/>
      </w:pPr>
    </w:lvl>
    <w:lvl w:ilvl="5" w:tplc="91047458" w:tentative="1">
      <w:start w:val="1"/>
      <w:numFmt w:val="lowerRoman"/>
      <w:lvlText w:val="%6."/>
      <w:lvlJc w:val="right"/>
      <w:pPr>
        <w:ind w:left="4320" w:hanging="180"/>
      </w:pPr>
    </w:lvl>
    <w:lvl w:ilvl="6" w:tplc="91047458" w:tentative="1">
      <w:start w:val="1"/>
      <w:numFmt w:val="decimal"/>
      <w:lvlText w:val="%7."/>
      <w:lvlJc w:val="left"/>
      <w:pPr>
        <w:ind w:left="5040" w:hanging="360"/>
      </w:pPr>
    </w:lvl>
    <w:lvl w:ilvl="7" w:tplc="91047458" w:tentative="1">
      <w:start w:val="1"/>
      <w:numFmt w:val="lowerLetter"/>
      <w:lvlText w:val="%8."/>
      <w:lvlJc w:val="left"/>
      <w:pPr>
        <w:ind w:left="5760" w:hanging="360"/>
      </w:pPr>
    </w:lvl>
    <w:lvl w:ilvl="8" w:tplc="9104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4">
    <w:multiLevelType w:val="hybridMultilevel"/>
    <w:lvl w:ilvl="0" w:tplc="77065203">
      <w:start w:val="1"/>
      <w:numFmt w:val="decimal"/>
      <w:lvlText w:val="%1."/>
      <w:lvlJc w:val="left"/>
      <w:pPr>
        <w:ind w:left="720" w:hanging="360"/>
      </w:pPr>
    </w:lvl>
    <w:lvl w:ilvl="1" w:tplc="77065203" w:tentative="1">
      <w:start w:val="1"/>
      <w:numFmt w:val="lowerLetter"/>
      <w:lvlText w:val="%2."/>
      <w:lvlJc w:val="left"/>
      <w:pPr>
        <w:ind w:left="1440" w:hanging="360"/>
      </w:pPr>
    </w:lvl>
    <w:lvl w:ilvl="2" w:tplc="77065203" w:tentative="1">
      <w:start w:val="1"/>
      <w:numFmt w:val="lowerRoman"/>
      <w:lvlText w:val="%3."/>
      <w:lvlJc w:val="right"/>
      <w:pPr>
        <w:ind w:left="2160" w:hanging="180"/>
      </w:pPr>
    </w:lvl>
    <w:lvl w:ilvl="3" w:tplc="77065203" w:tentative="1">
      <w:start w:val="1"/>
      <w:numFmt w:val="decimal"/>
      <w:lvlText w:val="%4."/>
      <w:lvlJc w:val="left"/>
      <w:pPr>
        <w:ind w:left="2880" w:hanging="360"/>
      </w:pPr>
    </w:lvl>
    <w:lvl w:ilvl="4" w:tplc="77065203" w:tentative="1">
      <w:start w:val="1"/>
      <w:numFmt w:val="lowerLetter"/>
      <w:lvlText w:val="%5."/>
      <w:lvlJc w:val="left"/>
      <w:pPr>
        <w:ind w:left="3600" w:hanging="360"/>
      </w:pPr>
    </w:lvl>
    <w:lvl w:ilvl="5" w:tplc="77065203" w:tentative="1">
      <w:start w:val="1"/>
      <w:numFmt w:val="lowerRoman"/>
      <w:lvlText w:val="%6."/>
      <w:lvlJc w:val="right"/>
      <w:pPr>
        <w:ind w:left="4320" w:hanging="180"/>
      </w:pPr>
    </w:lvl>
    <w:lvl w:ilvl="6" w:tplc="77065203" w:tentative="1">
      <w:start w:val="1"/>
      <w:numFmt w:val="decimal"/>
      <w:lvlText w:val="%7."/>
      <w:lvlJc w:val="left"/>
      <w:pPr>
        <w:ind w:left="5040" w:hanging="360"/>
      </w:pPr>
    </w:lvl>
    <w:lvl w:ilvl="7" w:tplc="77065203" w:tentative="1">
      <w:start w:val="1"/>
      <w:numFmt w:val="lowerLetter"/>
      <w:lvlText w:val="%8."/>
      <w:lvlJc w:val="left"/>
      <w:pPr>
        <w:ind w:left="5760" w:hanging="360"/>
      </w:pPr>
    </w:lvl>
    <w:lvl w:ilvl="8" w:tplc="7706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3">
    <w:multiLevelType w:val="hybridMultilevel"/>
    <w:lvl w:ilvl="0" w:tplc="42380736">
      <w:start w:val="1"/>
      <w:numFmt w:val="decimal"/>
      <w:lvlText w:val="%1."/>
      <w:lvlJc w:val="left"/>
      <w:pPr>
        <w:ind w:left="720" w:hanging="360"/>
      </w:pPr>
    </w:lvl>
    <w:lvl w:ilvl="1" w:tplc="42380736" w:tentative="1">
      <w:start w:val="1"/>
      <w:numFmt w:val="lowerLetter"/>
      <w:lvlText w:val="%2."/>
      <w:lvlJc w:val="left"/>
      <w:pPr>
        <w:ind w:left="1440" w:hanging="360"/>
      </w:pPr>
    </w:lvl>
    <w:lvl w:ilvl="2" w:tplc="42380736" w:tentative="1">
      <w:start w:val="1"/>
      <w:numFmt w:val="lowerRoman"/>
      <w:lvlText w:val="%3."/>
      <w:lvlJc w:val="right"/>
      <w:pPr>
        <w:ind w:left="2160" w:hanging="180"/>
      </w:pPr>
    </w:lvl>
    <w:lvl w:ilvl="3" w:tplc="42380736" w:tentative="1">
      <w:start w:val="1"/>
      <w:numFmt w:val="decimal"/>
      <w:lvlText w:val="%4."/>
      <w:lvlJc w:val="left"/>
      <w:pPr>
        <w:ind w:left="2880" w:hanging="360"/>
      </w:pPr>
    </w:lvl>
    <w:lvl w:ilvl="4" w:tplc="42380736" w:tentative="1">
      <w:start w:val="1"/>
      <w:numFmt w:val="lowerLetter"/>
      <w:lvlText w:val="%5."/>
      <w:lvlJc w:val="left"/>
      <w:pPr>
        <w:ind w:left="3600" w:hanging="360"/>
      </w:pPr>
    </w:lvl>
    <w:lvl w:ilvl="5" w:tplc="42380736" w:tentative="1">
      <w:start w:val="1"/>
      <w:numFmt w:val="lowerRoman"/>
      <w:lvlText w:val="%6."/>
      <w:lvlJc w:val="right"/>
      <w:pPr>
        <w:ind w:left="4320" w:hanging="180"/>
      </w:pPr>
    </w:lvl>
    <w:lvl w:ilvl="6" w:tplc="42380736" w:tentative="1">
      <w:start w:val="1"/>
      <w:numFmt w:val="decimal"/>
      <w:lvlText w:val="%7."/>
      <w:lvlJc w:val="left"/>
      <w:pPr>
        <w:ind w:left="5040" w:hanging="360"/>
      </w:pPr>
    </w:lvl>
    <w:lvl w:ilvl="7" w:tplc="42380736" w:tentative="1">
      <w:start w:val="1"/>
      <w:numFmt w:val="lowerLetter"/>
      <w:lvlText w:val="%8."/>
      <w:lvlJc w:val="left"/>
      <w:pPr>
        <w:ind w:left="5760" w:hanging="360"/>
      </w:pPr>
    </w:lvl>
    <w:lvl w:ilvl="8" w:tplc="42380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2">
    <w:multiLevelType w:val="hybridMultilevel"/>
    <w:lvl w:ilvl="0" w:tplc="92259199">
      <w:start w:val="1"/>
      <w:numFmt w:val="decimal"/>
      <w:lvlText w:val="%1."/>
      <w:lvlJc w:val="left"/>
      <w:pPr>
        <w:ind w:left="720" w:hanging="360"/>
      </w:pPr>
    </w:lvl>
    <w:lvl w:ilvl="1" w:tplc="92259199" w:tentative="1">
      <w:start w:val="1"/>
      <w:numFmt w:val="lowerLetter"/>
      <w:lvlText w:val="%2."/>
      <w:lvlJc w:val="left"/>
      <w:pPr>
        <w:ind w:left="1440" w:hanging="360"/>
      </w:pPr>
    </w:lvl>
    <w:lvl w:ilvl="2" w:tplc="92259199" w:tentative="1">
      <w:start w:val="1"/>
      <w:numFmt w:val="lowerRoman"/>
      <w:lvlText w:val="%3."/>
      <w:lvlJc w:val="right"/>
      <w:pPr>
        <w:ind w:left="2160" w:hanging="180"/>
      </w:pPr>
    </w:lvl>
    <w:lvl w:ilvl="3" w:tplc="92259199" w:tentative="1">
      <w:start w:val="1"/>
      <w:numFmt w:val="decimal"/>
      <w:lvlText w:val="%4."/>
      <w:lvlJc w:val="left"/>
      <w:pPr>
        <w:ind w:left="2880" w:hanging="360"/>
      </w:pPr>
    </w:lvl>
    <w:lvl w:ilvl="4" w:tplc="92259199" w:tentative="1">
      <w:start w:val="1"/>
      <w:numFmt w:val="lowerLetter"/>
      <w:lvlText w:val="%5."/>
      <w:lvlJc w:val="left"/>
      <w:pPr>
        <w:ind w:left="3600" w:hanging="360"/>
      </w:pPr>
    </w:lvl>
    <w:lvl w:ilvl="5" w:tplc="92259199" w:tentative="1">
      <w:start w:val="1"/>
      <w:numFmt w:val="lowerRoman"/>
      <w:lvlText w:val="%6."/>
      <w:lvlJc w:val="right"/>
      <w:pPr>
        <w:ind w:left="4320" w:hanging="180"/>
      </w:pPr>
    </w:lvl>
    <w:lvl w:ilvl="6" w:tplc="92259199" w:tentative="1">
      <w:start w:val="1"/>
      <w:numFmt w:val="decimal"/>
      <w:lvlText w:val="%7."/>
      <w:lvlJc w:val="left"/>
      <w:pPr>
        <w:ind w:left="5040" w:hanging="360"/>
      </w:pPr>
    </w:lvl>
    <w:lvl w:ilvl="7" w:tplc="92259199" w:tentative="1">
      <w:start w:val="1"/>
      <w:numFmt w:val="lowerLetter"/>
      <w:lvlText w:val="%8."/>
      <w:lvlJc w:val="left"/>
      <w:pPr>
        <w:ind w:left="5760" w:hanging="360"/>
      </w:pPr>
    </w:lvl>
    <w:lvl w:ilvl="8" w:tplc="92259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1">
    <w:multiLevelType w:val="hybridMultilevel"/>
    <w:lvl w:ilvl="0" w:tplc="86259688">
      <w:start w:val="1"/>
      <w:numFmt w:val="decimal"/>
      <w:lvlText w:val="%1."/>
      <w:lvlJc w:val="left"/>
      <w:pPr>
        <w:ind w:left="720" w:hanging="360"/>
      </w:pPr>
    </w:lvl>
    <w:lvl w:ilvl="1" w:tplc="86259688" w:tentative="1">
      <w:start w:val="1"/>
      <w:numFmt w:val="lowerLetter"/>
      <w:lvlText w:val="%2."/>
      <w:lvlJc w:val="left"/>
      <w:pPr>
        <w:ind w:left="1440" w:hanging="360"/>
      </w:pPr>
    </w:lvl>
    <w:lvl w:ilvl="2" w:tplc="86259688" w:tentative="1">
      <w:start w:val="1"/>
      <w:numFmt w:val="lowerRoman"/>
      <w:lvlText w:val="%3."/>
      <w:lvlJc w:val="right"/>
      <w:pPr>
        <w:ind w:left="2160" w:hanging="180"/>
      </w:pPr>
    </w:lvl>
    <w:lvl w:ilvl="3" w:tplc="86259688" w:tentative="1">
      <w:start w:val="1"/>
      <w:numFmt w:val="decimal"/>
      <w:lvlText w:val="%4."/>
      <w:lvlJc w:val="left"/>
      <w:pPr>
        <w:ind w:left="2880" w:hanging="360"/>
      </w:pPr>
    </w:lvl>
    <w:lvl w:ilvl="4" w:tplc="86259688" w:tentative="1">
      <w:start w:val="1"/>
      <w:numFmt w:val="lowerLetter"/>
      <w:lvlText w:val="%5."/>
      <w:lvlJc w:val="left"/>
      <w:pPr>
        <w:ind w:left="3600" w:hanging="360"/>
      </w:pPr>
    </w:lvl>
    <w:lvl w:ilvl="5" w:tplc="86259688" w:tentative="1">
      <w:start w:val="1"/>
      <w:numFmt w:val="lowerRoman"/>
      <w:lvlText w:val="%6."/>
      <w:lvlJc w:val="right"/>
      <w:pPr>
        <w:ind w:left="4320" w:hanging="180"/>
      </w:pPr>
    </w:lvl>
    <w:lvl w:ilvl="6" w:tplc="86259688" w:tentative="1">
      <w:start w:val="1"/>
      <w:numFmt w:val="decimal"/>
      <w:lvlText w:val="%7."/>
      <w:lvlJc w:val="left"/>
      <w:pPr>
        <w:ind w:left="5040" w:hanging="360"/>
      </w:pPr>
    </w:lvl>
    <w:lvl w:ilvl="7" w:tplc="86259688" w:tentative="1">
      <w:start w:val="1"/>
      <w:numFmt w:val="lowerLetter"/>
      <w:lvlText w:val="%8."/>
      <w:lvlJc w:val="left"/>
      <w:pPr>
        <w:ind w:left="5760" w:hanging="360"/>
      </w:pPr>
    </w:lvl>
    <w:lvl w:ilvl="8" w:tplc="8625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40">
    <w:multiLevelType w:val="hybridMultilevel"/>
    <w:lvl w:ilvl="0" w:tplc="33156663">
      <w:start w:val="1"/>
      <w:numFmt w:val="decimal"/>
      <w:lvlText w:val="%1."/>
      <w:lvlJc w:val="left"/>
      <w:pPr>
        <w:ind w:left="720" w:hanging="360"/>
      </w:pPr>
    </w:lvl>
    <w:lvl w:ilvl="1" w:tplc="33156663" w:tentative="1">
      <w:start w:val="1"/>
      <w:numFmt w:val="lowerLetter"/>
      <w:lvlText w:val="%2."/>
      <w:lvlJc w:val="left"/>
      <w:pPr>
        <w:ind w:left="1440" w:hanging="360"/>
      </w:pPr>
    </w:lvl>
    <w:lvl w:ilvl="2" w:tplc="33156663" w:tentative="1">
      <w:start w:val="1"/>
      <w:numFmt w:val="lowerRoman"/>
      <w:lvlText w:val="%3."/>
      <w:lvlJc w:val="right"/>
      <w:pPr>
        <w:ind w:left="2160" w:hanging="180"/>
      </w:pPr>
    </w:lvl>
    <w:lvl w:ilvl="3" w:tplc="33156663" w:tentative="1">
      <w:start w:val="1"/>
      <w:numFmt w:val="decimal"/>
      <w:lvlText w:val="%4."/>
      <w:lvlJc w:val="left"/>
      <w:pPr>
        <w:ind w:left="2880" w:hanging="360"/>
      </w:pPr>
    </w:lvl>
    <w:lvl w:ilvl="4" w:tplc="33156663" w:tentative="1">
      <w:start w:val="1"/>
      <w:numFmt w:val="lowerLetter"/>
      <w:lvlText w:val="%5."/>
      <w:lvlJc w:val="left"/>
      <w:pPr>
        <w:ind w:left="3600" w:hanging="360"/>
      </w:pPr>
    </w:lvl>
    <w:lvl w:ilvl="5" w:tplc="33156663" w:tentative="1">
      <w:start w:val="1"/>
      <w:numFmt w:val="lowerRoman"/>
      <w:lvlText w:val="%6."/>
      <w:lvlJc w:val="right"/>
      <w:pPr>
        <w:ind w:left="4320" w:hanging="180"/>
      </w:pPr>
    </w:lvl>
    <w:lvl w:ilvl="6" w:tplc="33156663" w:tentative="1">
      <w:start w:val="1"/>
      <w:numFmt w:val="decimal"/>
      <w:lvlText w:val="%7."/>
      <w:lvlJc w:val="left"/>
      <w:pPr>
        <w:ind w:left="5040" w:hanging="360"/>
      </w:pPr>
    </w:lvl>
    <w:lvl w:ilvl="7" w:tplc="33156663" w:tentative="1">
      <w:start w:val="1"/>
      <w:numFmt w:val="lowerLetter"/>
      <w:lvlText w:val="%8."/>
      <w:lvlJc w:val="left"/>
      <w:pPr>
        <w:ind w:left="5760" w:hanging="360"/>
      </w:pPr>
    </w:lvl>
    <w:lvl w:ilvl="8" w:tplc="33156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9">
    <w:multiLevelType w:val="hybridMultilevel"/>
    <w:lvl w:ilvl="0" w:tplc="29240726">
      <w:start w:val="1"/>
      <w:numFmt w:val="decimal"/>
      <w:lvlText w:val="%1."/>
      <w:lvlJc w:val="left"/>
      <w:pPr>
        <w:ind w:left="720" w:hanging="360"/>
      </w:pPr>
    </w:lvl>
    <w:lvl w:ilvl="1" w:tplc="29240726" w:tentative="1">
      <w:start w:val="1"/>
      <w:numFmt w:val="lowerLetter"/>
      <w:lvlText w:val="%2."/>
      <w:lvlJc w:val="left"/>
      <w:pPr>
        <w:ind w:left="1440" w:hanging="360"/>
      </w:pPr>
    </w:lvl>
    <w:lvl w:ilvl="2" w:tplc="29240726" w:tentative="1">
      <w:start w:val="1"/>
      <w:numFmt w:val="lowerRoman"/>
      <w:lvlText w:val="%3."/>
      <w:lvlJc w:val="right"/>
      <w:pPr>
        <w:ind w:left="2160" w:hanging="180"/>
      </w:pPr>
    </w:lvl>
    <w:lvl w:ilvl="3" w:tplc="29240726" w:tentative="1">
      <w:start w:val="1"/>
      <w:numFmt w:val="decimal"/>
      <w:lvlText w:val="%4."/>
      <w:lvlJc w:val="left"/>
      <w:pPr>
        <w:ind w:left="2880" w:hanging="360"/>
      </w:pPr>
    </w:lvl>
    <w:lvl w:ilvl="4" w:tplc="29240726" w:tentative="1">
      <w:start w:val="1"/>
      <w:numFmt w:val="lowerLetter"/>
      <w:lvlText w:val="%5."/>
      <w:lvlJc w:val="left"/>
      <w:pPr>
        <w:ind w:left="3600" w:hanging="360"/>
      </w:pPr>
    </w:lvl>
    <w:lvl w:ilvl="5" w:tplc="29240726" w:tentative="1">
      <w:start w:val="1"/>
      <w:numFmt w:val="lowerRoman"/>
      <w:lvlText w:val="%6."/>
      <w:lvlJc w:val="right"/>
      <w:pPr>
        <w:ind w:left="4320" w:hanging="180"/>
      </w:pPr>
    </w:lvl>
    <w:lvl w:ilvl="6" w:tplc="29240726" w:tentative="1">
      <w:start w:val="1"/>
      <w:numFmt w:val="decimal"/>
      <w:lvlText w:val="%7."/>
      <w:lvlJc w:val="left"/>
      <w:pPr>
        <w:ind w:left="5040" w:hanging="360"/>
      </w:pPr>
    </w:lvl>
    <w:lvl w:ilvl="7" w:tplc="29240726" w:tentative="1">
      <w:start w:val="1"/>
      <w:numFmt w:val="lowerLetter"/>
      <w:lvlText w:val="%8."/>
      <w:lvlJc w:val="left"/>
      <w:pPr>
        <w:ind w:left="5760" w:hanging="360"/>
      </w:pPr>
    </w:lvl>
    <w:lvl w:ilvl="8" w:tplc="2924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8">
    <w:multiLevelType w:val="hybridMultilevel"/>
    <w:lvl w:ilvl="0" w:tplc="47385638">
      <w:start w:val="1"/>
      <w:numFmt w:val="decimal"/>
      <w:lvlText w:val="%1."/>
      <w:lvlJc w:val="left"/>
      <w:pPr>
        <w:ind w:left="720" w:hanging="360"/>
      </w:pPr>
    </w:lvl>
    <w:lvl w:ilvl="1" w:tplc="47385638" w:tentative="1">
      <w:start w:val="1"/>
      <w:numFmt w:val="lowerLetter"/>
      <w:lvlText w:val="%2."/>
      <w:lvlJc w:val="left"/>
      <w:pPr>
        <w:ind w:left="1440" w:hanging="360"/>
      </w:pPr>
    </w:lvl>
    <w:lvl w:ilvl="2" w:tplc="47385638" w:tentative="1">
      <w:start w:val="1"/>
      <w:numFmt w:val="lowerRoman"/>
      <w:lvlText w:val="%3."/>
      <w:lvlJc w:val="right"/>
      <w:pPr>
        <w:ind w:left="2160" w:hanging="180"/>
      </w:pPr>
    </w:lvl>
    <w:lvl w:ilvl="3" w:tplc="47385638" w:tentative="1">
      <w:start w:val="1"/>
      <w:numFmt w:val="decimal"/>
      <w:lvlText w:val="%4."/>
      <w:lvlJc w:val="left"/>
      <w:pPr>
        <w:ind w:left="2880" w:hanging="360"/>
      </w:pPr>
    </w:lvl>
    <w:lvl w:ilvl="4" w:tplc="47385638" w:tentative="1">
      <w:start w:val="1"/>
      <w:numFmt w:val="lowerLetter"/>
      <w:lvlText w:val="%5."/>
      <w:lvlJc w:val="left"/>
      <w:pPr>
        <w:ind w:left="3600" w:hanging="360"/>
      </w:pPr>
    </w:lvl>
    <w:lvl w:ilvl="5" w:tplc="47385638" w:tentative="1">
      <w:start w:val="1"/>
      <w:numFmt w:val="lowerRoman"/>
      <w:lvlText w:val="%6."/>
      <w:lvlJc w:val="right"/>
      <w:pPr>
        <w:ind w:left="4320" w:hanging="180"/>
      </w:pPr>
    </w:lvl>
    <w:lvl w:ilvl="6" w:tplc="47385638" w:tentative="1">
      <w:start w:val="1"/>
      <w:numFmt w:val="decimal"/>
      <w:lvlText w:val="%7."/>
      <w:lvlJc w:val="left"/>
      <w:pPr>
        <w:ind w:left="5040" w:hanging="360"/>
      </w:pPr>
    </w:lvl>
    <w:lvl w:ilvl="7" w:tplc="47385638" w:tentative="1">
      <w:start w:val="1"/>
      <w:numFmt w:val="lowerLetter"/>
      <w:lvlText w:val="%8."/>
      <w:lvlJc w:val="left"/>
      <w:pPr>
        <w:ind w:left="5760" w:hanging="360"/>
      </w:pPr>
    </w:lvl>
    <w:lvl w:ilvl="8" w:tplc="4738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7">
    <w:multiLevelType w:val="hybridMultilevel"/>
    <w:lvl w:ilvl="0" w:tplc="97573730">
      <w:start w:val="1"/>
      <w:numFmt w:val="decimal"/>
      <w:lvlText w:val="%1."/>
      <w:lvlJc w:val="left"/>
      <w:pPr>
        <w:ind w:left="720" w:hanging="360"/>
      </w:pPr>
    </w:lvl>
    <w:lvl w:ilvl="1" w:tplc="97573730" w:tentative="1">
      <w:start w:val="1"/>
      <w:numFmt w:val="lowerLetter"/>
      <w:lvlText w:val="%2."/>
      <w:lvlJc w:val="left"/>
      <w:pPr>
        <w:ind w:left="1440" w:hanging="360"/>
      </w:pPr>
    </w:lvl>
    <w:lvl w:ilvl="2" w:tplc="97573730" w:tentative="1">
      <w:start w:val="1"/>
      <w:numFmt w:val="lowerRoman"/>
      <w:lvlText w:val="%3."/>
      <w:lvlJc w:val="right"/>
      <w:pPr>
        <w:ind w:left="2160" w:hanging="180"/>
      </w:pPr>
    </w:lvl>
    <w:lvl w:ilvl="3" w:tplc="97573730" w:tentative="1">
      <w:start w:val="1"/>
      <w:numFmt w:val="decimal"/>
      <w:lvlText w:val="%4."/>
      <w:lvlJc w:val="left"/>
      <w:pPr>
        <w:ind w:left="2880" w:hanging="360"/>
      </w:pPr>
    </w:lvl>
    <w:lvl w:ilvl="4" w:tplc="97573730" w:tentative="1">
      <w:start w:val="1"/>
      <w:numFmt w:val="lowerLetter"/>
      <w:lvlText w:val="%5."/>
      <w:lvlJc w:val="left"/>
      <w:pPr>
        <w:ind w:left="3600" w:hanging="360"/>
      </w:pPr>
    </w:lvl>
    <w:lvl w:ilvl="5" w:tplc="97573730" w:tentative="1">
      <w:start w:val="1"/>
      <w:numFmt w:val="lowerRoman"/>
      <w:lvlText w:val="%6."/>
      <w:lvlJc w:val="right"/>
      <w:pPr>
        <w:ind w:left="4320" w:hanging="180"/>
      </w:pPr>
    </w:lvl>
    <w:lvl w:ilvl="6" w:tplc="97573730" w:tentative="1">
      <w:start w:val="1"/>
      <w:numFmt w:val="decimal"/>
      <w:lvlText w:val="%7."/>
      <w:lvlJc w:val="left"/>
      <w:pPr>
        <w:ind w:left="5040" w:hanging="360"/>
      </w:pPr>
    </w:lvl>
    <w:lvl w:ilvl="7" w:tplc="97573730" w:tentative="1">
      <w:start w:val="1"/>
      <w:numFmt w:val="lowerLetter"/>
      <w:lvlText w:val="%8."/>
      <w:lvlJc w:val="left"/>
      <w:pPr>
        <w:ind w:left="5760" w:hanging="360"/>
      </w:pPr>
    </w:lvl>
    <w:lvl w:ilvl="8" w:tplc="97573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6">
    <w:multiLevelType w:val="hybridMultilevel"/>
    <w:lvl w:ilvl="0" w:tplc="56647634">
      <w:start w:val="1"/>
      <w:numFmt w:val="decimal"/>
      <w:lvlText w:val="%1."/>
      <w:lvlJc w:val="left"/>
      <w:pPr>
        <w:ind w:left="720" w:hanging="360"/>
      </w:pPr>
    </w:lvl>
    <w:lvl w:ilvl="1" w:tplc="56647634" w:tentative="1">
      <w:start w:val="1"/>
      <w:numFmt w:val="lowerLetter"/>
      <w:lvlText w:val="%2."/>
      <w:lvlJc w:val="left"/>
      <w:pPr>
        <w:ind w:left="1440" w:hanging="360"/>
      </w:pPr>
    </w:lvl>
    <w:lvl w:ilvl="2" w:tplc="56647634" w:tentative="1">
      <w:start w:val="1"/>
      <w:numFmt w:val="lowerRoman"/>
      <w:lvlText w:val="%3."/>
      <w:lvlJc w:val="right"/>
      <w:pPr>
        <w:ind w:left="2160" w:hanging="180"/>
      </w:pPr>
    </w:lvl>
    <w:lvl w:ilvl="3" w:tplc="56647634" w:tentative="1">
      <w:start w:val="1"/>
      <w:numFmt w:val="decimal"/>
      <w:lvlText w:val="%4."/>
      <w:lvlJc w:val="left"/>
      <w:pPr>
        <w:ind w:left="2880" w:hanging="360"/>
      </w:pPr>
    </w:lvl>
    <w:lvl w:ilvl="4" w:tplc="56647634" w:tentative="1">
      <w:start w:val="1"/>
      <w:numFmt w:val="lowerLetter"/>
      <w:lvlText w:val="%5."/>
      <w:lvlJc w:val="left"/>
      <w:pPr>
        <w:ind w:left="3600" w:hanging="360"/>
      </w:pPr>
    </w:lvl>
    <w:lvl w:ilvl="5" w:tplc="56647634" w:tentative="1">
      <w:start w:val="1"/>
      <w:numFmt w:val="lowerRoman"/>
      <w:lvlText w:val="%6."/>
      <w:lvlJc w:val="right"/>
      <w:pPr>
        <w:ind w:left="4320" w:hanging="180"/>
      </w:pPr>
    </w:lvl>
    <w:lvl w:ilvl="6" w:tplc="56647634" w:tentative="1">
      <w:start w:val="1"/>
      <w:numFmt w:val="decimal"/>
      <w:lvlText w:val="%7."/>
      <w:lvlJc w:val="left"/>
      <w:pPr>
        <w:ind w:left="5040" w:hanging="360"/>
      </w:pPr>
    </w:lvl>
    <w:lvl w:ilvl="7" w:tplc="56647634" w:tentative="1">
      <w:start w:val="1"/>
      <w:numFmt w:val="lowerLetter"/>
      <w:lvlText w:val="%8."/>
      <w:lvlJc w:val="left"/>
      <w:pPr>
        <w:ind w:left="5760" w:hanging="360"/>
      </w:pPr>
    </w:lvl>
    <w:lvl w:ilvl="8" w:tplc="56647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5">
    <w:multiLevelType w:val="hybridMultilevel"/>
    <w:lvl w:ilvl="0" w:tplc="16800126">
      <w:start w:val="1"/>
      <w:numFmt w:val="decimal"/>
      <w:lvlText w:val="%1."/>
      <w:lvlJc w:val="left"/>
      <w:pPr>
        <w:ind w:left="720" w:hanging="360"/>
      </w:pPr>
    </w:lvl>
    <w:lvl w:ilvl="1" w:tplc="16800126" w:tentative="1">
      <w:start w:val="1"/>
      <w:numFmt w:val="lowerLetter"/>
      <w:lvlText w:val="%2."/>
      <w:lvlJc w:val="left"/>
      <w:pPr>
        <w:ind w:left="1440" w:hanging="360"/>
      </w:pPr>
    </w:lvl>
    <w:lvl w:ilvl="2" w:tplc="16800126" w:tentative="1">
      <w:start w:val="1"/>
      <w:numFmt w:val="lowerRoman"/>
      <w:lvlText w:val="%3."/>
      <w:lvlJc w:val="right"/>
      <w:pPr>
        <w:ind w:left="2160" w:hanging="180"/>
      </w:pPr>
    </w:lvl>
    <w:lvl w:ilvl="3" w:tplc="16800126" w:tentative="1">
      <w:start w:val="1"/>
      <w:numFmt w:val="decimal"/>
      <w:lvlText w:val="%4."/>
      <w:lvlJc w:val="left"/>
      <w:pPr>
        <w:ind w:left="2880" w:hanging="360"/>
      </w:pPr>
    </w:lvl>
    <w:lvl w:ilvl="4" w:tplc="16800126" w:tentative="1">
      <w:start w:val="1"/>
      <w:numFmt w:val="lowerLetter"/>
      <w:lvlText w:val="%5."/>
      <w:lvlJc w:val="left"/>
      <w:pPr>
        <w:ind w:left="3600" w:hanging="360"/>
      </w:pPr>
    </w:lvl>
    <w:lvl w:ilvl="5" w:tplc="16800126" w:tentative="1">
      <w:start w:val="1"/>
      <w:numFmt w:val="lowerRoman"/>
      <w:lvlText w:val="%6."/>
      <w:lvlJc w:val="right"/>
      <w:pPr>
        <w:ind w:left="4320" w:hanging="180"/>
      </w:pPr>
    </w:lvl>
    <w:lvl w:ilvl="6" w:tplc="16800126" w:tentative="1">
      <w:start w:val="1"/>
      <w:numFmt w:val="decimal"/>
      <w:lvlText w:val="%7."/>
      <w:lvlJc w:val="left"/>
      <w:pPr>
        <w:ind w:left="5040" w:hanging="360"/>
      </w:pPr>
    </w:lvl>
    <w:lvl w:ilvl="7" w:tplc="16800126" w:tentative="1">
      <w:start w:val="1"/>
      <w:numFmt w:val="lowerLetter"/>
      <w:lvlText w:val="%8."/>
      <w:lvlJc w:val="left"/>
      <w:pPr>
        <w:ind w:left="5760" w:hanging="360"/>
      </w:pPr>
    </w:lvl>
    <w:lvl w:ilvl="8" w:tplc="1680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4">
    <w:multiLevelType w:val="hybridMultilevel"/>
    <w:lvl w:ilvl="0" w:tplc="55663113">
      <w:start w:val="1"/>
      <w:numFmt w:val="decimal"/>
      <w:lvlText w:val="%1."/>
      <w:lvlJc w:val="left"/>
      <w:pPr>
        <w:ind w:left="720" w:hanging="360"/>
      </w:pPr>
    </w:lvl>
    <w:lvl w:ilvl="1" w:tplc="55663113" w:tentative="1">
      <w:start w:val="1"/>
      <w:numFmt w:val="lowerLetter"/>
      <w:lvlText w:val="%2."/>
      <w:lvlJc w:val="left"/>
      <w:pPr>
        <w:ind w:left="1440" w:hanging="360"/>
      </w:pPr>
    </w:lvl>
    <w:lvl w:ilvl="2" w:tplc="55663113" w:tentative="1">
      <w:start w:val="1"/>
      <w:numFmt w:val="lowerRoman"/>
      <w:lvlText w:val="%3."/>
      <w:lvlJc w:val="right"/>
      <w:pPr>
        <w:ind w:left="2160" w:hanging="180"/>
      </w:pPr>
    </w:lvl>
    <w:lvl w:ilvl="3" w:tplc="55663113" w:tentative="1">
      <w:start w:val="1"/>
      <w:numFmt w:val="decimal"/>
      <w:lvlText w:val="%4."/>
      <w:lvlJc w:val="left"/>
      <w:pPr>
        <w:ind w:left="2880" w:hanging="360"/>
      </w:pPr>
    </w:lvl>
    <w:lvl w:ilvl="4" w:tplc="55663113" w:tentative="1">
      <w:start w:val="1"/>
      <w:numFmt w:val="lowerLetter"/>
      <w:lvlText w:val="%5."/>
      <w:lvlJc w:val="left"/>
      <w:pPr>
        <w:ind w:left="3600" w:hanging="360"/>
      </w:pPr>
    </w:lvl>
    <w:lvl w:ilvl="5" w:tplc="55663113" w:tentative="1">
      <w:start w:val="1"/>
      <w:numFmt w:val="lowerRoman"/>
      <w:lvlText w:val="%6."/>
      <w:lvlJc w:val="right"/>
      <w:pPr>
        <w:ind w:left="4320" w:hanging="180"/>
      </w:pPr>
    </w:lvl>
    <w:lvl w:ilvl="6" w:tplc="55663113" w:tentative="1">
      <w:start w:val="1"/>
      <w:numFmt w:val="decimal"/>
      <w:lvlText w:val="%7."/>
      <w:lvlJc w:val="left"/>
      <w:pPr>
        <w:ind w:left="5040" w:hanging="360"/>
      </w:pPr>
    </w:lvl>
    <w:lvl w:ilvl="7" w:tplc="55663113" w:tentative="1">
      <w:start w:val="1"/>
      <w:numFmt w:val="lowerLetter"/>
      <w:lvlText w:val="%8."/>
      <w:lvlJc w:val="left"/>
      <w:pPr>
        <w:ind w:left="5760" w:hanging="360"/>
      </w:pPr>
    </w:lvl>
    <w:lvl w:ilvl="8" w:tplc="55663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3">
    <w:multiLevelType w:val="hybridMultilevel"/>
    <w:lvl w:ilvl="0" w:tplc="80950253">
      <w:start w:val="1"/>
      <w:numFmt w:val="decimal"/>
      <w:lvlText w:val="%1."/>
      <w:lvlJc w:val="left"/>
      <w:pPr>
        <w:ind w:left="720" w:hanging="360"/>
      </w:pPr>
    </w:lvl>
    <w:lvl w:ilvl="1" w:tplc="80950253" w:tentative="1">
      <w:start w:val="1"/>
      <w:numFmt w:val="lowerLetter"/>
      <w:lvlText w:val="%2."/>
      <w:lvlJc w:val="left"/>
      <w:pPr>
        <w:ind w:left="1440" w:hanging="360"/>
      </w:pPr>
    </w:lvl>
    <w:lvl w:ilvl="2" w:tplc="80950253" w:tentative="1">
      <w:start w:val="1"/>
      <w:numFmt w:val="lowerRoman"/>
      <w:lvlText w:val="%3."/>
      <w:lvlJc w:val="right"/>
      <w:pPr>
        <w:ind w:left="2160" w:hanging="180"/>
      </w:pPr>
    </w:lvl>
    <w:lvl w:ilvl="3" w:tplc="80950253" w:tentative="1">
      <w:start w:val="1"/>
      <w:numFmt w:val="decimal"/>
      <w:lvlText w:val="%4."/>
      <w:lvlJc w:val="left"/>
      <w:pPr>
        <w:ind w:left="2880" w:hanging="360"/>
      </w:pPr>
    </w:lvl>
    <w:lvl w:ilvl="4" w:tplc="80950253" w:tentative="1">
      <w:start w:val="1"/>
      <w:numFmt w:val="lowerLetter"/>
      <w:lvlText w:val="%5."/>
      <w:lvlJc w:val="left"/>
      <w:pPr>
        <w:ind w:left="3600" w:hanging="360"/>
      </w:pPr>
    </w:lvl>
    <w:lvl w:ilvl="5" w:tplc="80950253" w:tentative="1">
      <w:start w:val="1"/>
      <w:numFmt w:val="lowerRoman"/>
      <w:lvlText w:val="%6."/>
      <w:lvlJc w:val="right"/>
      <w:pPr>
        <w:ind w:left="4320" w:hanging="180"/>
      </w:pPr>
    </w:lvl>
    <w:lvl w:ilvl="6" w:tplc="80950253" w:tentative="1">
      <w:start w:val="1"/>
      <w:numFmt w:val="decimal"/>
      <w:lvlText w:val="%7."/>
      <w:lvlJc w:val="left"/>
      <w:pPr>
        <w:ind w:left="5040" w:hanging="360"/>
      </w:pPr>
    </w:lvl>
    <w:lvl w:ilvl="7" w:tplc="80950253" w:tentative="1">
      <w:start w:val="1"/>
      <w:numFmt w:val="lowerLetter"/>
      <w:lvlText w:val="%8."/>
      <w:lvlJc w:val="left"/>
      <w:pPr>
        <w:ind w:left="5760" w:hanging="360"/>
      </w:pPr>
    </w:lvl>
    <w:lvl w:ilvl="8" w:tplc="80950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2">
    <w:multiLevelType w:val="hybridMultilevel"/>
    <w:lvl w:ilvl="0" w:tplc="84201583">
      <w:start w:val="1"/>
      <w:numFmt w:val="decimal"/>
      <w:lvlText w:val="%1."/>
      <w:lvlJc w:val="left"/>
      <w:pPr>
        <w:ind w:left="720" w:hanging="360"/>
      </w:pPr>
    </w:lvl>
    <w:lvl w:ilvl="1" w:tplc="84201583" w:tentative="1">
      <w:start w:val="1"/>
      <w:numFmt w:val="lowerLetter"/>
      <w:lvlText w:val="%2."/>
      <w:lvlJc w:val="left"/>
      <w:pPr>
        <w:ind w:left="1440" w:hanging="360"/>
      </w:pPr>
    </w:lvl>
    <w:lvl w:ilvl="2" w:tplc="84201583" w:tentative="1">
      <w:start w:val="1"/>
      <w:numFmt w:val="lowerRoman"/>
      <w:lvlText w:val="%3."/>
      <w:lvlJc w:val="right"/>
      <w:pPr>
        <w:ind w:left="2160" w:hanging="180"/>
      </w:pPr>
    </w:lvl>
    <w:lvl w:ilvl="3" w:tplc="84201583" w:tentative="1">
      <w:start w:val="1"/>
      <w:numFmt w:val="decimal"/>
      <w:lvlText w:val="%4."/>
      <w:lvlJc w:val="left"/>
      <w:pPr>
        <w:ind w:left="2880" w:hanging="360"/>
      </w:pPr>
    </w:lvl>
    <w:lvl w:ilvl="4" w:tplc="84201583" w:tentative="1">
      <w:start w:val="1"/>
      <w:numFmt w:val="lowerLetter"/>
      <w:lvlText w:val="%5."/>
      <w:lvlJc w:val="left"/>
      <w:pPr>
        <w:ind w:left="3600" w:hanging="360"/>
      </w:pPr>
    </w:lvl>
    <w:lvl w:ilvl="5" w:tplc="84201583" w:tentative="1">
      <w:start w:val="1"/>
      <w:numFmt w:val="lowerRoman"/>
      <w:lvlText w:val="%6."/>
      <w:lvlJc w:val="right"/>
      <w:pPr>
        <w:ind w:left="4320" w:hanging="180"/>
      </w:pPr>
    </w:lvl>
    <w:lvl w:ilvl="6" w:tplc="84201583" w:tentative="1">
      <w:start w:val="1"/>
      <w:numFmt w:val="decimal"/>
      <w:lvlText w:val="%7."/>
      <w:lvlJc w:val="left"/>
      <w:pPr>
        <w:ind w:left="5040" w:hanging="360"/>
      </w:pPr>
    </w:lvl>
    <w:lvl w:ilvl="7" w:tplc="84201583" w:tentative="1">
      <w:start w:val="1"/>
      <w:numFmt w:val="lowerLetter"/>
      <w:lvlText w:val="%8."/>
      <w:lvlJc w:val="left"/>
      <w:pPr>
        <w:ind w:left="5760" w:hanging="360"/>
      </w:pPr>
    </w:lvl>
    <w:lvl w:ilvl="8" w:tplc="84201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1">
    <w:multiLevelType w:val="hybridMultilevel"/>
    <w:lvl w:ilvl="0" w:tplc="46331612">
      <w:start w:val="1"/>
      <w:numFmt w:val="decimal"/>
      <w:lvlText w:val="%1."/>
      <w:lvlJc w:val="left"/>
      <w:pPr>
        <w:ind w:left="720" w:hanging="360"/>
      </w:pPr>
    </w:lvl>
    <w:lvl w:ilvl="1" w:tplc="46331612" w:tentative="1">
      <w:start w:val="1"/>
      <w:numFmt w:val="lowerLetter"/>
      <w:lvlText w:val="%2."/>
      <w:lvlJc w:val="left"/>
      <w:pPr>
        <w:ind w:left="1440" w:hanging="360"/>
      </w:pPr>
    </w:lvl>
    <w:lvl w:ilvl="2" w:tplc="46331612" w:tentative="1">
      <w:start w:val="1"/>
      <w:numFmt w:val="lowerRoman"/>
      <w:lvlText w:val="%3."/>
      <w:lvlJc w:val="right"/>
      <w:pPr>
        <w:ind w:left="2160" w:hanging="180"/>
      </w:pPr>
    </w:lvl>
    <w:lvl w:ilvl="3" w:tplc="46331612" w:tentative="1">
      <w:start w:val="1"/>
      <w:numFmt w:val="decimal"/>
      <w:lvlText w:val="%4."/>
      <w:lvlJc w:val="left"/>
      <w:pPr>
        <w:ind w:left="2880" w:hanging="360"/>
      </w:pPr>
    </w:lvl>
    <w:lvl w:ilvl="4" w:tplc="46331612" w:tentative="1">
      <w:start w:val="1"/>
      <w:numFmt w:val="lowerLetter"/>
      <w:lvlText w:val="%5."/>
      <w:lvlJc w:val="left"/>
      <w:pPr>
        <w:ind w:left="3600" w:hanging="360"/>
      </w:pPr>
    </w:lvl>
    <w:lvl w:ilvl="5" w:tplc="46331612" w:tentative="1">
      <w:start w:val="1"/>
      <w:numFmt w:val="lowerRoman"/>
      <w:lvlText w:val="%6."/>
      <w:lvlJc w:val="right"/>
      <w:pPr>
        <w:ind w:left="4320" w:hanging="180"/>
      </w:pPr>
    </w:lvl>
    <w:lvl w:ilvl="6" w:tplc="46331612" w:tentative="1">
      <w:start w:val="1"/>
      <w:numFmt w:val="decimal"/>
      <w:lvlText w:val="%7."/>
      <w:lvlJc w:val="left"/>
      <w:pPr>
        <w:ind w:left="5040" w:hanging="360"/>
      </w:pPr>
    </w:lvl>
    <w:lvl w:ilvl="7" w:tplc="46331612" w:tentative="1">
      <w:start w:val="1"/>
      <w:numFmt w:val="lowerLetter"/>
      <w:lvlText w:val="%8."/>
      <w:lvlJc w:val="left"/>
      <w:pPr>
        <w:ind w:left="5760" w:hanging="360"/>
      </w:pPr>
    </w:lvl>
    <w:lvl w:ilvl="8" w:tplc="46331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30">
    <w:multiLevelType w:val="hybridMultilevel"/>
    <w:lvl w:ilvl="0" w:tplc="75225061">
      <w:start w:val="1"/>
      <w:numFmt w:val="decimal"/>
      <w:lvlText w:val="%1."/>
      <w:lvlJc w:val="left"/>
      <w:pPr>
        <w:ind w:left="720" w:hanging="360"/>
      </w:pPr>
    </w:lvl>
    <w:lvl w:ilvl="1" w:tplc="75225061" w:tentative="1">
      <w:start w:val="1"/>
      <w:numFmt w:val="lowerLetter"/>
      <w:lvlText w:val="%2."/>
      <w:lvlJc w:val="left"/>
      <w:pPr>
        <w:ind w:left="1440" w:hanging="360"/>
      </w:pPr>
    </w:lvl>
    <w:lvl w:ilvl="2" w:tplc="75225061" w:tentative="1">
      <w:start w:val="1"/>
      <w:numFmt w:val="lowerRoman"/>
      <w:lvlText w:val="%3."/>
      <w:lvlJc w:val="right"/>
      <w:pPr>
        <w:ind w:left="2160" w:hanging="180"/>
      </w:pPr>
    </w:lvl>
    <w:lvl w:ilvl="3" w:tplc="75225061" w:tentative="1">
      <w:start w:val="1"/>
      <w:numFmt w:val="decimal"/>
      <w:lvlText w:val="%4."/>
      <w:lvlJc w:val="left"/>
      <w:pPr>
        <w:ind w:left="2880" w:hanging="360"/>
      </w:pPr>
    </w:lvl>
    <w:lvl w:ilvl="4" w:tplc="75225061" w:tentative="1">
      <w:start w:val="1"/>
      <w:numFmt w:val="lowerLetter"/>
      <w:lvlText w:val="%5."/>
      <w:lvlJc w:val="left"/>
      <w:pPr>
        <w:ind w:left="3600" w:hanging="360"/>
      </w:pPr>
    </w:lvl>
    <w:lvl w:ilvl="5" w:tplc="75225061" w:tentative="1">
      <w:start w:val="1"/>
      <w:numFmt w:val="lowerRoman"/>
      <w:lvlText w:val="%6."/>
      <w:lvlJc w:val="right"/>
      <w:pPr>
        <w:ind w:left="4320" w:hanging="180"/>
      </w:pPr>
    </w:lvl>
    <w:lvl w:ilvl="6" w:tplc="75225061" w:tentative="1">
      <w:start w:val="1"/>
      <w:numFmt w:val="decimal"/>
      <w:lvlText w:val="%7."/>
      <w:lvlJc w:val="left"/>
      <w:pPr>
        <w:ind w:left="5040" w:hanging="360"/>
      </w:pPr>
    </w:lvl>
    <w:lvl w:ilvl="7" w:tplc="75225061" w:tentative="1">
      <w:start w:val="1"/>
      <w:numFmt w:val="lowerLetter"/>
      <w:lvlText w:val="%8."/>
      <w:lvlJc w:val="left"/>
      <w:pPr>
        <w:ind w:left="5760" w:hanging="360"/>
      </w:pPr>
    </w:lvl>
    <w:lvl w:ilvl="8" w:tplc="75225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9">
    <w:multiLevelType w:val="hybridMultilevel"/>
    <w:lvl w:ilvl="0" w:tplc="80148749">
      <w:start w:val="1"/>
      <w:numFmt w:val="decimal"/>
      <w:lvlText w:val="%1."/>
      <w:lvlJc w:val="left"/>
      <w:pPr>
        <w:ind w:left="720" w:hanging="360"/>
      </w:pPr>
    </w:lvl>
    <w:lvl w:ilvl="1" w:tplc="80148749" w:tentative="1">
      <w:start w:val="1"/>
      <w:numFmt w:val="lowerLetter"/>
      <w:lvlText w:val="%2."/>
      <w:lvlJc w:val="left"/>
      <w:pPr>
        <w:ind w:left="1440" w:hanging="360"/>
      </w:pPr>
    </w:lvl>
    <w:lvl w:ilvl="2" w:tplc="80148749" w:tentative="1">
      <w:start w:val="1"/>
      <w:numFmt w:val="lowerRoman"/>
      <w:lvlText w:val="%3."/>
      <w:lvlJc w:val="right"/>
      <w:pPr>
        <w:ind w:left="2160" w:hanging="180"/>
      </w:pPr>
    </w:lvl>
    <w:lvl w:ilvl="3" w:tplc="80148749" w:tentative="1">
      <w:start w:val="1"/>
      <w:numFmt w:val="decimal"/>
      <w:lvlText w:val="%4."/>
      <w:lvlJc w:val="left"/>
      <w:pPr>
        <w:ind w:left="2880" w:hanging="360"/>
      </w:pPr>
    </w:lvl>
    <w:lvl w:ilvl="4" w:tplc="80148749" w:tentative="1">
      <w:start w:val="1"/>
      <w:numFmt w:val="lowerLetter"/>
      <w:lvlText w:val="%5."/>
      <w:lvlJc w:val="left"/>
      <w:pPr>
        <w:ind w:left="3600" w:hanging="360"/>
      </w:pPr>
    </w:lvl>
    <w:lvl w:ilvl="5" w:tplc="80148749" w:tentative="1">
      <w:start w:val="1"/>
      <w:numFmt w:val="lowerRoman"/>
      <w:lvlText w:val="%6."/>
      <w:lvlJc w:val="right"/>
      <w:pPr>
        <w:ind w:left="4320" w:hanging="180"/>
      </w:pPr>
    </w:lvl>
    <w:lvl w:ilvl="6" w:tplc="80148749" w:tentative="1">
      <w:start w:val="1"/>
      <w:numFmt w:val="decimal"/>
      <w:lvlText w:val="%7."/>
      <w:lvlJc w:val="left"/>
      <w:pPr>
        <w:ind w:left="5040" w:hanging="360"/>
      </w:pPr>
    </w:lvl>
    <w:lvl w:ilvl="7" w:tplc="80148749" w:tentative="1">
      <w:start w:val="1"/>
      <w:numFmt w:val="lowerLetter"/>
      <w:lvlText w:val="%8."/>
      <w:lvlJc w:val="left"/>
      <w:pPr>
        <w:ind w:left="5760" w:hanging="360"/>
      </w:pPr>
    </w:lvl>
    <w:lvl w:ilvl="8" w:tplc="8014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8">
    <w:multiLevelType w:val="hybridMultilevel"/>
    <w:lvl w:ilvl="0" w:tplc="63074162">
      <w:start w:val="1"/>
      <w:numFmt w:val="decimal"/>
      <w:lvlText w:val="%1."/>
      <w:lvlJc w:val="left"/>
      <w:pPr>
        <w:ind w:left="720" w:hanging="360"/>
      </w:pPr>
    </w:lvl>
    <w:lvl w:ilvl="1" w:tplc="63074162" w:tentative="1">
      <w:start w:val="1"/>
      <w:numFmt w:val="lowerLetter"/>
      <w:lvlText w:val="%2."/>
      <w:lvlJc w:val="left"/>
      <w:pPr>
        <w:ind w:left="1440" w:hanging="360"/>
      </w:pPr>
    </w:lvl>
    <w:lvl w:ilvl="2" w:tplc="63074162" w:tentative="1">
      <w:start w:val="1"/>
      <w:numFmt w:val="lowerRoman"/>
      <w:lvlText w:val="%3."/>
      <w:lvlJc w:val="right"/>
      <w:pPr>
        <w:ind w:left="2160" w:hanging="180"/>
      </w:pPr>
    </w:lvl>
    <w:lvl w:ilvl="3" w:tplc="63074162" w:tentative="1">
      <w:start w:val="1"/>
      <w:numFmt w:val="decimal"/>
      <w:lvlText w:val="%4."/>
      <w:lvlJc w:val="left"/>
      <w:pPr>
        <w:ind w:left="2880" w:hanging="360"/>
      </w:pPr>
    </w:lvl>
    <w:lvl w:ilvl="4" w:tplc="63074162" w:tentative="1">
      <w:start w:val="1"/>
      <w:numFmt w:val="lowerLetter"/>
      <w:lvlText w:val="%5."/>
      <w:lvlJc w:val="left"/>
      <w:pPr>
        <w:ind w:left="3600" w:hanging="360"/>
      </w:pPr>
    </w:lvl>
    <w:lvl w:ilvl="5" w:tplc="63074162" w:tentative="1">
      <w:start w:val="1"/>
      <w:numFmt w:val="lowerRoman"/>
      <w:lvlText w:val="%6."/>
      <w:lvlJc w:val="right"/>
      <w:pPr>
        <w:ind w:left="4320" w:hanging="180"/>
      </w:pPr>
    </w:lvl>
    <w:lvl w:ilvl="6" w:tplc="63074162" w:tentative="1">
      <w:start w:val="1"/>
      <w:numFmt w:val="decimal"/>
      <w:lvlText w:val="%7."/>
      <w:lvlJc w:val="left"/>
      <w:pPr>
        <w:ind w:left="5040" w:hanging="360"/>
      </w:pPr>
    </w:lvl>
    <w:lvl w:ilvl="7" w:tplc="63074162" w:tentative="1">
      <w:start w:val="1"/>
      <w:numFmt w:val="lowerLetter"/>
      <w:lvlText w:val="%8."/>
      <w:lvlJc w:val="left"/>
      <w:pPr>
        <w:ind w:left="5760" w:hanging="360"/>
      </w:pPr>
    </w:lvl>
    <w:lvl w:ilvl="8" w:tplc="63074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7">
    <w:multiLevelType w:val="hybridMultilevel"/>
    <w:lvl w:ilvl="0" w:tplc="62663517">
      <w:start w:val="1"/>
      <w:numFmt w:val="decimal"/>
      <w:lvlText w:val="%1."/>
      <w:lvlJc w:val="left"/>
      <w:pPr>
        <w:ind w:left="720" w:hanging="360"/>
      </w:pPr>
    </w:lvl>
    <w:lvl w:ilvl="1" w:tplc="62663517" w:tentative="1">
      <w:start w:val="1"/>
      <w:numFmt w:val="lowerLetter"/>
      <w:lvlText w:val="%2."/>
      <w:lvlJc w:val="left"/>
      <w:pPr>
        <w:ind w:left="1440" w:hanging="360"/>
      </w:pPr>
    </w:lvl>
    <w:lvl w:ilvl="2" w:tplc="62663517" w:tentative="1">
      <w:start w:val="1"/>
      <w:numFmt w:val="lowerRoman"/>
      <w:lvlText w:val="%3."/>
      <w:lvlJc w:val="right"/>
      <w:pPr>
        <w:ind w:left="2160" w:hanging="180"/>
      </w:pPr>
    </w:lvl>
    <w:lvl w:ilvl="3" w:tplc="62663517" w:tentative="1">
      <w:start w:val="1"/>
      <w:numFmt w:val="decimal"/>
      <w:lvlText w:val="%4."/>
      <w:lvlJc w:val="left"/>
      <w:pPr>
        <w:ind w:left="2880" w:hanging="360"/>
      </w:pPr>
    </w:lvl>
    <w:lvl w:ilvl="4" w:tplc="62663517" w:tentative="1">
      <w:start w:val="1"/>
      <w:numFmt w:val="lowerLetter"/>
      <w:lvlText w:val="%5."/>
      <w:lvlJc w:val="left"/>
      <w:pPr>
        <w:ind w:left="3600" w:hanging="360"/>
      </w:pPr>
    </w:lvl>
    <w:lvl w:ilvl="5" w:tplc="62663517" w:tentative="1">
      <w:start w:val="1"/>
      <w:numFmt w:val="lowerRoman"/>
      <w:lvlText w:val="%6."/>
      <w:lvlJc w:val="right"/>
      <w:pPr>
        <w:ind w:left="4320" w:hanging="180"/>
      </w:pPr>
    </w:lvl>
    <w:lvl w:ilvl="6" w:tplc="62663517" w:tentative="1">
      <w:start w:val="1"/>
      <w:numFmt w:val="decimal"/>
      <w:lvlText w:val="%7."/>
      <w:lvlJc w:val="left"/>
      <w:pPr>
        <w:ind w:left="5040" w:hanging="360"/>
      </w:pPr>
    </w:lvl>
    <w:lvl w:ilvl="7" w:tplc="62663517" w:tentative="1">
      <w:start w:val="1"/>
      <w:numFmt w:val="lowerLetter"/>
      <w:lvlText w:val="%8."/>
      <w:lvlJc w:val="left"/>
      <w:pPr>
        <w:ind w:left="5760" w:hanging="360"/>
      </w:pPr>
    </w:lvl>
    <w:lvl w:ilvl="8" w:tplc="62663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6">
    <w:multiLevelType w:val="hybridMultilevel"/>
    <w:lvl w:ilvl="0" w:tplc="38573784">
      <w:start w:val="1"/>
      <w:numFmt w:val="decimal"/>
      <w:lvlText w:val="%1."/>
      <w:lvlJc w:val="left"/>
      <w:pPr>
        <w:ind w:left="720" w:hanging="360"/>
      </w:pPr>
    </w:lvl>
    <w:lvl w:ilvl="1" w:tplc="38573784" w:tentative="1">
      <w:start w:val="1"/>
      <w:numFmt w:val="lowerLetter"/>
      <w:lvlText w:val="%2."/>
      <w:lvlJc w:val="left"/>
      <w:pPr>
        <w:ind w:left="1440" w:hanging="360"/>
      </w:pPr>
    </w:lvl>
    <w:lvl w:ilvl="2" w:tplc="38573784" w:tentative="1">
      <w:start w:val="1"/>
      <w:numFmt w:val="lowerRoman"/>
      <w:lvlText w:val="%3."/>
      <w:lvlJc w:val="right"/>
      <w:pPr>
        <w:ind w:left="2160" w:hanging="180"/>
      </w:pPr>
    </w:lvl>
    <w:lvl w:ilvl="3" w:tplc="38573784" w:tentative="1">
      <w:start w:val="1"/>
      <w:numFmt w:val="decimal"/>
      <w:lvlText w:val="%4."/>
      <w:lvlJc w:val="left"/>
      <w:pPr>
        <w:ind w:left="2880" w:hanging="360"/>
      </w:pPr>
    </w:lvl>
    <w:lvl w:ilvl="4" w:tplc="38573784" w:tentative="1">
      <w:start w:val="1"/>
      <w:numFmt w:val="lowerLetter"/>
      <w:lvlText w:val="%5."/>
      <w:lvlJc w:val="left"/>
      <w:pPr>
        <w:ind w:left="3600" w:hanging="360"/>
      </w:pPr>
    </w:lvl>
    <w:lvl w:ilvl="5" w:tplc="38573784" w:tentative="1">
      <w:start w:val="1"/>
      <w:numFmt w:val="lowerRoman"/>
      <w:lvlText w:val="%6."/>
      <w:lvlJc w:val="right"/>
      <w:pPr>
        <w:ind w:left="4320" w:hanging="180"/>
      </w:pPr>
    </w:lvl>
    <w:lvl w:ilvl="6" w:tplc="38573784" w:tentative="1">
      <w:start w:val="1"/>
      <w:numFmt w:val="decimal"/>
      <w:lvlText w:val="%7."/>
      <w:lvlJc w:val="left"/>
      <w:pPr>
        <w:ind w:left="5040" w:hanging="360"/>
      </w:pPr>
    </w:lvl>
    <w:lvl w:ilvl="7" w:tplc="38573784" w:tentative="1">
      <w:start w:val="1"/>
      <w:numFmt w:val="lowerLetter"/>
      <w:lvlText w:val="%8."/>
      <w:lvlJc w:val="left"/>
      <w:pPr>
        <w:ind w:left="5760" w:hanging="360"/>
      </w:pPr>
    </w:lvl>
    <w:lvl w:ilvl="8" w:tplc="38573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5">
    <w:multiLevelType w:val="hybridMultilevel"/>
    <w:lvl w:ilvl="0" w:tplc="17822620">
      <w:start w:val="1"/>
      <w:numFmt w:val="decimal"/>
      <w:lvlText w:val="%1."/>
      <w:lvlJc w:val="left"/>
      <w:pPr>
        <w:ind w:left="720" w:hanging="360"/>
      </w:pPr>
    </w:lvl>
    <w:lvl w:ilvl="1" w:tplc="17822620" w:tentative="1">
      <w:start w:val="1"/>
      <w:numFmt w:val="lowerLetter"/>
      <w:lvlText w:val="%2."/>
      <w:lvlJc w:val="left"/>
      <w:pPr>
        <w:ind w:left="1440" w:hanging="360"/>
      </w:pPr>
    </w:lvl>
    <w:lvl w:ilvl="2" w:tplc="17822620" w:tentative="1">
      <w:start w:val="1"/>
      <w:numFmt w:val="lowerRoman"/>
      <w:lvlText w:val="%3."/>
      <w:lvlJc w:val="right"/>
      <w:pPr>
        <w:ind w:left="2160" w:hanging="180"/>
      </w:pPr>
    </w:lvl>
    <w:lvl w:ilvl="3" w:tplc="17822620" w:tentative="1">
      <w:start w:val="1"/>
      <w:numFmt w:val="decimal"/>
      <w:lvlText w:val="%4."/>
      <w:lvlJc w:val="left"/>
      <w:pPr>
        <w:ind w:left="2880" w:hanging="360"/>
      </w:pPr>
    </w:lvl>
    <w:lvl w:ilvl="4" w:tplc="17822620" w:tentative="1">
      <w:start w:val="1"/>
      <w:numFmt w:val="lowerLetter"/>
      <w:lvlText w:val="%5."/>
      <w:lvlJc w:val="left"/>
      <w:pPr>
        <w:ind w:left="3600" w:hanging="360"/>
      </w:pPr>
    </w:lvl>
    <w:lvl w:ilvl="5" w:tplc="17822620" w:tentative="1">
      <w:start w:val="1"/>
      <w:numFmt w:val="lowerRoman"/>
      <w:lvlText w:val="%6."/>
      <w:lvlJc w:val="right"/>
      <w:pPr>
        <w:ind w:left="4320" w:hanging="180"/>
      </w:pPr>
    </w:lvl>
    <w:lvl w:ilvl="6" w:tplc="17822620" w:tentative="1">
      <w:start w:val="1"/>
      <w:numFmt w:val="decimal"/>
      <w:lvlText w:val="%7."/>
      <w:lvlJc w:val="left"/>
      <w:pPr>
        <w:ind w:left="5040" w:hanging="360"/>
      </w:pPr>
    </w:lvl>
    <w:lvl w:ilvl="7" w:tplc="17822620" w:tentative="1">
      <w:start w:val="1"/>
      <w:numFmt w:val="lowerLetter"/>
      <w:lvlText w:val="%8."/>
      <w:lvlJc w:val="left"/>
      <w:pPr>
        <w:ind w:left="5760" w:hanging="360"/>
      </w:pPr>
    </w:lvl>
    <w:lvl w:ilvl="8" w:tplc="17822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4">
    <w:multiLevelType w:val="hybridMultilevel"/>
    <w:lvl w:ilvl="0" w:tplc="80133397">
      <w:start w:val="1"/>
      <w:numFmt w:val="decimal"/>
      <w:lvlText w:val="%1."/>
      <w:lvlJc w:val="left"/>
      <w:pPr>
        <w:ind w:left="720" w:hanging="360"/>
      </w:pPr>
    </w:lvl>
    <w:lvl w:ilvl="1" w:tplc="80133397" w:tentative="1">
      <w:start w:val="1"/>
      <w:numFmt w:val="lowerLetter"/>
      <w:lvlText w:val="%2."/>
      <w:lvlJc w:val="left"/>
      <w:pPr>
        <w:ind w:left="1440" w:hanging="360"/>
      </w:pPr>
    </w:lvl>
    <w:lvl w:ilvl="2" w:tplc="80133397" w:tentative="1">
      <w:start w:val="1"/>
      <w:numFmt w:val="lowerRoman"/>
      <w:lvlText w:val="%3."/>
      <w:lvlJc w:val="right"/>
      <w:pPr>
        <w:ind w:left="2160" w:hanging="180"/>
      </w:pPr>
    </w:lvl>
    <w:lvl w:ilvl="3" w:tplc="80133397" w:tentative="1">
      <w:start w:val="1"/>
      <w:numFmt w:val="decimal"/>
      <w:lvlText w:val="%4."/>
      <w:lvlJc w:val="left"/>
      <w:pPr>
        <w:ind w:left="2880" w:hanging="360"/>
      </w:pPr>
    </w:lvl>
    <w:lvl w:ilvl="4" w:tplc="80133397" w:tentative="1">
      <w:start w:val="1"/>
      <w:numFmt w:val="lowerLetter"/>
      <w:lvlText w:val="%5."/>
      <w:lvlJc w:val="left"/>
      <w:pPr>
        <w:ind w:left="3600" w:hanging="360"/>
      </w:pPr>
    </w:lvl>
    <w:lvl w:ilvl="5" w:tplc="80133397" w:tentative="1">
      <w:start w:val="1"/>
      <w:numFmt w:val="lowerRoman"/>
      <w:lvlText w:val="%6."/>
      <w:lvlJc w:val="right"/>
      <w:pPr>
        <w:ind w:left="4320" w:hanging="180"/>
      </w:pPr>
    </w:lvl>
    <w:lvl w:ilvl="6" w:tplc="80133397" w:tentative="1">
      <w:start w:val="1"/>
      <w:numFmt w:val="decimal"/>
      <w:lvlText w:val="%7."/>
      <w:lvlJc w:val="left"/>
      <w:pPr>
        <w:ind w:left="5040" w:hanging="360"/>
      </w:pPr>
    </w:lvl>
    <w:lvl w:ilvl="7" w:tplc="80133397" w:tentative="1">
      <w:start w:val="1"/>
      <w:numFmt w:val="lowerLetter"/>
      <w:lvlText w:val="%8."/>
      <w:lvlJc w:val="left"/>
      <w:pPr>
        <w:ind w:left="5760" w:hanging="360"/>
      </w:pPr>
    </w:lvl>
    <w:lvl w:ilvl="8" w:tplc="8013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3">
    <w:multiLevelType w:val="hybridMultilevel"/>
    <w:lvl w:ilvl="0" w:tplc="40239621">
      <w:start w:val="1"/>
      <w:numFmt w:val="decimal"/>
      <w:lvlText w:val="%1."/>
      <w:lvlJc w:val="left"/>
      <w:pPr>
        <w:ind w:left="720" w:hanging="360"/>
      </w:pPr>
    </w:lvl>
    <w:lvl w:ilvl="1" w:tplc="40239621" w:tentative="1">
      <w:start w:val="1"/>
      <w:numFmt w:val="lowerLetter"/>
      <w:lvlText w:val="%2."/>
      <w:lvlJc w:val="left"/>
      <w:pPr>
        <w:ind w:left="1440" w:hanging="360"/>
      </w:pPr>
    </w:lvl>
    <w:lvl w:ilvl="2" w:tplc="40239621" w:tentative="1">
      <w:start w:val="1"/>
      <w:numFmt w:val="lowerRoman"/>
      <w:lvlText w:val="%3."/>
      <w:lvlJc w:val="right"/>
      <w:pPr>
        <w:ind w:left="2160" w:hanging="180"/>
      </w:pPr>
    </w:lvl>
    <w:lvl w:ilvl="3" w:tplc="40239621" w:tentative="1">
      <w:start w:val="1"/>
      <w:numFmt w:val="decimal"/>
      <w:lvlText w:val="%4."/>
      <w:lvlJc w:val="left"/>
      <w:pPr>
        <w:ind w:left="2880" w:hanging="360"/>
      </w:pPr>
    </w:lvl>
    <w:lvl w:ilvl="4" w:tplc="40239621" w:tentative="1">
      <w:start w:val="1"/>
      <w:numFmt w:val="lowerLetter"/>
      <w:lvlText w:val="%5."/>
      <w:lvlJc w:val="left"/>
      <w:pPr>
        <w:ind w:left="3600" w:hanging="360"/>
      </w:pPr>
    </w:lvl>
    <w:lvl w:ilvl="5" w:tplc="40239621" w:tentative="1">
      <w:start w:val="1"/>
      <w:numFmt w:val="lowerRoman"/>
      <w:lvlText w:val="%6."/>
      <w:lvlJc w:val="right"/>
      <w:pPr>
        <w:ind w:left="4320" w:hanging="180"/>
      </w:pPr>
    </w:lvl>
    <w:lvl w:ilvl="6" w:tplc="40239621" w:tentative="1">
      <w:start w:val="1"/>
      <w:numFmt w:val="decimal"/>
      <w:lvlText w:val="%7."/>
      <w:lvlJc w:val="left"/>
      <w:pPr>
        <w:ind w:left="5040" w:hanging="360"/>
      </w:pPr>
    </w:lvl>
    <w:lvl w:ilvl="7" w:tplc="40239621" w:tentative="1">
      <w:start w:val="1"/>
      <w:numFmt w:val="lowerLetter"/>
      <w:lvlText w:val="%8."/>
      <w:lvlJc w:val="left"/>
      <w:pPr>
        <w:ind w:left="5760" w:hanging="360"/>
      </w:pPr>
    </w:lvl>
    <w:lvl w:ilvl="8" w:tplc="4023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2">
    <w:multiLevelType w:val="hybridMultilevel"/>
    <w:lvl w:ilvl="0" w:tplc="15635069">
      <w:start w:val="1"/>
      <w:numFmt w:val="decimal"/>
      <w:lvlText w:val="%1."/>
      <w:lvlJc w:val="left"/>
      <w:pPr>
        <w:ind w:left="720" w:hanging="360"/>
      </w:pPr>
    </w:lvl>
    <w:lvl w:ilvl="1" w:tplc="15635069" w:tentative="1">
      <w:start w:val="1"/>
      <w:numFmt w:val="lowerLetter"/>
      <w:lvlText w:val="%2."/>
      <w:lvlJc w:val="left"/>
      <w:pPr>
        <w:ind w:left="1440" w:hanging="360"/>
      </w:pPr>
    </w:lvl>
    <w:lvl w:ilvl="2" w:tplc="15635069" w:tentative="1">
      <w:start w:val="1"/>
      <w:numFmt w:val="lowerRoman"/>
      <w:lvlText w:val="%3."/>
      <w:lvlJc w:val="right"/>
      <w:pPr>
        <w:ind w:left="2160" w:hanging="180"/>
      </w:pPr>
    </w:lvl>
    <w:lvl w:ilvl="3" w:tplc="15635069" w:tentative="1">
      <w:start w:val="1"/>
      <w:numFmt w:val="decimal"/>
      <w:lvlText w:val="%4."/>
      <w:lvlJc w:val="left"/>
      <w:pPr>
        <w:ind w:left="2880" w:hanging="360"/>
      </w:pPr>
    </w:lvl>
    <w:lvl w:ilvl="4" w:tplc="15635069" w:tentative="1">
      <w:start w:val="1"/>
      <w:numFmt w:val="lowerLetter"/>
      <w:lvlText w:val="%5."/>
      <w:lvlJc w:val="left"/>
      <w:pPr>
        <w:ind w:left="3600" w:hanging="360"/>
      </w:pPr>
    </w:lvl>
    <w:lvl w:ilvl="5" w:tplc="15635069" w:tentative="1">
      <w:start w:val="1"/>
      <w:numFmt w:val="lowerRoman"/>
      <w:lvlText w:val="%6."/>
      <w:lvlJc w:val="right"/>
      <w:pPr>
        <w:ind w:left="4320" w:hanging="180"/>
      </w:pPr>
    </w:lvl>
    <w:lvl w:ilvl="6" w:tplc="15635069" w:tentative="1">
      <w:start w:val="1"/>
      <w:numFmt w:val="decimal"/>
      <w:lvlText w:val="%7."/>
      <w:lvlJc w:val="left"/>
      <w:pPr>
        <w:ind w:left="5040" w:hanging="360"/>
      </w:pPr>
    </w:lvl>
    <w:lvl w:ilvl="7" w:tplc="15635069" w:tentative="1">
      <w:start w:val="1"/>
      <w:numFmt w:val="lowerLetter"/>
      <w:lvlText w:val="%8."/>
      <w:lvlJc w:val="left"/>
      <w:pPr>
        <w:ind w:left="5760" w:hanging="360"/>
      </w:pPr>
    </w:lvl>
    <w:lvl w:ilvl="8" w:tplc="1563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1">
    <w:multiLevelType w:val="hybridMultilevel"/>
    <w:lvl w:ilvl="0" w:tplc="211699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921">
    <w:abstractNumId w:val="14921"/>
  </w:num>
  <w:num w:numId="14922">
    <w:abstractNumId w:val="14922"/>
  </w:num>
  <w:num w:numId="14923">
    <w:abstractNumId w:val="14923"/>
  </w:num>
  <w:num w:numId="14924">
    <w:abstractNumId w:val="14924"/>
  </w:num>
  <w:num w:numId="14925">
    <w:abstractNumId w:val="14925"/>
  </w:num>
  <w:num w:numId="14926">
    <w:abstractNumId w:val="14926"/>
  </w:num>
  <w:num w:numId="14927">
    <w:abstractNumId w:val="14927"/>
  </w:num>
  <w:num w:numId="14928">
    <w:abstractNumId w:val="14928"/>
  </w:num>
  <w:num w:numId="14929">
    <w:abstractNumId w:val="14929"/>
  </w:num>
  <w:num w:numId="14930">
    <w:abstractNumId w:val="14930"/>
  </w:num>
  <w:num w:numId="14931">
    <w:abstractNumId w:val="14931"/>
  </w:num>
  <w:num w:numId="14932">
    <w:abstractNumId w:val="14932"/>
  </w:num>
  <w:num w:numId="14933">
    <w:abstractNumId w:val="14933"/>
  </w:num>
  <w:num w:numId="14934">
    <w:abstractNumId w:val="14934"/>
  </w:num>
  <w:num w:numId="14935">
    <w:abstractNumId w:val="14935"/>
  </w:num>
  <w:num w:numId="14936">
    <w:abstractNumId w:val="14936"/>
  </w:num>
  <w:num w:numId="14937">
    <w:abstractNumId w:val="14937"/>
  </w:num>
  <w:num w:numId="14938">
    <w:abstractNumId w:val="14938"/>
  </w:num>
  <w:num w:numId="14939">
    <w:abstractNumId w:val="14939"/>
  </w:num>
  <w:num w:numId="14940">
    <w:abstractNumId w:val="14940"/>
  </w:num>
  <w:num w:numId="14941">
    <w:abstractNumId w:val="14941"/>
  </w:num>
  <w:num w:numId="14942">
    <w:abstractNumId w:val="14942"/>
  </w:num>
  <w:num w:numId="14943">
    <w:abstractNumId w:val="14943"/>
  </w:num>
  <w:num w:numId="14944">
    <w:abstractNumId w:val="14944"/>
  </w:num>
  <w:num w:numId="14945">
    <w:abstractNumId w:val="14945"/>
  </w:num>
  <w:num w:numId="14946">
    <w:abstractNumId w:val="14946"/>
  </w:num>
  <w:num w:numId="14947">
    <w:abstractNumId w:val="14947"/>
  </w:num>
  <w:num w:numId="14948">
    <w:abstractNumId w:val="14948"/>
  </w:num>
  <w:num w:numId="14949">
    <w:abstractNumId w:val="14949"/>
  </w:num>
  <w:num w:numId="14950">
    <w:abstractNumId w:val="14950"/>
  </w:num>
  <w:num w:numId="14951">
    <w:abstractNumId w:val="14951"/>
  </w:num>
  <w:num w:numId="14952">
    <w:abstractNumId w:val="14952"/>
  </w:num>
  <w:num w:numId="14953">
    <w:abstractNumId w:val="14953"/>
  </w:num>
  <w:num w:numId="14954">
    <w:abstractNumId w:val="14954"/>
  </w:num>
  <w:num w:numId="14955">
    <w:abstractNumId w:val="14955"/>
  </w:num>
  <w:num w:numId="14956">
    <w:abstractNumId w:val="14956"/>
  </w:num>
  <w:num w:numId="14957">
    <w:abstractNumId w:val="14957"/>
  </w:num>
  <w:num w:numId="14958">
    <w:abstractNumId w:val="14958"/>
  </w:num>
  <w:num w:numId="14959">
    <w:abstractNumId w:val="14959"/>
  </w:num>
  <w:num w:numId="14960">
    <w:abstractNumId w:val="14960"/>
  </w:num>
  <w:num w:numId="14961">
    <w:abstractNumId w:val="14961"/>
  </w:num>
  <w:num w:numId="14962">
    <w:abstractNumId w:val="14962"/>
  </w:num>
  <w:num w:numId="14963">
    <w:abstractNumId w:val="14963"/>
  </w:num>
  <w:num w:numId="14964">
    <w:abstractNumId w:val="14964"/>
  </w:num>
  <w:num w:numId="14965">
    <w:abstractNumId w:val="14965"/>
  </w:num>
  <w:num w:numId="14966">
    <w:abstractNumId w:val="14966"/>
  </w:num>
  <w:num w:numId="14967">
    <w:abstractNumId w:val="14967"/>
  </w:num>
  <w:num w:numId="14968">
    <w:abstractNumId w:val="14968"/>
  </w:num>
  <w:num w:numId="14969">
    <w:abstractNumId w:val="14969"/>
  </w:num>
  <w:num w:numId="14970">
    <w:abstractNumId w:val="14970"/>
  </w:num>
  <w:num w:numId="14971">
    <w:abstractNumId w:val="14971"/>
  </w:num>
  <w:num w:numId="14972">
    <w:abstractNumId w:val="14972"/>
  </w:num>
  <w:num w:numId="14973">
    <w:abstractNumId w:val="14973"/>
  </w:num>
  <w:num w:numId="14974">
    <w:abstractNumId w:val="14974"/>
  </w:num>
  <w:num w:numId="14975">
    <w:abstractNumId w:val="14975"/>
  </w:num>
  <w:num w:numId="14976">
    <w:abstractNumId w:val="14976"/>
  </w:num>
  <w:num w:numId="14977">
    <w:abstractNumId w:val="14977"/>
  </w:num>
  <w:num w:numId="14978">
    <w:abstractNumId w:val="14978"/>
  </w:num>
  <w:num w:numId="14979">
    <w:abstractNumId w:val="14979"/>
  </w:num>
  <w:num w:numId="14980">
    <w:abstractNumId w:val="14980"/>
  </w:num>
  <w:num w:numId="14981">
    <w:abstractNumId w:val="14981"/>
  </w:num>
  <w:num w:numId="14982">
    <w:abstractNumId w:val="14982"/>
  </w:num>
  <w:num w:numId="14983">
    <w:abstractNumId w:val="14983"/>
  </w:num>
  <w:num w:numId="14984">
    <w:abstractNumId w:val="14984"/>
  </w:num>
  <w:num w:numId="14985">
    <w:abstractNumId w:val="14985"/>
  </w:num>
  <w:num w:numId="14986">
    <w:abstractNumId w:val="14986"/>
  </w:num>
  <w:num w:numId="14987">
    <w:abstractNumId w:val="14987"/>
  </w:num>
  <w:num w:numId="14988">
    <w:abstractNumId w:val="14988"/>
  </w:num>
  <w:num w:numId="14989">
    <w:abstractNumId w:val="14989"/>
  </w:num>
  <w:num w:numId="14990">
    <w:abstractNumId w:val="14990"/>
  </w:num>
  <w:num w:numId="14991">
    <w:abstractNumId w:val="14991"/>
  </w:num>
  <w:num w:numId="14992">
    <w:abstractNumId w:val="14992"/>
  </w:num>
  <w:num w:numId="14993">
    <w:abstractNumId w:val="149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85287960" Type="http://schemas.openxmlformats.org/officeDocument/2006/relationships/comments" Target="comments.xml"/><Relationship Id="rId332805615" Type="http://schemas.microsoft.com/office/2011/relationships/commentsExtended" Target="commentsExtended.xml"/><Relationship Id="rId50170958" Type="http://schemas.openxmlformats.org/officeDocument/2006/relationships/image" Target="media/imgrId50170958.jpg"/><Relationship Id="rId19856203f90832e8a" Type="http://schemas.openxmlformats.org/officeDocument/2006/relationships/hyperlink" Target="https://iservice.lombardini.it/jsp/Template2/manuale.jsp?id=198&amp;parent=1000" TargetMode="External"/><Relationship Id="rId87566203f90833121" Type="http://schemas.openxmlformats.org/officeDocument/2006/relationships/hyperlink" Target="https://iservice.lombardini.it/jsp/Template2/manuale.jsp?id=103&amp;parent=1000&amp;txts=2.9.8" TargetMode="External"/><Relationship Id="rId77526203f908332c8" Type="http://schemas.openxmlformats.org/officeDocument/2006/relationships/hyperlink" Target="https://iservice.lombardini.it/jsp/Template2/manuale.jsp?id=112&amp;parent=1000&amp;txts=2.9.8" TargetMode="External"/><Relationship Id="rId31806203f9083373a" Type="http://schemas.openxmlformats.org/officeDocument/2006/relationships/hyperlink" Target="https://iservice.lombardini.it/jsp/Template2/manuale.jsp?id=822&amp;parent=1000" TargetMode="External"/><Relationship Id="rId17866203f9086dba4" Type="http://schemas.openxmlformats.org/officeDocument/2006/relationships/hyperlink" Target="https://iservice.lombardini.it/jsp/Template2/manuale.jsp?id=103&amp;parent=1088" TargetMode="External"/><Relationship Id="rId39996203f908944a2" Type="http://schemas.openxmlformats.org/officeDocument/2006/relationships/hyperlink" Target="https://iservice.lombardini.it/jsp/Template2/manuale.jsp?id=199&amp;parent=1000" TargetMode="External"/><Relationship Id="rId65386203f908a89dd" Type="http://schemas.openxmlformats.org/officeDocument/2006/relationships/hyperlink" Target="https://iservice.lombardini.it/jsp/Template2/manuale.jsp?id=103&amp;parent=1000&amp;txts=2.9.8" TargetMode="External"/><Relationship Id="rId40626203f908d1125" Type="http://schemas.openxmlformats.org/officeDocument/2006/relationships/hyperlink" Target="https://iservice.lombardini.it/jsp/Template2/manuale.jsp?id=103&amp;parent=1000" TargetMode="External"/><Relationship Id="rId22706203f909010a1" Type="http://schemas.openxmlformats.org/officeDocument/2006/relationships/hyperlink" Target="https://www.youtube.com/embed/QQZtx2i75AY?rel=0" TargetMode="External"/><Relationship Id="rId25556203f909ca7f2" Type="http://schemas.openxmlformats.org/officeDocument/2006/relationships/hyperlink" Target="https://www.youtube.com/embed/ArOgFV739EU?rel=0" TargetMode="External"/><Relationship Id="rId56616203f909dc43a" Type="http://schemas.openxmlformats.org/officeDocument/2006/relationships/hyperlink" Target="https://iservice.lombardini.it/jsp/Template2/manuale.jsp?id=199&amp;parent=1000" TargetMode="External"/><Relationship Id="rId23776203f909e98b5" Type="http://schemas.openxmlformats.org/officeDocument/2006/relationships/hyperlink" Target="https://iservice.lombardini.it/jsp/Template2/manuale.jsp?id=198&amp;parent=1000" TargetMode="External"/><Relationship Id="rId95886203f909ea027" Type="http://schemas.openxmlformats.org/officeDocument/2006/relationships/hyperlink" Target="https://iservice.lombardini.it/jsp/Template2/manuale.jsp?id=822&amp;parent=1000" TargetMode="External"/><Relationship Id="rId79246203f909ea1ef" Type="http://schemas.openxmlformats.org/officeDocument/2006/relationships/hyperlink" Target="https://iservice.lombardini.it/jsp/Template2/manuale.jsp?id=103&amp;parent=1000&amp;txts=2.9.8" TargetMode="External"/><Relationship Id="rId83076203f909ea392" Type="http://schemas.openxmlformats.org/officeDocument/2006/relationships/hyperlink" Target="https://iservice.lombardini.it/jsp/Template2/manuale.jsp?id=638&amp;parent=1273" TargetMode="External"/><Relationship Id="rId62236203f90a501f2" Type="http://schemas.openxmlformats.org/officeDocument/2006/relationships/hyperlink" Target="https://iservice.lombardini.it/jsp/Template2/manuale.jsp?id=136&amp;parent=1000" TargetMode="External"/><Relationship Id="rId22746203f90a5035f" Type="http://schemas.openxmlformats.org/officeDocument/2006/relationships/hyperlink" Target="https://iservice.lombardini.it/jsp/Template2/manuale.jsp?id=822&amp;parent=1000" TargetMode="External"/><Relationship Id="rId35506203f90a504bf" Type="http://schemas.openxmlformats.org/officeDocument/2006/relationships/hyperlink" Target="https://iservice.lombardini.it/jsp/Template2/manuale.jsp?id=140&amp;parent=1000" TargetMode="External"/><Relationship Id="rId87896203f90a506de" Type="http://schemas.openxmlformats.org/officeDocument/2006/relationships/hyperlink" Target="https://iservice.lombardini.it/jsp/Template2/manuale.jsp?id=822&amp;parent=1000" TargetMode="External"/><Relationship Id="rId62506203f90a662cf" Type="http://schemas.openxmlformats.org/officeDocument/2006/relationships/hyperlink" Target="https://iservice.lombardini.it/jsp/Template2/manuale.jsp?id=822&amp;parent=1000" TargetMode="External"/><Relationship Id="rId17206203f90a9b049" Type="http://schemas.openxmlformats.org/officeDocument/2006/relationships/hyperlink" Target="https://iservice.lombardini.it/jsp/Template2/manuale.jsp?id=112&amp;parent=1000&amp;txts=2.9.8" TargetMode="External"/><Relationship Id="rId80136203f90a9b2d7" Type="http://schemas.openxmlformats.org/officeDocument/2006/relationships/hyperlink" Target="https://iservice.lombardini.it/jsp/Template2/manuale.jsp?id=103&amp;parent=1000" TargetMode="External"/><Relationship Id="rId45976203f90a9c34a" Type="http://schemas.openxmlformats.org/officeDocument/2006/relationships/hyperlink" Target="https://iservice.lombardini.it/jsp/Template2/manuale.jsp?id=822&amp;parent=1000" TargetMode="External"/><Relationship Id="rId95766203f90a9cd59" Type="http://schemas.openxmlformats.org/officeDocument/2006/relationships/hyperlink" Target="https://iservice.lombardini.it/jsp/Template2/manuale.jsp?id=822&amp;parent=1000" TargetMode="External"/><Relationship Id="rId88746203f90ad189c" Type="http://schemas.openxmlformats.org/officeDocument/2006/relationships/hyperlink" Target="https://www.youtube.com/embed/UaZgKyWrP48?rel=0" TargetMode="External"/><Relationship Id="rId38256203f90ae29b2" Type="http://schemas.openxmlformats.org/officeDocument/2006/relationships/hyperlink" Target="https://iservice.lombardini.it/jsp/Template2/manuale.jsp?id=112&amp;parent=1000&amp;txts=2.9.8" TargetMode="External"/><Relationship Id="rId94246203f90ae2d03" Type="http://schemas.openxmlformats.org/officeDocument/2006/relationships/hyperlink" Target="https://iservice.lombardini.it/jsp/Template2/manuale.jsp?id=822&amp;parent=1000" TargetMode="External"/><Relationship Id="rId98776203f90ba7b33" Type="http://schemas.openxmlformats.org/officeDocument/2006/relationships/hyperlink" Target="https://iservice.lombardini.it/jsp/Template2/manuale.jsp?id=822&amp;parent=1000" TargetMode="External"/><Relationship Id="rId88606203f90bc2601" Type="http://schemas.openxmlformats.org/officeDocument/2006/relationships/hyperlink" Target="https://iservice.lombardini.it/jsp/Template2/manuale.jsp?id=822&amp;parent=1000" TargetMode="External"/><Relationship Id="rId46306203f90bc29a5" Type="http://schemas.openxmlformats.org/officeDocument/2006/relationships/hyperlink" Target="https://iservice.lombardini.it/jsp/Template2/manuale.jsp?id=822&amp;parent=1000" TargetMode="External"/><Relationship Id="rId30516203f90bd978d" Type="http://schemas.openxmlformats.org/officeDocument/2006/relationships/hyperlink" Target="https://www.youtube.com/embed/o3h6Say9sc4?rel=0" TargetMode="External"/><Relationship Id="rId49856203f90be95a3" Type="http://schemas.openxmlformats.org/officeDocument/2006/relationships/hyperlink" Target="https://iservice.lombardini.it/jsp/Template2/manuale.jsp?id=198&amp;parent=1000" TargetMode="External"/><Relationship Id="rId69366203f90be97cc" Type="http://schemas.openxmlformats.org/officeDocument/2006/relationships/hyperlink" Target="https://iservice.lombardini.it/jsp/Template2/manuale.jsp?id=112&amp;parent=1000&amp;txts=2.9.8" TargetMode="External"/><Relationship Id="rId90986203f90be9b89" Type="http://schemas.openxmlformats.org/officeDocument/2006/relationships/hyperlink" Target="https://iservice.lombardini.it/jsp/Template2/manuale.jsp?id=120&amp;parent=1000" TargetMode="External"/><Relationship Id="rId64806203f90c1ef0b" Type="http://schemas.openxmlformats.org/officeDocument/2006/relationships/hyperlink" Target="https://iservice.lombardini.it/jsp/Template2/manuale.jsp?id=822&amp;parent=1000" TargetMode="External"/><Relationship Id="rId85476203f90c305fb" Type="http://schemas.openxmlformats.org/officeDocument/2006/relationships/hyperlink" Target="https://www.youtube.com/embed/xGWUnc-V1YY?rel=0" TargetMode="External"/><Relationship Id="rId50086203f90c30dc8" Type="http://schemas.openxmlformats.org/officeDocument/2006/relationships/hyperlink" Target="https://iservice.lombardini.it/jsp/Template2/manuale.jsp?id=822&amp;parent=1000" TargetMode="External"/><Relationship Id="rId32346203f90c5c9a3" Type="http://schemas.openxmlformats.org/officeDocument/2006/relationships/hyperlink" Target="https://iservice.lombardini.it/jsp/Template2/manuale.jsp?id=822&amp;parent=1000" TargetMode="External"/><Relationship Id="rId31166203f90c5cbf2" Type="http://schemas.openxmlformats.org/officeDocument/2006/relationships/hyperlink" Target="https://iservice.lombardini.it/jsp/Template2/manuale.jsp?id=175&amp;parent=1000" TargetMode="External"/><Relationship Id="rId44566203f90c6d770" Type="http://schemas.openxmlformats.org/officeDocument/2006/relationships/hyperlink" Target="https://www.youtube.com/embed/XSTfzyJa-9Q?rel=0" TargetMode="External"/><Relationship Id="rId14406203f90c8111d" Type="http://schemas.openxmlformats.org/officeDocument/2006/relationships/hyperlink" Target="https://iservice.lombardini.it/jsp/Template2/manuale.jsp?id=198&amp;parent=1000" TargetMode="External"/><Relationship Id="rId49376203f90c81888" Type="http://schemas.openxmlformats.org/officeDocument/2006/relationships/hyperlink" Target="https://iservice.lombardini.it/jsp/Template2/manuale.jsp?id=120&amp;parent=1000" TargetMode="External"/><Relationship Id="rId27426203f90ca34b7" Type="http://schemas.openxmlformats.org/officeDocument/2006/relationships/hyperlink" Target="https://www.youtube.com/embed/lZlk78GFzsg?rel=0" TargetMode="External"/><Relationship Id="rId82266203f90cb33f9" Type="http://schemas.openxmlformats.org/officeDocument/2006/relationships/hyperlink" Target="https://iservice.lombardini.it/jsp/Template2/manuale.jsp?id=112&amp;parent=1000&amp;txts=2.9.8" TargetMode="External"/><Relationship Id="rId74806203f90cc7d1f" Type="http://schemas.openxmlformats.org/officeDocument/2006/relationships/hyperlink" Target="https://iservice.lombardini.it/jsp/Template2/manuale.jsp?id=175&amp;parent=1000" TargetMode="External"/><Relationship Id="rId98816203f90cdf8ba" Type="http://schemas.openxmlformats.org/officeDocument/2006/relationships/hyperlink" Target="https://www.youtube.com/embed/KGHm0dnsQdc?rel=0" TargetMode="External"/><Relationship Id="rId55386203f90cdff2c" Type="http://schemas.openxmlformats.org/officeDocument/2006/relationships/hyperlink" Target="https://iservice.lombardini.it/jsp/Template2/manuale.jsp?id=120&amp;parent=1000" TargetMode="External"/><Relationship Id="rId25766203f90cf1cc9" Type="http://schemas.openxmlformats.org/officeDocument/2006/relationships/hyperlink" Target="https://iservice.lombardini.it/jsp/Template2/manuale.jsp?id=198&amp;parent=1000" TargetMode="External"/><Relationship Id="rId82416203f90cf1e41" Type="http://schemas.openxmlformats.org/officeDocument/2006/relationships/hyperlink" Target="https://iservice.lombardini.it/jsp/Template2/manuale.jsp?id=178&amp;parent=1000" TargetMode="External"/><Relationship Id="rId94506203f90d3d6f4" Type="http://schemas.openxmlformats.org/officeDocument/2006/relationships/hyperlink" Target="https://www.youtube.com/embed/_QESHZf50PU?rel=0" TargetMode="External"/><Relationship Id="rId63816203f90d4faf1" Type="http://schemas.openxmlformats.org/officeDocument/2006/relationships/hyperlink" Target="https://iservice.lombardini.it/jsp/Template2/manuale.jsp?id=178&amp;parent=1000" TargetMode="External"/><Relationship Id="rId54136203f90d4fd7d" Type="http://schemas.openxmlformats.org/officeDocument/2006/relationships/hyperlink" Target="https://iservice.lombardini.it/jsp/Template2/manuale.jsp?id=112&amp;parent=1000&amp;txts=2.9.8" TargetMode="External"/><Relationship Id="rId39666203f90d8d26f" Type="http://schemas.openxmlformats.org/officeDocument/2006/relationships/hyperlink" Target="https://www.youtube.com/embed/GbvNS15R9SQ?rel=0" TargetMode="External"/><Relationship Id="rId66946203f90d9f229" Type="http://schemas.openxmlformats.org/officeDocument/2006/relationships/hyperlink" Target="https://iservice.lombardini.it/jsp/Template2/manuale.jsp?id=198&amp;parent=1000" TargetMode="External"/><Relationship Id="rId65596203f90d9f758" Type="http://schemas.openxmlformats.org/officeDocument/2006/relationships/hyperlink" Target="https://iservice.lombardini.it/jsp/Template2/manuale.jsp?id=127&amp;parent=1000" TargetMode="External"/><Relationship Id="rId94976203f90dbe617" Type="http://schemas.openxmlformats.org/officeDocument/2006/relationships/hyperlink" Target="https://iservice.lombardini.it/jsp/Template2/manuale.jsp?id=822&amp;parent=1000" TargetMode="External"/><Relationship Id="rId10046203f90e1d7e2" Type="http://schemas.openxmlformats.org/officeDocument/2006/relationships/hyperlink" Target="https://iservice.lombardini.it/jsp/Template2/manuale.jsp?id=129&amp;parent=1000" TargetMode="External"/><Relationship Id="rId99706203f90e1da73" Type="http://schemas.openxmlformats.org/officeDocument/2006/relationships/hyperlink" Target="https://iservice.lombardini.it/jsp/Template2/manuale.jsp?id=127&amp;parent=1000" TargetMode="External"/><Relationship Id="rId69996203f90e3d624" Type="http://schemas.openxmlformats.org/officeDocument/2006/relationships/hyperlink" Target="https://iservice.lombardini.it/jsp/Template2/manuale.jsp?id=198&amp;parent=1000" TargetMode="External"/><Relationship Id="rId80046203f90e3dd33" Type="http://schemas.openxmlformats.org/officeDocument/2006/relationships/hyperlink" Target="https://iservice.lombardini.it/jsp/Template2/manuale.jsp?id=127&amp;parent=1000" TargetMode="External"/><Relationship Id="rId84686203f90e3e55f" Type="http://schemas.openxmlformats.org/officeDocument/2006/relationships/hyperlink" Target="https://iservice.lombardini.it/jsp/Template2/manuale.jsp?id=128&amp;parent=1000" TargetMode="External"/><Relationship Id="rId42946203f90e62511" Type="http://schemas.openxmlformats.org/officeDocument/2006/relationships/hyperlink" Target="https://iservice.lombardini.it/jsp/Template2/manuale.jsp?id=121&amp;parent=1000" TargetMode="External"/><Relationship Id="rId83656203f90e62909" Type="http://schemas.openxmlformats.org/officeDocument/2006/relationships/hyperlink" Target="https://iservice.lombardini.it/jsp/Template2/manuale.jsp?id=822&amp;parent=1000" TargetMode="External"/><Relationship Id="rId98336203f90e72eeb" Type="http://schemas.openxmlformats.org/officeDocument/2006/relationships/hyperlink" Target="https://iservice.lombardini.it/jsp/Template2/manuale.jsp?id=822&amp;parent=1000" TargetMode="External"/><Relationship Id="rId94826203f90ea0f02" Type="http://schemas.openxmlformats.org/officeDocument/2006/relationships/hyperlink" Target="https://iservice.lombardini.it/jsp/Template2/manuale.jsp?id=157&amp;parent=1000" TargetMode="External"/><Relationship Id="rId48226203f90ea16b4" Type="http://schemas.openxmlformats.org/officeDocument/2006/relationships/hyperlink" Target="https://iservice.lombardini.it/jsp/Template2/manuale.jsp?id=104&amp;parent=1000" TargetMode="External"/><Relationship Id="rId48026203f90ea1cb9" Type="http://schemas.openxmlformats.org/officeDocument/2006/relationships/hyperlink" Target="https://iservice.lombardini.it/jsp/Template2/manuale.jsp?id=822&amp;parent=1000" TargetMode="External"/><Relationship Id="rId23186203f90eee1f4" Type="http://schemas.openxmlformats.org/officeDocument/2006/relationships/hyperlink" Target="https://iservice.lombardini.it/jsp/Template2/manuale.jsp?id=822&amp;parent=1000" TargetMode="External"/><Relationship Id="rId16376203f90f28298" Type="http://schemas.openxmlformats.org/officeDocument/2006/relationships/hyperlink" Target="https://iservice.lombardini.it/jsp/Template2/manuale.jsp?id=822&amp;parent=1000" TargetMode="External"/><Relationship Id="rId96156203f90f3d211" Type="http://schemas.openxmlformats.org/officeDocument/2006/relationships/hyperlink" Target="https://iservice.lombardini.it/jsp/Template2/manuale.jsp?id=822&amp;parent=1000" TargetMode="External"/><Relationship Id="rId93336203f90f3d3cb" Type="http://schemas.openxmlformats.org/officeDocument/2006/relationships/hyperlink" Target="https://iservice.lombardini.it/jsp/Template2/manuale.jsp?id=128&amp;parent=1000" TargetMode="External"/><Relationship Id="rId14356203f90f3e172" Type="http://schemas.openxmlformats.org/officeDocument/2006/relationships/hyperlink" Target="https://iservice.lombardini.it/jsp/Template2/manuale.jsp?id=822&amp;parent=1000" TargetMode="External"/><Relationship Id="rId71436203f90f3e263" Type="http://schemas.openxmlformats.org/officeDocument/2006/relationships/hyperlink" Target="https://iservice.lombardini.it/jsp/Template2/manuale.jsp?id=128&amp;parent=1000" TargetMode="External"/><Relationship Id="rId40976203f90f4ff5c" Type="http://schemas.openxmlformats.org/officeDocument/2006/relationships/hyperlink" Target="https://iservice.lombardini.it/jsp/Template2/manuale.jsp?id=168&amp;parent=1000" TargetMode="External"/><Relationship Id="rId85996203f90f50773" Type="http://schemas.openxmlformats.org/officeDocument/2006/relationships/hyperlink" Target="https://iservice.lombardini.it/jsp/Template2/manuale.jsp?id=127&amp;parent=1000" TargetMode="External"/><Relationship Id="rId11686203f90f7a8d4" Type="http://schemas.openxmlformats.org/officeDocument/2006/relationships/hyperlink" Target="https://iservice.lombardini.it/jsp/Template2/manuale.jsp?id=198&amp;parent=1000" TargetMode="External"/><Relationship Id="rId56096203f90fb551b" Type="http://schemas.openxmlformats.org/officeDocument/2006/relationships/hyperlink" Target="https://iservice.lombardini.it/jsp/Template2/manuale.jsp?id=198&amp;parent=1000" TargetMode="External"/><Relationship Id="rId93006203f91047c76" Type="http://schemas.openxmlformats.org/officeDocument/2006/relationships/hyperlink" Target="https://iservice.lombardini.it/jsp/Template2/manuale.jsp?id=198&amp;parent=1000" TargetMode="External"/><Relationship Id="rId76606203f91047ed7" Type="http://schemas.openxmlformats.org/officeDocument/2006/relationships/hyperlink" Target="https://iservice.lombardini.it/jsp/Template2/manuale.jsp?id=120&amp;parent=1000" TargetMode="External"/><Relationship Id="rId66006203f91047f69" Type="http://schemas.openxmlformats.org/officeDocument/2006/relationships/hyperlink" Target="https://iservice.lombardini.it/jsp/Template2/manuale.jsp?id=121&amp;parent=1000" TargetMode="External"/><Relationship Id="rId76226203f91113d85" Type="http://schemas.openxmlformats.org/officeDocument/2006/relationships/hyperlink" Target="https://iservice.lombardini.it/jsp/Template2/manuale.jsp?id=198&amp;parent=1000" TargetMode="External"/><Relationship Id="rId31936203f90832a10" Type="http://schemas.openxmlformats.org/officeDocument/2006/relationships/image" Target="media/imgrId31936203f90832a10.jpg"/><Relationship Id="rId37636203f908474b4" Type="http://schemas.openxmlformats.org/officeDocument/2006/relationships/image" Target="media/imgrId37636203f908474b4.jpg"/><Relationship Id="rId37796203f9085c03a" Type="http://schemas.openxmlformats.org/officeDocument/2006/relationships/image" Target="media/imgrId37796203f9085c03a.jpg"/><Relationship Id="rId55596203f9086d624" Type="http://schemas.openxmlformats.org/officeDocument/2006/relationships/image" Target="media/imgrId55596203f9086d624.jpg"/><Relationship Id="rId62586203f908828c7" Type="http://schemas.openxmlformats.org/officeDocument/2006/relationships/image" Target="media/imgrId62586203f908828c7.jpg"/><Relationship Id="rId28066203f90893e90" Type="http://schemas.openxmlformats.org/officeDocument/2006/relationships/image" Target="media/imgrId28066203f90893e90.jpg"/><Relationship Id="rId86886203f908a8676" Type="http://schemas.openxmlformats.org/officeDocument/2006/relationships/image" Target="media/imgrId86886203f908a8676.jpg"/><Relationship Id="rId31806203f908c010d" Type="http://schemas.openxmlformats.org/officeDocument/2006/relationships/image" Target="media/imgrId31806203f908c010d.jpg"/><Relationship Id="rId18126203f908cff3a" Type="http://schemas.openxmlformats.org/officeDocument/2006/relationships/image" Target="media/imgrId18126203f908cff3a.jpg"/><Relationship Id="rId75276203f908e3cc7" Type="http://schemas.openxmlformats.org/officeDocument/2006/relationships/image" Target="media/imgrId75276203f908e3cc7.jpg"/><Relationship Id="rId87546203f90900678" Type="http://schemas.openxmlformats.org/officeDocument/2006/relationships/image" Target="media/imgrId87546203f90900678.jpg"/><Relationship Id="rId80026203f9092a509" Type="http://schemas.openxmlformats.org/officeDocument/2006/relationships/image" Target="media/imgrId80026203f9092a509.jpg"/><Relationship Id="rId79816203f9094136c" Type="http://schemas.openxmlformats.org/officeDocument/2006/relationships/image" Target="media/imgrId79816203f9094136c.jpg"/><Relationship Id="rId44776203f909530cc" Type="http://schemas.openxmlformats.org/officeDocument/2006/relationships/image" Target="media/imgrId44776203f909530cc.jpg"/><Relationship Id="rId13496203f90969264" Type="http://schemas.openxmlformats.org/officeDocument/2006/relationships/image" Target="media/imgrId13496203f90969264.jpg"/><Relationship Id="rId56256203f9097a21d" Type="http://schemas.openxmlformats.org/officeDocument/2006/relationships/image" Target="media/imgrId56256203f9097a21d.jpg"/><Relationship Id="rId46106203f909916e8" Type="http://schemas.openxmlformats.org/officeDocument/2006/relationships/image" Target="media/imgrId46106203f909916e8.jpg"/><Relationship Id="rId22046203f909a348a" Type="http://schemas.openxmlformats.org/officeDocument/2006/relationships/image" Target="media/imgrId22046203f909a348a.jpg"/><Relationship Id="rId37296203f909b02fc" Type="http://schemas.openxmlformats.org/officeDocument/2006/relationships/image" Target="media/imgrId37296203f909b02fc.jpg"/><Relationship Id="rId59726203f909ca0b7" Type="http://schemas.openxmlformats.org/officeDocument/2006/relationships/image" Target="media/imgrId59726203f909ca0b7.png"/><Relationship Id="rId38786203f909dbe1e" Type="http://schemas.openxmlformats.org/officeDocument/2006/relationships/image" Target="media/imgrId38786203f909dbe1e.jpg"/><Relationship Id="rId61896203f909e924d" Type="http://schemas.openxmlformats.org/officeDocument/2006/relationships/image" Target="media/imgrId61896203f909e924d.jpg"/><Relationship Id="rId62906203f90a0cc30" Type="http://schemas.openxmlformats.org/officeDocument/2006/relationships/image" Target="media/imgrId62906203f90a0cc30.jpg"/><Relationship Id="rId85956203f90a22d00" Type="http://schemas.openxmlformats.org/officeDocument/2006/relationships/image" Target="media/imgrId85956203f90a22d00.jpg"/><Relationship Id="rId92866203f90a39783" Type="http://schemas.openxmlformats.org/officeDocument/2006/relationships/image" Target="media/imgrId92866203f90a39783.jpg"/><Relationship Id="rId16856203f90a4fa42" Type="http://schemas.openxmlformats.org/officeDocument/2006/relationships/image" Target="media/imgrId16856203f90a4fa42.jpg"/><Relationship Id="rId49956203f90a65b69" Type="http://schemas.openxmlformats.org/officeDocument/2006/relationships/image" Target="media/imgrId49956203f90a65b69.jpg"/><Relationship Id="rId43676203f90a73142" Type="http://schemas.openxmlformats.org/officeDocument/2006/relationships/image" Target="media/imgrId43676203f90a73142.jpg"/><Relationship Id="rId49276203f90a8abcf" Type="http://schemas.openxmlformats.org/officeDocument/2006/relationships/image" Target="media/imgrId49276203f90a8abcf.jpg"/><Relationship Id="rId29186203f90a9a763" Type="http://schemas.openxmlformats.org/officeDocument/2006/relationships/image" Target="media/imgrId29186203f90a9a763.jpg"/><Relationship Id="rId53536203f90ab694b" Type="http://schemas.openxmlformats.org/officeDocument/2006/relationships/image" Target="media/imgrId53536203f90ab694b.jpg"/><Relationship Id="rId49376203f90ad10c4" Type="http://schemas.openxmlformats.org/officeDocument/2006/relationships/image" Target="media/imgrId49376203f90ad10c4.jpg"/><Relationship Id="rId35856203f90ae2602" Type="http://schemas.openxmlformats.org/officeDocument/2006/relationships/image" Target="media/imgrId35856203f90ae2602.jpg"/><Relationship Id="rId51406203f90b04e32" Type="http://schemas.openxmlformats.org/officeDocument/2006/relationships/image" Target="media/imgrId51406203f90b04e32.jpg"/><Relationship Id="rId23536203f90b1ee77" Type="http://schemas.openxmlformats.org/officeDocument/2006/relationships/image" Target="media/imgrId23536203f90b1ee77.jpg"/><Relationship Id="rId46716203f90b2f2a8" Type="http://schemas.openxmlformats.org/officeDocument/2006/relationships/image" Target="media/imgrId46716203f90b2f2a8.jpg"/><Relationship Id="rId26106203f90b48099" Type="http://schemas.openxmlformats.org/officeDocument/2006/relationships/image" Target="media/imgrId26106203f90b48099.jpg"/><Relationship Id="rId35606203f90b5a216" Type="http://schemas.openxmlformats.org/officeDocument/2006/relationships/image" Target="media/imgrId35606203f90b5a216.jpg"/><Relationship Id="rId26276203f90b6bb0c" Type="http://schemas.openxmlformats.org/officeDocument/2006/relationships/image" Target="media/imgrId26276203f90b6bb0c.jpg"/><Relationship Id="rId73246203f90b80f1b" Type="http://schemas.openxmlformats.org/officeDocument/2006/relationships/image" Target="media/imgrId73246203f90b80f1b.jpg"/><Relationship Id="rId66156203f90b9301f" Type="http://schemas.openxmlformats.org/officeDocument/2006/relationships/image" Target="media/imgrId66156203f90b9301f.jpg"/><Relationship Id="rId26606203f90ba7305" Type="http://schemas.openxmlformats.org/officeDocument/2006/relationships/image" Target="media/imgrId26606203f90ba7305.jpg"/><Relationship Id="rId15086203f90bc1672" Type="http://schemas.openxmlformats.org/officeDocument/2006/relationships/image" Target="media/imgrId15086203f90bc1672.jpg"/><Relationship Id="rId93406203f90bd912d" Type="http://schemas.openxmlformats.org/officeDocument/2006/relationships/image" Target="media/imgrId93406203f90bd912d.jpg"/><Relationship Id="rId22866203f90be9005" Type="http://schemas.openxmlformats.org/officeDocument/2006/relationships/image" Target="media/imgrId22866203f90be9005.jpg"/><Relationship Id="rId13776203f90c086b9" Type="http://schemas.openxmlformats.org/officeDocument/2006/relationships/image" Target="media/imgrId13776203f90c086b9.jpg"/><Relationship Id="rId33276203f90c1e6a9" Type="http://schemas.openxmlformats.org/officeDocument/2006/relationships/image" Target="media/imgrId33276203f90c1e6a9.jpg"/><Relationship Id="rId50456203f90c302b4" Type="http://schemas.openxmlformats.org/officeDocument/2006/relationships/image" Target="media/imgrId50456203f90c302b4.jpg"/><Relationship Id="rId87056203f90c44bc0" Type="http://schemas.openxmlformats.org/officeDocument/2006/relationships/image" Target="media/imgrId87056203f90c44bc0.jpg"/><Relationship Id="rId86536203f90c5ba10" Type="http://schemas.openxmlformats.org/officeDocument/2006/relationships/image" Target="media/imgrId86536203f90c5ba10.jpg"/><Relationship Id="rId77036203f90c6d160" Type="http://schemas.openxmlformats.org/officeDocument/2006/relationships/image" Target="media/imgrId77036203f90c6d160.jpg"/><Relationship Id="rId35496203f90c80587" Type="http://schemas.openxmlformats.org/officeDocument/2006/relationships/image" Target="media/imgrId35496203f90c80587.jpg"/><Relationship Id="rId82886203f90ca30d4" Type="http://schemas.openxmlformats.org/officeDocument/2006/relationships/image" Target="media/imgrId82886203f90ca30d4.jpg"/><Relationship Id="rId14096203f90cb2edc" Type="http://schemas.openxmlformats.org/officeDocument/2006/relationships/image" Target="media/imgrId14096203f90cb2edc.jpg"/><Relationship Id="rId32736203f90cc6b08" Type="http://schemas.openxmlformats.org/officeDocument/2006/relationships/image" Target="media/imgrId32736203f90cc6b08.jpg"/><Relationship Id="rId28166203f90cdf571" Type="http://schemas.openxmlformats.org/officeDocument/2006/relationships/image" Target="media/imgrId28166203f90cdf571.jpg"/><Relationship Id="rId22836203f90cf13fd" Type="http://schemas.openxmlformats.org/officeDocument/2006/relationships/image" Target="media/imgrId22836203f90cf13fd.jpg"/><Relationship Id="rId48416203f90d15483" Type="http://schemas.openxmlformats.org/officeDocument/2006/relationships/image" Target="media/imgrId48416203f90d15483.jpg"/><Relationship Id="rId32656203f90d2a73b" Type="http://schemas.openxmlformats.org/officeDocument/2006/relationships/image" Target="media/imgrId32656203f90d2a73b.jpg"/><Relationship Id="rId15526203f90d3d002" Type="http://schemas.openxmlformats.org/officeDocument/2006/relationships/image" Target="media/imgrId15526203f90d3d002.jpg"/><Relationship Id="rId81306203f90d4f005" Type="http://schemas.openxmlformats.org/officeDocument/2006/relationships/image" Target="media/imgrId81306203f90d4f005.jpg"/><Relationship Id="rId38126203f90d632b0" Type="http://schemas.openxmlformats.org/officeDocument/2006/relationships/image" Target="media/imgrId38126203f90d632b0.jpg"/><Relationship Id="rId48406203f90d757cf" Type="http://schemas.openxmlformats.org/officeDocument/2006/relationships/image" Target="media/imgrId48406203f90d757cf.jpg"/><Relationship Id="rId85406203f90d8c930" Type="http://schemas.openxmlformats.org/officeDocument/2006/relationships/image" Target="media/imgrId85406203f90d8c930.jpg"/><Relationship Id="rId56396203f90d9edca" Type="http://schemas.openxmlformats.org/officeDocument/2006/relationships/image" Target="media/imgrId56396203f90d9edca.jpg"/><Relationship Id="rId10486203f90dbdc11" Type="http://schemas.openxmlformats.org/officeDocument/2006/relationships/image" Target="media/imgrId10486203f90dbdc11.jpg"/><Relationship Id="rId92896203f90dd301f" Type="http://schemas.openxmlformats.org/officeDocument/2006/relationships/image" Target="media/imgrId92896203f90dd301f.jpg"/><Relationship Id="rId67546203f90de80b5" Type="http://schemas.openxmlformats.org/officeDocument/2006/relationships/image" Target="media/imgrId67546203f90de80b5.jpg"/><Relationship Id="rId50136203f90e088fd" Type="http://schemas.openxmlformats.org/officeDocument/2006/relationships/image" Target="media/imgrId50136203f90e088fd.jpg"/><Relationship Id="rId16986203f90e1bee8" Type="http://schemas.openxmlformats.org/officeDocument/2006/relationships/image" Target="media/imgrId16986203f90e1bee8.jpg"/><Relationship Id="rId50326203f90e2eec6" Type="http://schemas.openxmlformats.org/officeDocument/2006/relationships/image" Target="media/imgrId50326203f90e2eec6.jpg"/><Relationship Id="rId94166203f90e3cd16" Type="http://schemas.openxmlformats.org/officeDocument/2006/relationships/image" Target="media/imgrId94166203f90e3cd16.jpg"/><Relationship Id="rId34156203f90e54723" Type="http://schemas.openxmlformats.org/officeDocument/2006/relationships/image" Target="media/imgrId34156203f90e54723.jpg"/><Relationship Id="rId40136203f90e6213d" Type="http://schemas.openxmlformats.org/officeDocument/2006/relationships/image" Target="media/imgrId40136203f90e6213d.jpg"/><Relationship Id="rId94106203f90e72721" Type="http://schemas.openxmlformats.org/officeDocument/2006/relationships/image" Target="media/imgrId94106203f90e72721.jpg"/><Relationship Id="rId22506203f90e8705f" Type="http://schemas.openxmlformats.org/officeDocument/2006/relationships/image" Target="media/imgrId22506203f90e8705f.jpg"/><Relationship Id="rId62316203f90ea0ad7" Type="http://schemas.openxmlformats.org/officeDocument/2006/relationships/image" Target="media/imgrId62316203f90ea0ad7.jpg"/><Relationship Id="rId94486203f90eafd18" Type="http://schemas.openxmlformats.org/officeDocument/2006/relationships/image" Target="media/imgrId94486203f90eafd18.jpg"/><Relationship Id="rId67356203f90ecb24d" Type="http://schemas.openxmlformats.org/officeDocument/2006/relationships/image" Target="media/imgrId67356203f90ecb24d.jpg"/><Relationship Id="rId48746203f90ed9498" Type="http://schemas.openxmlformats.org/officeDocument/2006/relationships/image" Target="media/imgrId48746203f90ed9498.jpg"/><Relationship Id="rId63266203f90eeda7e" Type="http://schemas.openxmlformats.org/officeDocument/2006/relationships/image" Target="media/imgrId63266203f90eeda7e.jpg"/><Relationship Id="rId58926203f90f10b5f" Type="http://schemas.openxmlformats.org/officeDocument/2006/relationships/image" Target="media/imgrId58926203f90f10b5f.jpg"/><Relationship Id="rId40036203f90f278c0" Type="http://schemas.openxmlformats.org/officeDocument/2006/relationships/image" Target="media/imgrId40036203f90f278c0.jpg"/><Relationship Id="rId22066203f90f3ca31" Type="http://schemas.openxmlformats.org/officeDocument/2006/relationships/image" Target="media/imgrId22066203f90f3ca31.jpg"/><Relationship Id="rId90496203f90f4f3e5" Type="http://schemas.openxmlformats.org/officeDocument/2006/relationships/image" Target="media/imgrId90496203f90f4f3e5.jpg"/><Relationship Id="rId91606203f90f64d6d" Type="http://schemas.openxmlformats.org/officeDocument/2006/relationships/image" Target="media/imgrId91606203f90f64d6d.jpg"/><Relationship Id="rId82226203f90f7a2ac" Type="http://schemas.openxmlformats.org/officeDocument/2006/relationships/image" Target="media/imgrId82226203f90f7a2ac.jpg"/><Relationship Id="rId67946203f90f90077" Type="http://schemas.openxmlformats.org/officeDocument/2006/relationships/image" Target="media/imgrId67946203f90f90077.jpg"/><Relationship Id="rId52046203f90fa2f65" Type="http://schemas.openxmlformats.org/officeDocument/2006/relationships/image" Target="media/imgrId52046203f90fa2f65.jpg"/><Relationship Id="rId47096203f90fb5042" Type="http://schemas.openxmlformats.org/officeDocument/2006/relationships/image" Target="media/imgrId47096203f90fb5042.jpg"/><Relationship Id="rId66086203f90fcddbd" Type="http://schemas.openxmlformats.org/officeDocument/2006/relationships/image" Target="media/imgrId66086203f90fcddbd.jpg"/><Relationship Id="rId15976203f90fe3b95" Type="http://schemas.openxmlformats.org/officeDocument/2006/relationships/image" Target="media/imgrId15976203f90fe3b95.jpg"/><Relationship Id="rId51876203f91007206" Type="http://schemas.openxmlformats.org/officeDocument/2006/relationships/image" Target="media/imgrId51876203f91007206.jpg"/><Relationship Id="rId81976203f910209f2" Type="http://schemas.openxmlformats.org/officeDocument/2006/relationships/image" Target="media/imgrId81976203f910209f2.jpg"/><Relationship Id="rId47816203f91038232" Type="http://schemas.openxmlformats.org/officeDocument/2006/relationships/image" Target="media/imgrId47816203f91038232.jpg"/><Relationship Id="rId71296203f91047667" Type="http://schemas.openxmlformats.org/officeDocument/2006/relationships/image" Target="media/imgrId71296203f91047667.jpg"/><Relationship Id="rId87836203f91060026" Type="http://schemas.openxmlformats.org/officeDocument/2006/relationships/image" Target="media/imgrId87836203f91060026.jpg"/><Relationship Id="rId84166203f9106d370" Type="http://schemas.openxmlformats.org/officeDocument/2006/relationships/image" Target="media/imgrId84166203f9106d370.jpg"/><Relationship Id="rId99196203f910833b1" Type="http://schemas.openxmlformats.org/officeDocument/2006/relationships/image" Target="media/imgrId99196203f910833b1.jpg"/><Relationship Id="rId27636203f910981a0" Type="http://schemas.openxmlformats.org/officeDocument/2006/relationships/image" Target="media/imgrId27636203f910981a0.jpg"/><Relationship Id="rId53646203f910a97d7" Type="http://schemas.openxmlformats.org/officeDocument/2006/relationships/image" Target="media/imgrId53646203f910a97d7.jpg"/><Relationship Id="rId78476203f910be21e" Type="http://schemas.openxmlformats.org/officeDocument/2006/relationships/image" Target="media/imgrId78476203f910be21e.jpg"/><Relationship Id="rId43386203f910cf86a" Type="http://schemas.openxmlformats.org/officeDocument/2006/relationships/image" Target="media/imgrId43386203f910cf86a.jpg"/><Relationship Id="rId12906203f910e10bc" Type="http://schemas.openxmlformats.org/officeDocument/2006/relationships/image" Target="media/imgrId12906203f910e10bc.jpg"/><Relationship Id="rId44856203f91102680" Type="http://schemas.openxmlformats.org/officeDocument/2006/relationships/image" Target="media/imgrId44856203f91102680.jpg"/><Relationship Id="rId74786203f911136cd" Type="http://schemas.openxmlformats.org/officeDocument/2006/relationships/image" Target="media/imgrId74786203f911136cd.jpg"/><Relationship Id="rId21646203f91122058" Type="http://schemas.openxmlformats.org/officeDocument/2006/relationships/image" Target="media/imgrId21646203f91122058.jpg"/><Relationship Id="rId90896203f911350ed" Type="http://schemas.openxmlformats.org/officeDocument/2006/relationships/image" Target="media/imgrId90896203f911350ed.jpg"/><Relationship Id="rId86336203f911497ee" Type="http://schemas.openxmlformats.org/officeDocument/2006/relationships/image" Target="media/imgrId86336203f911497ee.jpg"/><Relationship Id="rId65456203f9115822f" Type="http://schemas.openxmlformats.org/officeDocument/2006/relationships/image" Target="media/imgrId65456203f9115822f.jpg"/><Relationship Id="rId88756203f91167db9" Type="http://schemas.openxmlformats.org/officeDocument/2006/relationships/image" Target="media/imgrId88756203f91167db9.png"/><Relationship Id="rId92956203f911778bc" Type="http://schemas.openxmlformats.org/officeDocument/2006/relationships/image" Target="media/imgrId92956203f911778bc.png"/><Relationship Id="rId40216203f9118f0ca" Type="http://schemas.openxmlformats.org/officeDocument/2006/relationships/image" Target="media/imgrId40216203f9118f0ca.jpg"/><Relationship Id="rId10256203f911a20a5" Type="http://schemas.openxmlformats.org/officeDocument/2006/relationships/image" Target="media/imgrId10256203f911a20a5.jpg"/><Relationship Id="rId64266203f911b19ed" Type="http://schemas.openxmlformats.org/officeDocument/2006/relationships/image" Target="media/imgrId64266203f911b19ed.jpg"/><Relationship Id="rId86276203f911c56d3" Type="http://schemas.openxmlformats.org/officeDocument/2006/relationships/image" Target="media/imgrId86276203f911c56d3.jpg"/><Relationship Id="rId92906203f911dda9a" Type="http://schemas.openxmlformats.org/officeDocument/2006/relationships/image" Target="media/imgrId92906203f911dda9a.jpg"/><Relationship Id="rId51126203f911ef05e" Type="http://schemas.openxmlformats.org/officeDocument/2006/relationships/image" Target="media/imgrId51126203f911ef05e.jpg"/><Relationship Id="rId86816203f9120ff8c" Type="http://schemas.openxmlformats.org/officeDocument/2006/relationships/image" Target="media/imgrId86816203f9120ff8c.jpg"/><Relationship Id="rId63186203f91220eab" Type="http://schemas.openxmlformats.org/officeDocument/2006/relationships/image" Target="media/imgrId63186203f91220ea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70958" Type="http://schemas.openxmlformats.org/officeDocument/2006/relationships/image" Target="media/imgrId501709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70958" Type="http://schemas.openxmlformats.org/officeDocument/2006/relationships/image" Target="media/imgrId501709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70958" Type="http://schemas.openxmlformats.org/officeDocument/2006/relationships/image" Target="media/imgrId501709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70958" Type="http://schemas.openxmlformats.org/officeDocument/2006/relationships/image" Target="media/imgrId501709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70958" Type="http://schemas.openxmlformats.org/officeDocument/2006/relationships/image" Target="media/imgrId501709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170958" Type="http://schemas.openxmlformats.org/officeDocument/2006/relationships/image" Target="media/imgrId501709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