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547330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296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0931757" w:name="ctxt"/>
    <w:bookmarkEnd w:id="6093175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270749" name="name69106203f8ee5952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9706203f8ee59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31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46294610" name="name94396203f8ee6b902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69346203f8ee6b8f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231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231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78776203f8ee6be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231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55486203f8ee6c05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231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231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47716203f8ee6c3a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231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231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28236203f8ee6c6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11296203f8ee6c7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2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71886203f8ee6cf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97910" name="name37356203f8ee80e21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27706203f8ee80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80126203f8ee810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46947" name="name72796203f8ee9b402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67696203f8ee9b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826203f8ee9c5f2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78006" name="name35476203f8eeaf1e3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35146203f8eeaf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2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36969" name="name45546203f8eecac97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86576203f8eeca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47808" name="name99946203f8eedfe41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93356203f8eedf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98150" name="name39316203f8eeeea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06203f8eeee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52756203f8eeeed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2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573487" name="name17586203f8ef0f44e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88166203f8ef0f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38187" name="name99886203f8ef24048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66496203f8ef24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24992" name="name94896203f8ef387d3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83376203f8ef38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48405" name="name95766203f8ef4b20f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72026203f8ef4b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75256203f8ef4bb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51442" name="name61856203f8ef5f16f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54886203f8ef5f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78805" name="name92386203f8ef6dc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96203f8ef6d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2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1920152" name="name74566203f8ef83d04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0366203f8ef83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92717" name="name50486203f8ef941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66203f8ef94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840364" name="name33016203f8efa8c64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55016203f8efa8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94742" name="name41926203f8efb9a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16203f8efb9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509915" name="name92696203f8efc97a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036203f8efc9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36492" name="name64686203f8efdd4c9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31546203f8efdd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507704" name="name72276203f8efea6a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726203f8efea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213400" name="name33226203f8f00b194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85346203f8f00b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380502" name="name38166203f8f019e7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346203f8f019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956203f8f01a6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846203f8f01ab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86337" name="name51976203f8f02f0b8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76316203f8f02f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2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64706203f8f02f8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41487" name="name11216203f8f042a0f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71816203f8f042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91847" name="name57936203f8f0541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766203f8f054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356203f8f0549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21311" name="name15116203f8f06b850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99756203f8f06b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556399" name="name14356203f8f07c1c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546203f8f07c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77987" name="name44206203f8f08e10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266203f8f08e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67465" name="name41806203f8f0a4d67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55386203f8f0a4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22518" name="name58876203f8f0badad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81326203f8f0ba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716306" name="name52356203f8f0cfe75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10786203f8f0cf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77487" name="name92946203f8f0e474c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1326203f8f0e4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68211" name="name79206203f8f100778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21306203f8f100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23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38136203f8f100f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19678" name="name11896203f8f117ff5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46586203f8f117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96378" name="name37286203f8f12d386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95516203f8f12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57679" name="name85606203f8f13b5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06203f8f13b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23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41105" name="name69026203f8f153f0a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41226203f8f153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2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7302" name="name79076203f8f1673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56203f8f167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98296203f8f167d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36608" name="name54616203f8f17dcfb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80846203f8f17d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2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39976" name="name69156203f8f1a0ae5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29106203f8f1a0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178971" name="name11506203f8f1b21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496203f8f1b2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2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95517" name="name75696203f8f1c6109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37776203f8f1c6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485615" name="name34956203f8f1d549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226203f8f1d5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62806203f8f1d5a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86394" name="name23836203f8f1e975c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51746203f8f1e9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23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23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24844" name="name36156203f8f20c15c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75656203f8f20c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54509" name="name49686203f8f21dc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06203f8f21d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416203f8f21ed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37886" name="name47636203f8f233ea9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18726203f8f233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99218" name="name75146203f8f245859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20096203f8f245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2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05902" name="name73926203f8f256b0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676203f8f256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36588" name="name90396203f8f26c0f1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8866203f8f26c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10636203f8f26c6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28232" name="name13256203f8f27f401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28046203f8f27f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23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22379" name="name26326203f8f293acb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68636203f8f293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84247" name="name49966203f8f2a868d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31276203f8f2a8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55086203f8f2a97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57981" name="name73026203f8f2c030c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83766203f8f2c0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24846203f8f2c0d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59333" name="name79646203f8f2d5542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96526203f8f2d5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23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67841" name="name76866203f8f2e866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606203f8f2e8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2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2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2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91793" name="name43816203f8f304a18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62896203f8f304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58281" name="name51616203f8f317856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90426203f8f317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37251" name="name25446203f8f3290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96203f8f329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79902" name="name41886203f8f33c250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17556203f8f33c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89725" name="name85046203f8f34d7f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336203f8f34d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35356203f8f34e0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6379795" name="name70956203f8f366e7f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30856203f8f366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80966" name="name20756203f8f375b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06203f8f375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8546203f8f375f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119929" name="name11506203f8f38a441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56376203f8f38a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47123" name="name52056203f8f39cb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96203f8f39c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25976203f8f39d5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5106203f8f39e0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67994" name="name98046203f8f3b584f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86816203f8f3b5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17003" name="name49136203f8f3ca168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81486203f8f3ca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09977" name="name24656203f8f3d83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886203f8f3d8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94077" name="name44156203f8f3ebb2c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19976203f8f3eb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90482" name="name85366203f8f4050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26203f8f405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61816203f8f4053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47536203f8f4055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20506203f8f4059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9216203f8f4060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638086" name="name35146203f8f41b55a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8506203f8f41b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23915" name="name50396203f8f431e14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99106203f8f431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28744" name="name61676203f8f4424b2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2856203f8f442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6115" name="name27256203f8f458f85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33466203f8f458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62700" name="name41536203f8f469c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86203f8f469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36966203f8f46a4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3916203f8f46a5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23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68186203f8f46a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23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81323" name="name27336203f8f477bb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406203f8f477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2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46886203f8f478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37136203f8f4782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11016203f8f4782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42075" name="name67136203f8f48c912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58246203f8f48c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89182" name="name95396203f8f49b95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916203f8f49b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97493" name="name63306203f8f4ac428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95536203f8f4ac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2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43320" name="name80046203f8f4c1dd6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6786203f8f4c1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2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34729" name="name42996203f8f4d8aaf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99236203f8f4d8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632785" name="name41226203f8f4e6f4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046203f8f4e6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91582" name="name76646203f8f5048fe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33846203f8f504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2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13898" name="name99496203f8f51b39b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45316203f8f51b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46974" name="name57666203f8f52ce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66203f8f52c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2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13157" name="name77556203f8f53aa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86203f8f53a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07510" name="name29466203f8f551c34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73166203f8f551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892191" name="name46976203f8f567009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48246203f8f566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771847" name="name93086203f8f574a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756203f8f574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77886203f8f574c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46056203f8f5751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01986" name="name38836203f8f58b3dd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97056203f8f58b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86896203f8f58b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19451" name="name11616203f8f59fca8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53426203f8f59f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31688" name="name57136203f8f5ae0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36203f8f5ae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2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67884" name="name24776203f8f5c4cde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67616203f8f5c4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787587" name="name55996203f8f5d5d9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166203f8f5d5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36572" name="name92276203f8f5e85d2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99056203f8f5e8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783024" name="name88716203f8f603d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526203f8f603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52475" name="name92286203f8f617a12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42226203f8f617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815306" name="name14776203f8f629a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066203f8f629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514588" name="name61426203f8f639ad5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3016203f8f639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2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19292" name="name36016203f8f6510b6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63686203f8f651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23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58241" name="name98086203f8f66c357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48676203f8f66c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892803" name="name50916203f8f67e50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246203f8f67e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27580" name="name66396203f8f6913fe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35566203f8f691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23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72739" name="name86316203f8f6a7cf1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86396203f8f6a7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19360" name="name25486203f8f6b48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36203f8f6b4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2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36361406" name="name71636203f8f6c9e31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3226203f8f6c9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0481677" name="name60776203f8f6e2b99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5766203f8f6e2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4347713" name="name40856203f8f70aeef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1736203f8f70a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9004984" name="name38386203f8f723817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3766203f8f723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2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330119" name="name20586203f8f736cd7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74406203f8f736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96908" name="name85386203f8f74835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376203f8f748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85483" name="name11916203f8f759c4c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54976203f8f759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2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81849888" name="name92286203f8f7733b0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6026203f8f773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2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14889857" name="name28876203f8f790f73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64296203f8f790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2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170577" name="name39936203f8f7a6366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89456203f8f7a6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33244" name="name44236203f8f7b4bb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756203f8f7b4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43713" name="name49086203f8f7c6f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16203f8f7c6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53743" name="name73596203f8f7dd32e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99816203f8f7d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451541" name="name49496203f8f7eb3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636203f8f7eb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43272" name="name17566203f8f80d4b7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59966203f8f80d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968538" name="name30416203f8f81e33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306203f8f81e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92699" name="name46946203f8f830b59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11946203f8f830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2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54050" name="name87406203f8f842ede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50356203f8f842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2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07115" name="name28176203f8f8580b2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55276203f8f858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2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9433" name="name17076203f8f86b5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16203f8f86b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36955" name="name10276203f8f87a834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24626203f8f87a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7195" name="name47976203f8f88b848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51406203f8f88b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062658" name="name92276203f8f89c3c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866203f8f89c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77250" name="name25536203f8f8ac8b8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46366203f8f8ac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200">
    <w:multiLevelType w:val="hybridMultilevel"/>
    <w:lvl w:ilvl="0" w:tplc="26814386">
      <w:start w:val="1"/>
      <w:numFmt w:val="decimal"/>
      <w:lvlText w:val="%1."/>
      <w:lvlJc w:val="left"/>
      <w:pPr>
        <w:ind w:left="720" w:hanging="360"/>
      </w:pPr>
    </w:lvl>
    <w:lvl w:ilvl="1" w:tplc="26814386" w:tentative="1">
      <w:start w:val="1"/>
      <w:numFmt w:val="lowerLetter"/>
      <w:lvlText w:val="%2."/>
      <w:lvlJc w:val="left"/>
      <w:pPr>
        <w:ind w:left="1440" w:hanging="360"/>
      </w:pPr>
    </w:lvl>
    <w:lvl w:ilvl="2" w:tplc="26814386" w:tentative="1">
      <w:start w:val="1"/>
      <w:numFmt w:val="lowerRoman"/>
      <w:lvlText w:val="%3."/>
      <w:lvlJc w:val="right"/>
      <w:pPr>
        <w:ind w:left="2160" w:hanging="180"/>
      </w:pPr>
    </w:lvl>
    <w:lvl w:ilvl="3" w:tplc="26814386" w:tentative="1">
      <w:start w:val="1"/>
      <w:numFmt w:val="decimal"/>
      <w:lvlText w:val="%4."/>
      <w:lvlJc w:val="left"/>
      <w:pPr>
        <w:ind w:left="2880" w:hanging="360"/>
      </w:pPr>
    </w:lvl>
    <w:lvl w:ilvl="4" w:tplc="26814386" w:tentative="1">
      <w:start w:val="1"/>
      <w:numFmt w:val="lowerLetter"/>
      <w:lvlText w:val="%5."/>
      <w:lvlJc w:val="left"/>
      <w:pPr>
        <w:ind w:left="3600" w:hanging="360"/>
      </w:pPr>
    </w:lvl>
    <w:lvl w:ilvl="5" w:tplc="26814386" w:tentative="1">
      <w:start w:val="1"/>
      <w:numFmt w:val="lowerRoman"/>
      <w:lvlText w:val="%6."/>
      <w:lvlJc w:val="right"/>
      <w:pPr>
        <w:ind w:left="4320" w:hanging="180"/>
      </w:pPr>
    </w:lvl>
    <w:lvl w:ilvl="6" w:tplc="26814386" w:tentative="1">
      <w:start w:val="1"/>
      <w:numFmt w:val="decimal"/>
      <w:lvlText w:val="%7."/>
      <w:lvlJc w:val="left"/>
      <w:pPr>
        <w:ind w:left="5040" w:hanging="360"/>
      </w:pPr>
    </w:lvl>
    <w:lvl w:ilvl="7" w:tplc="26814386" w:tentative="1">
      <w:start w:val="1"/>
      <w:numFmt w:val="lowerLetter"/>
      <w:lvlText w:val="%8."/>
      <w:lvlJc w:val="left"/>
      <w:pPr>
        <w:ind w:left="5760" w:hanging="360"/>
      </w:pPr>
    </w:lvl>
    <w:lvl w:ilvl="8" w:tplc="26814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9">
    <w:multiLevelType w:val="hybridMultilevel"/>
    <w:lvl w:ilvl="0" w:tplc="16799461">
      <w:start w:val="1"/>
      <w:numFmt w:val="decimal"/>
      <w:lvlText w:val="%1."/>
      <w:lvlJc w:val="left"/>
      <w:pPr>
        <w:ind w:left="720" w:hanging="360"/>
      </w:pPr>
    </w:lvl>
    <w:lvl w:ilvl="1" w:tplc="16799461" w:tentative="1">
      <w:start w:val="1"/>
      <w:numFmt w:val="lowerLetter"/>
      <w:lvlText w:val="%2."/>
      <w:lvlJc w:val="left"/>
      <w:pPr>
        <w:ind w:left="1440" w:hanging="360"/>
      </w:pPr>
    </w:lvl>
    <w:lvl w:ilvl="2" w:tplc="16799461" w:tentative="1">
      <w:start w:val="1"/>
      <w:numFmt w:val="lowerRoman"/>
      <w:lvlText w:val="%3."/>
      <w:lvlJc w:val="right"/>
      <w:pPr>
        <w:ind w:left="2160" w:hanging="180"/>
      </w:pPr>
    </w:lvl>
    <w:lvl w:ilvl="3" w:tplc="16799461" w:tentative="1">
      <w:start w:val="1"/>
      <w:numFmt w:val="decimal"/>
      <w:lvlText w:val="%4."/>
      <w:lvlJc w:val="left"/>
      <w:pPr>
        <w:ind w:left="2880" w:hanging="360"/>
      </w:pPr>
    </w:lvl>
    <w:lvl w:ilvl="4" w:tplc="16799461" w:tentative="1">
      <w:start w:val="1"/>
      <w:numFmt w:val="lowerLetter"/>
      <w:lvlText w:val="%5."/>
      <w:lvlJc w:val="left"/>
      <w:pPr>
        <w:ind w:left="3600" w:hanging="360"/>
      </w:pPr>
    </w:lvl>
    <w:lvl w:ilvl="5" w:tplc="16799461" w:tentative="1">
      <w:start w:val="1"/>
      <w:numFmt w:val="lowerRoman"/>
      <w:lvlText w:val="%6."/>
      <w:lvlJc w:val="right"/>
      <w:pPr>
        <w:ind w:left="4320" w:hanging="180"/>
      </w:pPr>
    </w:lvl>
    <w:lvl w:ilvl="6" w:tplc="16799461" w:tentative="1">
      <w:start w:val="1"/>
      <w:numFmt w:val="decimal"/>
      <w:lvlText w:val="%7."/>
      <w:lvlJc w:val="left"/>
      <w:pPr>
        <w:ind w:left="5040" w:hanging="360"/>
      </w:pPr>
    </w:lvl>
    <w:lvl w:ilvl="7" w:tplc="16799461" w:tentative="1">
      <w:start w:val="1"/>
      <w:numFmt w:val="lowerLetter"/>
      <w:lvlText w:val="%8."/>
      <w:lvlJc w:val="left"/>
      <w:pPr>
        <w:ind w:left="5760" w:hanging="360"/>
      </w:pPr>
    </w:lvl>
    <w:lvl w:ilvl="8" w:tplc="16799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8">
    <w:multiLevelType w:val="hybridMultilevel"/>
    <w:lvl w:ilvl="0" w:tplc="69261320">
      <w:start w:val="1"/>
      <w:numFmt w:val="decimal"/>
      <w:lvlText w:val="%1."/>
      <w:lvlJc w:val="left"/>
      <w:pPr>
        <w:ind w:left="720" w:hanging="360"/>
      </w:pPr>
    </w:lvl>
    <w:lvl w:ilvl="1" w:tplc="69261320" w:tentative="1">
      <w:start w:val="1"/>
      <w:numFmt w:val="lowerLetter"/>
      <w:lvlText w:val="%2."/>
      <w:lvlJc w:val="left"/>
      <w:pPr>
        <w:ind w:left="1440" w:hanging="360"/>
      </w:pPr>
    </w:lvl>
    <w:lvl w:ilvl="2" w:tplc="69261320" w:tentative="1">
      <w:start w:val="1"/>
      <w:numFmt w:val="lowerRoman"/>
      <w:lvlText w:val="%3."/>
      <w:lvlJc w:val="right"/>
      <w:pPr>
        <w:ind w:left="2160" w:hanging="180"/>
      </w:pPr>
    </w:lvl>
    <w:lvl w:ilvl="3" w:tplc="69261320" w:tentative="1">
      <w:start w:val="1"/>
      <w:numFmt w:val="decimal"/>
      <w:lvlText w:val="%4."/>
      <w:lvlJc w:val="left"/>
      <w:pPr>
        <w:ind w:left="2880" w:hanging="360"/>
      </w:pPr>
    </w:lvl>
    <w:lvl w:ilvl="4" w:tplc="69261320" w:tentative="1">
      <w:start w:val="1"/>
      <w:numFmt w:val="lowerLetter"/>
      <w:lvlText w:val="%5."/>
      <w:lvlJc w:val="left"/>
      <w:pPr>
        <w:ind w:left="3600" w:hanging="360"/>
      </w:pPr>
    </w:lvl>
    <w:lvl w:ilvl="5" w:tplc="69261320" w:tentative="1">
      <w:start w:val="1"/>
      <w:numFmt w:val="lowerRoman"/>
      <w:lvlText w:val="%6."/>
      <w:lvlJc w:val="right"/>
      <w:pPr>
        <w:ind w:left="4320" w:hanging="180"/>
      </w:pPr>
    </w:lvl>
    <w:lvl w:ilvl="6" w:tplc="69261320" w:tentative="1">
      <w:start w:val="1"/>
      <w:numFmt w:val="decimal"/>
      <w:lvlText w:val="%7."/>
      <w:lvlJc w:val="left"/>
      <w:pPr>
        <w:ind w:left="5040" w:hanging="360"/>
      </w:pPr>
    </w:lvl>
    <w:lvl w:ilvl="7" w:tplc="69261320" w:tentative="1">
      <w:start w:val="1"/>
      <w:numFmt w:val="lowerLetter"/>
      <w:lvlText w:val="%8."/>
      <w:lvlJc w:val="left"/>
      <w:pPr>
        <w:ind w:left="5760" w:hanging="360"/>
      </w:pPr>
    </w:lvl>
    <w:lvl w:ilvl="8" w:tplc="69261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7">
    <w:multiLevelType w:val="hybridMultilevel"/>
    <w:lvl w:ilvl="0" w:tplc="73778966">
      <w:start w:val="1"/>
      <w:numFmt w:val="decimal"/>
      <w:lvlText w:val="%1."/>
      <w:lvlJc w:val="left"/>
      <w:pPr>
        <w:ind w:left="720" w:hanging="360"/>
      </w:pPr>
    </w:lvl>
    <w:lvl w:ilvl="1" w:tplc="73778966" w:tentative="1">
      <w:start w:val="1"/>
      <w:numFmt w:val="lowerLetter"/>
      <w:lvlText w:val="%2."/>
      <w:lvlJc w:val="left"/>
      <w:pPr>
        <w:ind w:left="1440" w:hanging="360"/>
      </w:pPr>
    </w:lvl>
    <w:lvl w:ilvl="2" w:tplc="73778966" w:tentative="1">
      <w:start w:val="1"/>
      <w:numFmt w:val="lowerRoman"/>
      <w:lvlText w:val="%3."/>
      <w:lvlJc w:val="right"/>
      <w:pPr>
        <w:ind w:left="2160" w:hanging="180"/>
      </w:pPr>
    </w:lvl>
    <w:lvl w:ilvl="3" w:tplc="73778966" w:tentative="1">
      <w:start w:val="1"/>
      <w:numFmt w:val="decimal"/>
      <w:lvlText w:val="%4."/>
      <w:lvlJc w:val="left"/>
      <w:pPr>
        <w:ind w:left="2880" w:hanging="360"/>
      </w:pPr>
    </w:lvl>
    <w:lvl w:ilvl="4" w:tplc="73778966" w:tentative="1">
      <w:start w:val="1"/>
      <w:numFmt w:val="lowerLetter"/>
      <w:lvlText w:val="%5."/>
      <w:lvlJc w:val="left"/>
      <w:pPr>
        <w:ind w:left="3600" w:hanging="360"/>
      </w:pPr>
    </w:lvl>
    <w:lvl w:ilvl="5" w:tplc="73778966" w:tentative="1">
      <w:start w:val="1"/>
      <w:numFmt w:val="lowerRoman"/>
      <w:lvlText w:val="%6."/>
      <w:lvlJc w:val="right"/>
      <w:pPr>
        <w:ind w:left="4320" w:hanging="180"/>
      </w:pPr>
    </w:lvl>
    <w:lvl w:ilvl="6" w:tplc="73778966" w:tentative="1">
      <w:start w:val="1"/>
      <w:numFmt w:val="decimal"/>
      <w:lvlText w:val="%7."/>
      <w:lvlJc w:val="left"/>
      <w:pPr>
        <w:ind w:left="5040" w:hanging="360"/>
      </w:pPr>
    </w:lvl>
    <w:lvl w:ilvl="7" w:tplc="73778966" w:tentative="1">
      <w:start w:val="1"/>
      <w:numFmt w:val="lowerLetter"/>
      <w:lvlText w:val="%8."/>
      <w:lvlJc w:val="left"/>
      <w:pPr>
        <w:ind w:left="5760" w:hanging="360"/>
      </w:pPr>
    </w:lvl>
    <w:lvl w:ilvl="8" w:tplc="73778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6">
    <w:multiLevelType w:val="hybridMultilevel"/>
    <w:lvl w:ilvl="0" w:tplc="40052546">
      <w:start w:val="1"/>
      <w:numFmt w:val="decimal"/>
      <w:lvlText w:val="%1."/>
      <w:lvlJc w:val="left"/>
      <w:pPr>
        <w:ind w:left="720" w:hanging="360"/>
      </w:pPr>
    </w:lvl>
    <w:lvl w:ilvl="1" w:tplc="40052546" w:tentative="1">
      <w:start w:val="1"/>
      <w:numFmt w:val="lowerLetter"/>
      <w:lvlText w:val="%2."/>
      <w:lvlJc w:val="left"/>
      <w:pPr>
        <w:ind w:left="1440" w:hanging="360"/>
      </w:pPr>
    </w:lvl>
    <w:lvl w:ilvl="2" w:tplc="40052546" w:tentative="1">
      <w:start w:val="1"/>
      <w:numFmt w:val="lowerRoman"/>
      <w:lvlText w:val="%3."/>
      <w:lvlJc w:val="right"/>
      <w:pPr>
        <w:ind w:left="2160" w:hanging="180"/>
      </w:pPr>
    </w:lvl>
    <w:lvl w:ilvl="3" w:tplc="40052546" w:tentative="1">
      <w:start w:val="1"/>
      <w:numFmt w:val="decimal"/>
      <w:lvlText w:val="%4."/>
      <w:lvlJc w:val="left"/>
      <w:pPr>
        <w:ind w:left="2880" w:hanging="360"/>
      </w:pPr>
    </w:lvl>
    <w:lvl w:ilvl="4" w:tplc="40052546" w:tentative="1">
      <w:start w:val="1"/>
      <w:numFmt w:val="lowerLetter"/>
      <w:lvlText w:val="%5."/>
      <w:lvlJc w:val="left"/>
      <w:pPr>
        <w:ind w:left="3600" w:hanging="360"/>
      </w:pPr>
    </w:lvl>
    <w:lvl w:ilvl="5" w:tplc="40052546" w:tentative="1">
      <w:start w:val="1"/>
      <w:numFmt w:val="lowerRoman"/>
      <w:lvlText w:val="%6."/>
      <w:lvlJc w:val="right"/>
      <w:pPr>
        <w:ind w:left="4320" w:hanging="180"/>
      </w:pPr>
    </w:lvl>
    <w:lvl w:ilvl="6" w:tplc="40052546" w:tentative="1">
      <w:start w:val="1"/>
      <w:numFmt w:val="decimal"/>
      <w:lvlText w:val="%7."/>
      <w:lvlJc w:val="left"/>
      <w:pPr>
        <w:ind w:left="5040" w:hanging="360"/>
      </w:pPr>
    </w:lvl>
    <w:lvl w:ilvl="7" w:tplc="40052546" w:tentative="1">
      <w:start w:val="1"/>
      <w:numFmt w:val="lowerLetter"/>
      <w:lvlText w:val="%8."/>
      <w:lvlJc w:val="left"/>
      <w:pPr>
        <w:ind w:left="5760" w:hanging="360"/>
      </w:pPr>
    </w:lvl>
    <w:lvl w:ilvl="8" w:tplc="40052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5">
    <w:multiLevelType w:val="hybridMultilevel"/>
    <w:lvl w:ilvl="0" w:tplc="77946458">
      <w:start w:val="1"/>
      <w:numFmt w:val="decimal"/>
      <w:lvlText w:val="%1."/>
      <w:lvlJc w:val="left"/>
      <w:pPr>
        <w:ind w:left="720" w:hanging="360"/>
      </w:pPr>
    </w:lvl>
    <w:lvl w:ilvl="1" w:tplc="77946458" w:tentative="1">
      <w:start w:val="1"/>
      <w:numFmt w:val="lowerLetter"/>
      <w:lvlText w:val="%2."/>
      <w:lvlJc w:val="left"/>
      <w:pPr>
        <w:ind w:left="1440" w:hanging="360"/>
      </w:pPr>
    </w:lvl>
    <w:lvl w:ilvl="2" w:tplc="77946458" w:tentative="1">
      <w:start w:val="1"/>
      <w:numFmt w:val="lowerRoman"/>
      <w:lvlText w:val="%3."/>
      <w:lvlJc w:val="right"/>
      <w:pPr>
        <w:ind w:left="2160" w:hanging="180"/>
      </w:pPr>
    </w:lvl>
    <w:lvl w:ilvl="3" w:tplc="77946458" w:tentative="1">
      <w:start w:val="1"/>
      <w:numFmt w:val="decimal"/>
      <w:lvlText w:val="%4."/>
      <w:lvlJc w:val="left"/>
      <w:pPr>
        <w:ind w:left="2880" w:hanging="360"/>
      </w:pPr>
    </w:lvl>
    <w:lvl w:ilvl="4" w:tplc="77946458" w:tentative="1">
      <w:start w:val="1"/>
      <w:numFmt w:val="lowerLetter"/>
      <w:lvlText w:val="%5."/>
      <w:lvlJc w:val="left"/>
      <w:pPr>
        <w:ind w:left="3600" w:hanging="360"/>
      </w:pPr>
    </w:lvl>
    <w:lvl w:ilvl="5" w:tplc="77946458" w:tentative="1">
      <w:start w:val="1"/>
      <w:numFmt w:val="lowerRoman"/>
      <w:lvlText w:val="%6."/>
      <w:lvlJc w:val="right"/>
      <w:pPr>
        <w:ind w:left="4320" w:hanging="180"/>
      </w:pPr>
    </w:lvl>
    <w:lvl w:ilvl="6" w:tplc="77946458" w:tentative="1">
      <w:start w:val="1"/>
      <w:numFmt w:val="decimal"/>
      <w:lvlText w:val="%7."/>
      <w:lvlJc w:val="left"/>
      <w:pPr>
        <w:ind w:left="5040" w:hanging="360"/>
      </w:pPr>
    </w:lvl>
    <w:lvl w:ilvl="7" w:tplc="77946458" w:tentative="1">
      <w:start w:val="1"/>
      <w:numFmt w:val="lowerLetter"/>
      <w:lvlText w:val="%8."/>
      <w:lvlJc w:val="left"/>
      <w:pPr>
        <w:ind w:left="5760" w:hanging="360"/>
      </w:pPr>
    </w:lvl>
    <w:lvl w:ilvl="8" w:tplc="77946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4">
    <w:multiLevelType w:val="hybridMultilevel"/>
    <w:lvl w:ilvl="0" w:tplc="98989231">
      <w:start w:val="1"/>
      <w:numFmt w:val="decimal"/>
      <w:lvlText w:val="%1."/>
      <w:lvlJc w:val="left"/>
      <w:pPr>
        <w:ind w:left="720" w:hanging="360"/>
      </w:pPr>
    </w:lvl>
    <w:lvl w:ilvl="1" w:tplc="98989231" w:tentative="1">
      <w:start w:val="1"/>
      <w:numFmt w:val="lowerLetter"/>
      <w:lvlText w:val="%2."/>
      <w:lvlJc w:val="left"/>
      <w:pPr>
        <w:ind w:left="1440" w:hanging="360"/>
      </w:pPr>
    </w:lvl>
    <w:lvl w:ilvl="2" w:tplc="98989231" w:tentative="1">
      <w:start w:val="1"/>
      <w:numFmt w:val="lowerRoman"/>
      <w:lvlText w:val="%3."/>
      <w:lvlJc w:val="right"/>
      <w:pPr>
        <w:ind w:left="2160" w:hanging="180"/>
      </w:pPr>
    </w:lvl>
    <w:lvl w:ilvl="3" w:tplc="98989231" w:tentative="1">
      <w:start w:val="1"/>
      <w:numFmt w:val="decimal"/>
      <w:lvlText w:val="%4."/>
      <w:lvlJc w:val="left"/>
      <w:pPr>
        <w:ind w:left="2880" w:hanging="360"/>
      </w:pPr>
    </w:lvl>
    <w:lvl w:ilvl="4" w:tplc="98989231" w:tentative="1">
      <w:start w:val="1"/>
      <w:numFmt w:val="lowerLetter"/>
      <w:lvlText w:val="%5."/>
      <w:lvlJc w:val="left"/>
      <w:pPr>
        <w:ind w:left="3600" w:hanging="360"/>
      </w:pPr>
    </w:lvl>
    <w:lvl w:ilvl="5" w:tplc="98989231" w:tentative="1">
      <w:start w:val="1"/>
      <w:numFmt w:val="lowerRoman"/>
      <w:lvlText w:val="%6."/>
      <w:lvlJc w:val="right"/>
      <w:pPr>
        <w:ind w:left="4320" w:hanging="180"/>
      </w:pPr>
    </w:lvl>
    <w:lvl w:ilvl="6" w:tplc="98989231" w:tentative="1">
      <w:start w:val="1"/>
      <w:numFmt w:val="decimal"/>
      <w:lvlText w:val="%7."/>
      <w:lvlJc w:val="left"/>
      <w:pPr>
        <w:ind w:left="5040" w:hanging="360"/>
      </w:pPr>
    </w:lvl>
    <w:lvl w:ilvl="7" w:tplc="98989231" w:tentative="1">
      <w:start w:val="1"/>
      <w:numFmt w:val="lowerLetter"/>
      <w:lvlText w:val="%8."/>
      <w:lvlJc w:val="left"/>
      <w:pPr>
        <w:ind w:left="5760" w:hanging="360"/>
      </w:pPr>
    </w:lvl>
    <w:lvl w:ilvl="8" w:tplc="98989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3">
    <w:multiLevelType w:val="hybridMultilevel"/>
    <w:lvl w:ilvl="0" w:tplc="24834018">
      <w:start w:val="1"/>
      <w:numFmt w:val="decimal"/>
      <w:lvlText w:val="%1."/>
      <w:lvlJc w:val="left"/>
      <w:pPr>
        <w:ind w:left="720" w:hanging="360"/>
      </w:pPr>
    </w:lvl>
    <w:lvl w:ilvl="1" w:tplc="24834018" w:tentative="1">
      <w:start w:val="1"/>
      <w:numFmt w:val="lowerLetter"/>
      <w:lvlText w:val="%2."/>
      <w:lvlJc w:val="left"/>
      <w:pPr>
        <w:ind w:left="1440" w:hanging="360"/>
      </w:pPr>
    </w:lvl>
    <w:lvl w:ilvl="2" w:tplc="24834018" w:tentative="1">
      <w:start w:val="1"/>
      <w:numFmt w:val="lowerRoman"/>
      <w:lvlText w:val="%3."/>
      <w:lvlJc w:val="right"/>
      <w:pPr>
        <w:ind w:left="2160" w:hanging="180"/>
      </w:pPr>
    </w:lvl>
    <w:lvl w:ilvl="3" w:tplc="24834018" w:tentative="1">
      <w:start w:val="1"/>
      <w:numFmt w:val="decimal"/>
      <w:lvlText w:val="%4."/>
      <w:lvlJc w:val="left"/>
      <w:pPr>
        <w:ind w:left="2880" w:hanging="360"/>
      </w:pPr>
    </w:lvl>
    <w:lvl w:ilvl="4" w:tplc="24834018" w:tentative="1">
      <w:start w:val="1"/>
      <w:numFmt w:val="lowerLetter"/>
      <w:lvlText w:val="%5."/>
      <w:lvlJc w:val="left"/>
      <w:pPr>
        <w:ind w:left="3600" w:hanging="360"/>
      </w:pPr>
    </w:lvl>
    <w:lvl w:ilvl="5" w:tplc="24834018" w:tentative="1">
      <w:start w:val="1"/>
      <w:numFmt w:val="lowerRoman"/>
      <w:lvlText w:val="%6."/>
      <w:lvlJc w:val="right"/>
      <w:pPr>
        <w:ind w:left="4320" w:hanging="180"/>
      </w:pPr>
    </w:lvl>
    <w:lvl w:ilvl="6" w:tplc="24834018" w:tentative="1">
      <w:start w:val="1"/>
      <w:numFmt w:val="decimal"/>
      <w:lvlText w:val="%7."/>
      <w:lvlJc w:val="left"/>
      <w:pPr>
        <w:ind w:left="5040" w:hanging="360"/>
      </w:pPr>
    </w:lvl>
    <w:lvl w:ilvl="7" w:tplc="24834018" w:tentative="1">
      <w:start w:val="1"/>
      <w:numFmt w:val="lowerLetter"/>
      <w:lvlText w:val="%8."/>
      <w:lvlJc w:val="left"/>
      <w:pPr>
        <w:ind w:left="5760" w:hanging="360"/>
      </w:pPr>
    </w:lvl>
    <w:lvl w:ilvl="8" w:tplc="24834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2">
    <w:multiLevelType w:val="hybridMultilevel"/>
    <w:lvl w:ilvl="0" w:tplc="36800471">
      <w:start w:val="1"/>
      <w:numFmt w:val="decimal"/>
      <w:lvlText w:val="%1."/>
      <w:lvlJc w:val="left"/>
      <w:pPr>
        <w:ind w:left="720" w:hanging="360"/>
      </w:pPr>
    </w:lvl>
    <w:lvl w:ilvl="1" w:tplc="36800471" w:tentative="1">
      <w:start w:val="1"/>
      <w:numFmt w:val="lowerLetter"/>
      <w:lvlText w:val="%2."/>
      <w:lvlJc w:val="left"/>
      <w:pPr>
        <w:ind w:left="1440" w:hanging="360"/>
      </w:pPr>
    </w:lvl>
    <w:lvl w:ilvl="2" w:tplc="36800471" w:tentative="1">
      <w:start w:val="1"/>
      <w:numFmt w:val="lowerRoman"/>
      <w:lvlText w:val="%3."/>
      <w:lvlJc w:val="right"/>
      <w:pPr>
        <w:ind w:left="2160" w:hanging="180"/>
      </w:pPr>
    </w:lvl>
    <w:lvl w:ilvl="3" w:tplc="36800471" w:tentative="1">
      <w:start w:val="1"/>
      <w:numFmt w:val="decimal"/>
      <w:lvlText w:val="%4."/>
      <w:lvlJc w:val="left"/>
      <w:pPr>
        <w:ind w:left="2880" w:hanging="360"/>
      </w:pPr>
    </w:lvl>
    <w:lvl w:ilvl="4" w:tplc="36800471" w:tentative="1">
      <w:start w:val="1"/>
      <w:numFmt w:val="lowerLetter"/>
      <w:lvlText w:val="%5."/>
      <w:lvlJc w:val="left"/>
      <w:pPr>
        <w:ind w:left="3600" w:hanging="360"/>
      </w:pPr>
    </w:lvl>
    <w:lvl w:ilvl="5" w:tplc="36800471" w:tentative="1">
      <w:start w:val="1"/>
      <w:numFmt w:val="lowerRoman"/>
      <w:lvlText w:val="%6."/>
      <w:lvlJc w:val="right"/>
      <w:pPr>
        <w:ind w:left="4320" w:hanging="180"/>
      </w:pPr>
    </w:lvl>
    <w:lvl w:ilvl="6" w:tplc="36800471" w:tentative="1">
      <w:start w:val="1"/>
      <w:numFmt w:val="decimal"/>
      <w:lvlText w:val="%7."/>
      <w:lvlJc w:val="left"/>
      <w:pPr>
        <w:ind w:left="5040" w:hanging="360"/>
      </w:pPr>
    </w:lvl>
    <w:lvl w:ilvl="7" w:tplc="36800471" w:tentative="1">
      <w:start w:val="1"/>
      <w:numFmt w:val="lowerLetter"/>
      <w:lvlText w:val="%8."/>
      <w:lvlJc w:val="left"/>
      <w:pPr>
        <w:ind w:left="5760" w:hanging="360"/>
      </w:pPr>
    </w:lvl>
    <w:lvl w:ilvl="8" w:tplc="36800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1">
    <w:multiLevelType w:val="hybridMultilevel"/>
    <w:lvl w:ilvl="0" w:tplc="67125192">
      <w:start w:val="1"/>
      <w:numFmt w:val="decimal"/>
      <w:lvlText w:val="%1."/>
      <w:lvlJc w:val="left"/>
      <w:pPr>
        <w:ind w:left="720" w:hanging="360"/>
      </w:pPr>
    </w:lvl>
    <w:lvl w:ilvl="1" w:tplc="67125192" w:tentative="1">
      <w:start w:val="1"/>
      <w:numFmt w:val="lowerLetter"/>
      <w:lvlText w:val="%2."/>
      <w:lvlJc w:val="left"/>
      <w:pPr>
        <w:ind w:left="1440" w:hanging="360"/>
      </w:pPr>
    </w:lvl>
    <w:lvl w:ilvl="2" w:tplc="67125192" w:tentative="1">
      <w:start w:val="1"/>
      <w:numFmt w:val="lowerRoman"/>
      <w:lvlText w:val="%3."/>
      <w:lvlJc w:val="right"/>
      <w:pPr>
        <w:ind w:left="2160" w:hanging="180"/>
      </w:pPr>
    </w:lvl>
    <w:lvl w:ilvl="3" w:tplc="67125192" w:tentative="1">
      <w:start w:val="1"/>
      <w:numFmt w:val="decimal"/>
      <w:lvlText w:val="%4."/>
      <w:lvlJc w:val="left"/>
      <w:pPr>
        <w:ind w:left="2880" w:hanging="360"/>
      </w:pPr>
    </w:lvl>
    <w:lvl w:ilvl="4" w:tplc="67125192" w:tentative="1">
      <w:start w:val="1"/>
      <w:numFmt w:val="lowerLetter"/>
      <w:lvlText w:val="%5."/>
      <w:lvlJc w:val="left"/>
      <w:pPr>
        <w:ind w:left="3600" w:hanging="360"/>
      </w:pPr>
    </w:lvl>
    <w:lvl w:ilvl="5" w:tplc="67125192" w:tentative="1">
      <w:start w:val="1"/>
      <w:numFmt w:val="lowerRoman"/>
      <w:lvlText w:val="%6."/>
      <w:lvlJc w:val="right"/>
      <w:pPr>
        <w:ind w:left="4320" w:hanging="180"/>
      </w:pPr>
    </w:lvl>
    <w:lvl w:ilvl="6" w:tplc="67125192" w:tentative="1">
      <w:start w:val="1"/>
      <w:numFmt w:val="decimal"/>
      <w:lvlText w:val="%7."/>
      <w:lvlJc w:val="left"/>
      <w:pPr>
        <w:ind w:left="5040" w:hanging="360"/>
      </w:pPr>
    </w:lvl>
    <w:lvl w:ilvl="7" w:tplc="67125192" w:tentative="1">
      <w:start w:val="1"/>
      <w:numFmt w:val="lowerLetter"/>
      <w:lvlText w:val="%8."/>
      <w:lvlJc w:val="left"/>
      <w:pPr>
        <w:ind w:left="5760" w:hanging="360"/>
      </w:pPr>
    </w:lvl>
    <w:lvl w:ilvl="8" w:tplc="67125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0">
    <w:multiLevelType w:val="hybridMultilevel"/>
    <w:lvl w:ilvl="0" w:tplc="19860809">
      <w:start w:val="1"/>
      <w:numFmt w:val="decimal"/>
      <w:lvlText w:val="%1."/>
      <w:lvlJc w:val="left"/>
      <w:pPr>
        <w:ind w:left="720" w:hanging="360"/>
      </w:pPr>
    </w:lvl>
    <w:lvl w:ilvl="1" w:tplc="19860809" w:tentative="1">
      <w:start w:val="1"/>
      <w:numFmt w:val="lowerLetter"/>
      <w:lvlText w:val="%2."/>
      <w:lvlJc w:val="left"/>
      <w:pPr>
        <w:ind w:left="1440" w:hanging="360"/>
      </w:pPr>
    </w:lvl>
    <w:lvl w:ilvl="2" w:tplc="19860809" w:tentative="1">
      <w:start w:val="1"/>
      <w:numFmt w:val="lowerRoman"/>
      <w:lvlText w:val="%3."/>
      <w:lvlJc w:val="right"/>
      <w:pPr>
        <w:ind w:left="2160" w:hanging="180"/>
      </w:pPr>
    </w:lvl>
    <w:lvl w:ilvl="3" w:tplc="19860809" w:tentative="1">
      <w:start w:val="1"/>
      <w:numFmt w:val="decimal"/>
      <w:lvlText w:val="%4."/>
      <w:lvlJc w:val="left"/>
      <w:pPr>
        <w:ind w:left="2880" w:hanging="360"/>
      </w:pPr>
    </w:lvl>
    <w:lvl w:ilvl="4" w:tplc="19860809" w:tentative="1">
      <w:start w:val="1"/>
      <w:numFmt w:val="lowerLetter"/>
      <w:lvlText w:val="%5."/>
      <w:lvlJc w:val="left"/>
      <w:pPr>
        <w:ind w:left="3600" w:hanging="360"/>
      </w:pPr>
    </w:lvl>
    <w:lvl w:ilvl="5" w:tplc="19860809" w:tentative="1">
      <w:start w:val="1"/>
      <w:numFmt w:val="lowerRoman"/>
      <w:lvlText w:val="%6."/>
      <w:lvlJc w:val="right"/>
      <w:pPr>
        <w:ind w:left="4320" w:hanging="180"/>
      </w:pPr>
    </w:lvl>
    <w:lvl w:ilvl="6" w:tplc="19860809" w:tentative="1">
      <w:start w:val="1"/>
      <w:numFmt w:val="decimal"/>
      <w:lvlText w:val="%7."/>
      <w:lvlJc w:val="left"/>
      <w:pPr>
        <w:ind w:left="5040" w:hanging="360"/>
      </w:pPr>
    </w:lvl>
    <w:lvl w:ilvl="7" w:tplc="19860809" w:tentative="1">
      <w:start w:val="1"/>
      <w:numFmt w:val="lowerLetter"/>
      <w:lvlText w:val="%8."/>
      <w:lvlJc w:val="left"/>
      <w:pPr>
        <w:ind w:left="5760" w:hanging="360"/>
      </w:pPr>
    </w:lvl>
    <w:lvl w:ilvl="8" w:tplc="19860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9">
    <w:multiLevelType w:val="hybridMultilevel"/>
    <w:lvl w:ilvl="0" w:tplc="16789058">
      <w:start w:val="1"/>
      <w:numFmt w:val="decimal"/>
      <w:lvlText w:val="%1."/>
      <w:lvlJc w:val="left"/>
      <w:pPr>
        <w:ind w:left="720" w:hanging="360"/>
      </w:pPr>
    </w:lvl>
    <w:lvl w:ilvl="1" w:tplc="16789058" w:tentative="1">
      <w:start w:val="1"/>
      <w:numFmt w:val="lowerLetter"/>
      <w:lvlText w:val="%2."/>
      <w:lvlJc w:val="left"/>
      <w:pPr>
        <w:ind w:left="1440" w:hanging="360"/>
      </w:pPr>
    </w:lvl>
    <w:lvl w:ilvl="2" w:tplc="16789058" w:tentative="1">
      <w:start w:val="1"/>
      <w:numFmt w:val="lowerRoman"/>
      <w:lvlText w:val="%3."/>
      <w:lvlJc w:val="right"/>
      <w:pPr>
        <w:ind w:left="2160" w:hanging="180"/>
      </w:pPr>
    </w:lvl>
    <w:lvl w:ilvl="3" w:tplc="16789058" w:tentative="1">
      <w:start w:val="1"/>
      <w:numFmt w:val="decimal"/>
      <w:lvlText w:val="%4."/>
      <w:lvlJc w:val="left"/>
      <w:pPr>
        <w:ind w:left="2880" w:hanging="360"/>
      </w:pPr>
    </w:lvl>
    <w:lvl w:ilvl="4" w:tplc="16789058" w:tentative="1">
      <w:start w:val="1"/>
      <w:numFmt w:val="lowerLetter"/>
      <w:lvlText w:val="%5."/>
      <w:lvlJc w:val="left"/>
      <w:pPr>
        <w:ind w:left="3600" w:hanging="360"/>
      </w:pPr>
    </w:lvl>
    <w:lvl w:ilvl="5" w:tplc="16789058" w:tentative="1">
      <w:start w:val="1"/>
      <w:numFmt w:val="lowerRoman"/>
      <w:lvlText w:val="%6."/>
      <w:lvlJc w:val="right"/>
      <w:pPr>
        <w:ind w:left="4320" w:hanging="180"/>
      </w:pPr>
    </w:lvl>
    <w:lvl w:ilvl="6" w:tplc="16789058" w:tentative="1">
      <w:start w:val="1"/>
      <w:numFmt w:val="decimal"/>
      <w:lvlText w:val="%7."/>
      <w:lvlJc w:val="left"/>
      <w:pPr>
        <w:ind w:left="5040" w:hanging="360"/>
      </w:pPr>
    </w:lvl>
    <w:lvl w:ilvl="7" w:tplc="16789058" w:tentative="1">
      <w:start w:val="1"/>
      <w:numFmt w:val="lowerLetter"/>
      <w:lvlText w:val="%8."/>
      <w:lvlJc w:val="left"/>
      <w:pPr>
        <w:ind w:left="5760" w:hanging="360"/>
      </w:pPr>
    </w:lvl>
    <w:lvl w:ilvl="8" w:tplc="16789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8">
    <w:multiLevelType w:val="hybridMultilevel"/>
    <w:lvl w:ilvl="0" w:tplc="15845952">
      <w:start w:val="1"/>
      <w:numFmt w:val="decimal"/>
      <w:lvlText w:val="%1."/>
      <w:lvlJc w:val="left"/>
      <w:pPr>
        <w:ind w:left="720" w:hanging="360"/>
      </w:pPr>
    </w:lvl>
    <w:lvl w:ilvl="1" w:tplc="15845952" w:tentative="1">
      <w:start w:val="1"/>
      <w:numFmt w:val="lowerLetter"/>
      <w:lvlText w:val="%2."/>
      <w:lvlJc w:val="left"/>
      <w:pPr>
        <w:ind w:left="1440" w:hanging="360"/>
      </w:pPr>
    </w:lvl>
    <w:lvl w:ilvl="2" w:tplc="15845952" w:tentative="1">
      <w:start w:val="1"/>
      <w:numFmt w:val="lowerRoman"/>
      <w:lvlText w:val="%3."/>
      <w:lvlJc w:val="right"/>
      <w:pPr>
        <w:ind w:left="2160" w:hanging="180"/>
      </w:pPr>
    </w:lvl>
    <w:lvl w:ilvl="3" w:tplc="15845952" w:tentative="1">
      <w:start w:val="1"/>
      <w:numFmt w:val="decimal"/>
      <w:lvlText w:val="%4."/>
      <w:lvlJc w:val="left"/>
      <w:pPr>
        <w:ind w:left="2880" w:hanging="360"/>
      </w:pPr>
    </w:lvl>
    <w:lvl w:ilvl="4" w:tplc="15845952" w:tentative="1">
      <w:start w:val="1"/>
      <w:numFmt w:val="lowerLetter"/>
      <w:lvlText w:val="%5."/>
      <w:lvlJc w:val="left"/>
      <w:pPr>
        <w:ind w:left="3600" w:hanging="360"/>
      </w:pPr>
    </w:lvl>
    <w:lvl w:ilvl="5" w:tplc="15845952" w:tentative="1">
      <w:start w:val="1"/>
      <w:numFmt w:val="lowerRoman"/>
      <w:lvlText w:val="%6."/>
      <w:lvlJc w:val="right"/>
      <w:pPr>
        <w:ind w:left="4320" w:hanging="180"/>
      </w:pPr>
    </w:lvl>
    <w:lvl w:ilvl="6" w:tplc="15845952" w:tentative="1">
      <w:start w:val="1"/>
      <w:numFmt w:val="decimal"/>
      <w:lvlText w:val="%7."/>
      <w:lvlJc w:val="left"/>
      <w:pPr>
        <w:ind w:left="5040" w:hanging="360"/>
      </w:pPr>
    </w:lvl>
    <w:lvl w:ilvl="7" w:tplc="15845952" w:tentative="1">
      <w:start w:val="1"/>
      <w:numFmt w:val="lowerLetter"/>
      <w:lvlText w:val="%8."/>
      <w:lvlJc w:val="left"/>
      <w:pPr>
        <w:ind w:left="5760" w:hanging="360"/>
      </w:pPr>
    </w:lvl>
    <w:lvl w:ilvl="8" w:tplc="15845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7">
    <w:multiLevelType w:val="hybridMultilevel"/>
    <w:lvl w:ilvl="0" w:tplc="63016651">
      <w:start w:val="1"/>
      <w:numFmt w:val="decimal"/>
      <w:lvlText w:val="%1."/>
      <w:lvlJc w:val="left"/>
      <w:pPr>
        <w:ind w:left="720" w:hanging="360"/>
      </w:pPr>
    </w:lvl>
    <w:lvl w:ilvl="1" w:tplc="63016651" w:tentative="1">
      <w:start w:val="1"/>
      <w:numFmt w:val="lowerLetter"/>
      <w:lvlText w:val="%2."/>
      <w:lvlJc w:val="left"/>
      <w:pPr>
        <w:ind w:left="1440" w:hanging="360"/>
      </w:pPr>
    </w:lvl>
    <w:lvl w:ilvl="2" w:tplc="63016651" w:tentative="1">
      <w:start w:val="1"/>
      <w:numFmt w:val="lowerRoman"/>
      <w:lvlText w:val="%3."/>
      <w:lvlJc w:val="right"/>
      <w:pPr>
        <w:ind w:left="2160" w:hanging="180"/>
      </w:pPr>
    </w:lvl>
    <w:lvl w:ilvl="3" w:tplc="63016651" w:tentative="1">
      <w:start w:val="1"/>
      <w:numFmt w:val="decimal"/>
      <w:lvlText w:val="%4."/>
      <w:lvlJc w:val="left"/>
      <w:pPr>
        <w:ind w:left="2880" w:hanging="360"/>
      </w:pPr>
    </w:lvl>
    <w:lvl w:ilvl="4" w:tplc="63016651" w:tentative="1">
      <w:start w:val="1"/>
      <w:numFmt w:val="lowerLetter"/>
      <w:lvlText w:val="%5."/>
      <w:lvlJc w:val="left"/>
      <w:pPr>
        <w:ind w:left="3600" w:hanging="360"/>
      </w:pPr>
    </w:lvl>
    <w:lvl w:ilvl="5" w:tplc="63016651" w:tentative="1">
      <w:start w:val="1"/>
      <w:numFmt w:val="lowerRoman"/>
      <w:lvlText w:val="%6."/>
      <w:lvlJc w:val="right"/>
      <w:pPr>
        <w:ind w:left="4320" w:hanging="180"/>
      </w:pPr>
    </w:lvl>
    <w:lvl w:ilvl="6" w:tplc="63016651" w:tentative="1">
      <w:start w:val="1"/>
      <w:numFmt w:val="decimal"/>
      <w:lvlText w:val="%7."/>
      <w:lvlJc w:val="left"/>
      <w:pPr>
        <w:ind w:left="5040" w:hanging="360"/>
      </w:pPr>
    </w:lvl>
    <w:lvl w:ilvl="7" w:tplc="63016651" w:tentative="1">
      <w:start w:val="1"/>
      <w:numFmt w:val="lowerLetter"/>
      <w:lvlText w:val="%8."/>
      <w:lvlJc w:val="left"/>
      <w:pPr>
        <w:ind w:left="5760" w:hanging="360"/>
      </w:pPr>
    </w:lvl>
    <w:lvl w:ilvl="8" w:tplc="63016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6">
    <w:multiLevelType w:val="hybridMultilevel"/>
    <w:lvl w:ilvl="0" w:tplc="77269183">
      <w:start w:val="1"/>
      <w:numFmt w:val="decimal"/>
      <w:lvlText w:val="%1."/>
      <w:lvlJc w:val="left"/>
      <w:pPr>
        <w:ind w:left="720" w:hanging="360"/>
      </w:pPr>
    </w:lvl>
    <w:lvl w:ilvl="1" w:tplc="77269183" w:tentative="1">
      <w:start w:val="1"/>
      <w:numFmt w:val="lowerLetter"/>
      <w:lvlText w:val="%2."/>
      <w:lvlJc w:val="left"/>
      <w:pPr>
        <w:ind w:left="1440" w:hanging="360"/>
      </w:pPr>
    </w:lvl>
    <w:lvl w:ilvl="2" w:tplc="77269183" w:tentative="1">
      <w:start w:val="1"/>
      <w:numFmt w:val="lowerRoman"/>
      <w:lvlText w:val="%3."/>
      <w:lvlJc w:val="right"/>
      <w:pPr>
        <w:ind w:left="2160" w:hanging="180"/>
      </w:pPr>
    </w:lvl>
    <w:lvl w:ilvl="3" w:tplc="77269183" w:tentative="1">
      <w:start w:val="1"/>
      <w:numFmt w:val="decimal"/>
      <w:lvlText w:val="%4."/>
      <w:lvlJc w:val="left"/>
      <w:pPr>
        <w:ind w:left="2880" w:hanging="360"/>
      </w:pPr>
    </w:lvl>
    <w:lvl w:ilvl="4" w:tplc="77269183" w:tentative="1">
      <w:start w:val="1"/>
      <w:numFmt w:val="lowerLetter"/>
      <w:lvlText w:val="%5."/>
      <w:lvlJc w:val="left"/>
      <w:pPr>
        <w:ind w:left="3600" w:hanging="360"/>
      </w:pPr>
    </w:lvl>
    <w:lvl w:ilvl="5" w:tplc="77269183" w:tentative="1">
      <w:start w:val="1"/>
      <w:numFmt w:val="lowerRoman"/>
      <w:lvlText w:val="%6."/>
      <w:lvlJc w:val="right"/>
      <w:pPr>
        <w:ind w:left="4320" w:hanging="180"/>
      </w:pPr>
    </w:lvl>
    <w:lvl w:ilvl="6" w:tplc="77269183" w:tentative="1">
      <w:start w:val="1"/>
      <w:numFmt w:val="decimal"/>
      <w:lvlText w:val="%7."/>
      <w:lvlJc w:val="left"/>
      <w:pPr>
        <w:ind w:left="5040" w:hanging="360"/>
      </w:pPr>
    </w:lvl>
    <w:lvl w:ilvl="7" w:tplc="77269183" w:tentative="1">
      <w:start w:val="1"/>
      <w:numFmt w:val="lowerLetter"/>
      <w:lvlText w:val="%8."/>
      <w:lvlJc w:val="left"/>
      <w:pPr>
        <w:ind w:left="5760" w:hanging="360"/>
      </w:pPr>
    </w:lvl>
    <w:lvl w:ilvl="8" w:tplc="77269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5">
    <w:multiLevelType w:val="hybridMultilevel"/>
    <w:lvl w:ilvl="0" w:tplc="99693458">
      <w:start w:val="1"/>
      <w:numFmt w:val="decimal"/>
      <w:lvlText w:val="%1."/>
      <w:lvlJc w:val="left"/>
      <w:pPr>
        <w:ind w:left="720" w:hanging="360"/>
      </w:pPr>
    </w:lvl>
    <w:lvl w:ilvl="1" w:tplc="99693458" w:tentative="1">
      <w:start w:val="1"/>
      <w:numFmt w:val="lowerLetter"/>
      <w:lvlText w:val="%2."/>
      <w:lvlJc w:val="left"/>
      <w:pPr>
        <w:ind w:left="1440" w:hanging="360"/>
      </w:pPr>
    </w:lvl>
    <w:lvl w:ilvl="2" w:tplc="99693458" w:tentative="1">
      <w:start w:val="1"/>
      <w:numFmt w:val="lowerRoman"/>
      <w:lvlText w:val="%3."/>
      <w:lvlJc w:val="right"/>
      <w:pPr>
        <w:ind w:left="2160" w:hanging="180"/>
      </w:pPr>
    </w:lvl>
    <w:lvl w:ilvl="3" w:tplc="99693458" w:tentative="1">
      <w:start w:val="1"/>
      <w:numFmt w:val="decimal"/>
      <w:lvlText w:val="%4."/>
      <w:lvlJc w:val="left"/>
      <w:pPr>
        <w:ind w:left="2880" w:hanging="360"/>
      </w:pPr>
    </w:lvl>
    <w:lvl w:ilvl="4" w:tplc="99693458" w:tentative="1">
      <w:start w:val="1"/>
      <w:numFmt w:val="lowerLetter"/>
      <w:lvlText w:val="%5."/>
      <w:lvlJc w:val="left"/>
      <w:pPr>
        <w:ind w:left="3600" w:hanging="360"/>
      </w:pPr>
    </w:lvl>
    <w:lvl w:ilvl="5" w:tplc="99693458" w:tentative="1">
      <w:start w:val="1"/>
      <w:numFmt w:val="lowerRoman"/>
      <w:lvlText w:val="%6."/>
      <w:lvlJc w:val="right"/>
      <w:pPr>
        <w:ind w:left="4320" w:hanging="180"/>
      </w:pPr>
    </w:lvl>
    <w:lvl w:ilvl="6" w:tplc="99693458" w:tentative="1">
      <w:start w:val="1"/>
      <w:numFmt w:val="decimal"/>
      <w:lvlText w:val="%7."/>
      <w:lvlJc w:val="left"/>
      <w:pPr>
        <w:ind w:left="5040" w:hanging="360"/>
      </w:pPr>
    </w:lvl>
    <w:lvl w:ilvl="7" w:tplc="99693458" w:tentative="1">
      <w:start w:val="1"/>
      <w:numFmt w:val="lowerLetter"/>
      <w:lvlText w:val="%8."/>
      <w:lvlJc w:val="left"/>
      <w:pPr>
        <w:ind w:left="5760" w:hanging="360"/>
      </w:pPr>
    </w:lvl>
    <w:lvl w:ilvl="8" w:tplc="99693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4">
    <w:multiLevelType w:val="hybridMultilevel"/>
    <w:lvl w:ilvl="0" w:tplc="89034697">
      <w:start w:val="1"/>
      <w:numFmt w:val="decimal"/>
      <w:lvlText w:val="%1."/>
      <w:lvlJc w:val="left"/>
      <w:pPr>
        <w:ind w:left="720" w:hanging="360"/>
      </w:pPr>
    </w:lvl>
    <w:lvl w:ilvl="1" w:tplc="89034697" w:tentative="1">
      <w:start w:val="1"/>
      <w:numFmt w:val="lowerLetter"/>
      <w:lvlText w:val="%2."/>
      <w:lvlJc w:val="left"/>
      <w:pPr>
        <w:ind w:left="1440" w:hanging="360"/>
      </w:pPr>
    </w:lvl>
    <w:lvl w:ilvl="2" w:tplc="89034697" w:tentative="1">
      <w:start w:val="1"/>
      <w:numFmt w:val="lowerRoman"/>
      <w:lvlText w:val="%3."/>
      <w:lvlJc w:val="right"/>
      <w:pPr>
        <w:ind w:left="2160" w:hanging="180"/>
      </w:pPr>
    </w:lvl>
    <w:lvl w:ilvl="3" w:tplc="89034697" w:tentative="1">
      <w:start w:val="1"/>
      <w:numFmt w:val="decimal"/>
      <w:lvlText w:val="%4."/>
      <w:lvlJc w:val="left"/>
      <w:pPr>
        <w:ind w:left="2880" w:hanging="360"/>
      </w:pPr>
    </w:lvl>
    <w:lvl w:ilvl="4" w:tplc="89034697" w:tentative="1">
      <w:start w:val="1"/>
      <w:numFmt w:val="lowerLetter"/>
      <w:lvlText w:val="%5."/>
      <w:lvlJc w:val="left"/>
      <w:pPr>
        <w:ind w:left="3600" w:hanging="360"/>
      </w:pPr>
    </w:lvl>
    <w:lvl w:ilvl="5" w:tplc="89034697" w:tentative="1">
      <w:start w:val="1"/>
      <w:numFmt w:val="lowerRoman"/>
      <w:lvlText w:val="%6."/>
      <w:lvlJc w:val="right"/>
      <w:pPr>
        <w:ind w:left="4320" w:hanging="180"/>
      </w:pPr>
    </w:lvl>
    <w:lvl w:ilvl="6" w:tplc="89034697" w:tentative="1">
      <w:start w:val="1"/>
      <w:numFmt w:val="decimal"/>
      <w:lvlText w:val="%7."/>
      <w:lvlJc w:val="left"/>
      <w:pPr>
        <w:ind w:left="5040" w:hanging="360"/>
      </w:pPr>
    </w:lvl>
    <w:lvl w:ilvl="7" w:tplc="89034697" w:tentative="1">
      <w:start w:val="1"/>
      <w:numFmt w:val="lowerLetter"/>
      <w:lvlText w:val="%8."/>
      <w:lvlJc w:val="left"/>
      <w:pPr>
        <w:ind w:left="5760" w:hanging="360"/>
      </w:pPr>
    </w:lvl>
    <w:lvl w:ilvl="8" w:tplc="89034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3">
    <w:multiLevelType w:val="hybridMultilevel"/>
    <w:lvl w:ilvl="0" w:tplc="87588583">
      <w:start w:val="1"/>
      <w:numFmt w:val="decimal"/>
      <w:lvlText w:val="%1."/>
      <w:lvlJc w:val="left"/>
      <w:pPr>
        <w:ind w:left="720" w:hanging="360"/>
      </w:pPr>
    </w:lvl>
    <w:lvl w:ilvl="1" w:tplc="87588583" w:tentative="1">
      <w:start w:val="1"/>
      <w:numFmt w:val="lowerLetter"/>
      <w:lvlText w:val="%2."/>
      <w:lvlJc w:val="left"/>
      <w:pPr>
        <w:ind w:left="1440" w:hanging="360"/>
      </w:pPr>
    </w:lvl>
    <w:lvl w:ilvl="2" w:tplc="87588583" w:tentative="1">
      <w:start w:val="1"/>
      <w:numFmt w:val="lowerRoman"/>
      <w:lvlText w:val="%3."/>
      <w:lvlJc w:val="right"/>
      <w:pPr>
        <w:ind w:left="2160" w:hanging="180"/>
      </w:pPr>
    </w:lvl>
    <w:lvl w:ilvl="3" w:tplc="87588583" w:tentative="1">
      <w:start w:val="1"/>
      <w:numFmt w:val="decimal"/>
      <w:lvlText w:val="%4."/>
      <w:lvlJc w:val="left"/>
      <w:pPr>
        <w:ind w:left="2880" w:hanging="360"/>
      </w:pPr>
    </w:lvl>
    <w:lvl w:ilvl="4" w:tplc="87588583" w:tentative="1">
      <w:start w:val="1"/>
      <w:numFmt w:val="lowerLetter"/>
      <w:lvlText w:val="%5."/>
      <w:lvlJc w:val="left"/>
      <w:pPr>
        <w:ind w:left="3600" w:hanging="360"/>
      </w:pPr>
    </w:lvl>
    <w:lvl w:ilvl="5" w:tplc="87588583" w:tentative="1">
      <w:start w:val="1"/>
      <w:numFmt w:val="lowerRoman"/>
      <w:lvlText w:val="%6."/>
      <w:lvlJc w:val="right"/>
      <w:pPr>
        <w:ind w:left="4320" w:hanging="180"/>
      </w:pPr>
    </w:lvl>
    <w:lvl w:ilvl="6" w:tplc="87588583" w:tentative="1">
      <w:start w:val="1"/>
      <w:numFmt w:val="decimal"/>
      <w:lvlText w:val="%7."/>
      <w:lvlJc w:val="left"/>
      <w:pPr>
        <w:ind w:left="5040" w:hanging="360"/>
      </w:pPr>
    </w:lvl>
    <w:lvl w:ilvl="7" w:tplc="87588583" w:tentative="1">
      <w:start w:val="1"/>
      <w:numFmt w:val="lowerLetter"/>
      <w:lvlText w:val="%8."/>
      <w:lvlJc w:val="left"/>
      <w:pPr>
        <w:ind w:left="5760" w:hanging="360"/>
      </w:pPr>
    </w:lvl>
    <w:lvl w:ilvl="8" w:tplc="87588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2">
    <w:multiLevelType w:val="hybridMultilevel"/>
    <w:lvl w:ilvl="0" w:tplc="85136105">
      <w:start w:val="1"/>
      <w:numFmt w:val="decimal"/>
      <w:lvlText w:val="%1."/>
      <w:lvlJc w:val="left"/>
      <w:pPr>
        <w:ind w:left="720" w:hanging="360"/>
      </w:pPr>
    </w:lvl>
    <w:lvl w:ilvl="1" w:tplc="85136105" w:tentative="1">
      <w:start w:val="1"/>
      <w:numFmt w:val="lowerLetter"/>
      <w:lvlText w:val="%2."/>
      <w:lvlJc w:val="left"/>
      <w:pPr>
        <w:ind w:left="1440" w:hanging="360"/>
      </w:pPr>
    </w:lvl>
    <w:lvl w:ilvl="2" w:tplc="85136105" w:tentative="1">
      <w:start w:val="1"/>
      <w:numFmt w:val="lowerRoman"/>
      <w:lvlText w:val="%3."/>
      <w:lvlJc w:val="right"/>
      <w:pPr>
        <w:ind w:left="2160" w:hanging="180"/>
      </w:pPr>
    </w:lvl>
    <w:lvl w:ilvl="3" w:tplc="85136105" w:tentative="1">
      <w:start w:val="1"/>
      <w:numFmt w:val="decimal"/>
      <w:lvlText w:val="%4."/>
      <w:lvlJc w:val="left"/>
      <w:pPr>
        <w:ind w:left="2880" w:hanging="360"/>
      </w:pPr>
    </w:lvl>
    <w:lvl w:ilvl="4" w:tplc="85136105" w:tentative="1">
      <w:start w:val="1"/>
      <w:numFmt w:val="lowerLetter"/>
      <w:lvlText w:val="%5."/>
      <w:lvlJc w:val="left"/>
      <w:pPr>
        <w:ind w:left="3600" w:hanging="360"/>
      </w:pPr>
    </w:lvl>
    <w:lvl w:ilvl="5" w:tplc="85136105" w:tentative="1">
      <w:start w:val="1"/>
      <w:numFmt w:val="lowerRoman"/>
      <w:lvlText w:val="%6."/>
      <w:lvlJc w:val="right"/>
      <w:pPr>
        <w:ind w:left="4320" w:hanging="180"/>
      </w:pPr>
    </w:lvl>
    <w:lvl w:ilvl="6" w:tplc="85136105" w:tentative="1">
      <w:start w:val="1"/>
      <w:numFmt w:val="decimal"/>
      <w:lvlText w:val="%7."/>
      <w:lvlJc w:val="left"/>
      <w:pPr>
        <w:ind w:left="5040" w:hanging="360"/>
      </w:pPr>
    </w:lvl>
    <w:lvl w:ilvl="7" w:tplc="85136105" w:tentative="1">
      <w:start w:val="1"/>
      <w:numFmt w:val="lowerLetter"/>
      <w:lvlText w:val="%8."/>
      <w:lvlJc w:val="left"/>
      <w:pPr>
        <w:ind w:left="5760" w:hanging="360"/>
      </w:pPr>
    </w:lvl>
    <w:lvl w:ilvl="8" w:tplc="85136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1">
    <w:multiLevelType w:val="hybridMultilevel"/>
    <w:lvl w:ilvl="0" w:tplc="13048214">
      <w:start w:val="1"/>
      <w:numFmt w:val="decimal"/>
      <w:lvlText w:val="%1."/>
      <w:lvlJc w:val="left"/>
      <w:pPr>
        <w:ind w:left="720" w:hanging="360"/>
      </w:pPr>
    </w:lvl>
    <w:lvl w:ilvl="1" w:tplc="13048214" w:tentative="1">
      <w:start w:val="1"/>
      <w:numFmt w:val="lowerLetter"/>
      <w:lvlText w:val="%2."/>
      <w:lvlJc w:val="left"/>
      <w:pPr>
        <w:ind w:left="1440" w:hanging="360"/>
      </w:pPr>
    </w:lvl>
    <w:lvl w:ilvl="2" w:tplc="13048214" w:tentative="1">
      <w:start w:val="1"/>
      <w:numFmt w:val="lowerRoman"/>
      <w:lvlText w:val="%3."/>
      <w:lvlJc w:val="right"/>
      <w:pPr>
        <w:ind w:left="2160" w:hanging="180"/>
      </w:pPr>
    </w:lvl>
    <w:lvl w:ilvl="3" w:tplc="13048214" w:tentative="1">
      <w:start w:val="1"/>
      <w:numFmt w:val="decimal"/>
      <w:lvlText w:val="%4."/>
      <w:lvlJc w:val="left"/>
      <w:pPr>
        <w:ind w:left="2880" w:hanging="360"/>
      </w:pPr>
    </w:lvl>
    <w:lvl w:ilvl="4" w:tplc="13048214" w:tentative="1">
      <w:start w:val="1"/>
      <w:numFmt w:val="lowerLetter"/>
      <w:lvlText w:val="%5."/>
      <w:lvlJc w:val="left"/>
      <w:pPr>
        <w:ind w:left="3600" w:hanging="360"/>
      </w:pPr>
    </w:lvl>
    <w:lvl w:ilvl="5" w:tplc="13048214" w:tentative="1">
      <w:start w:val="1"/>
      <w:numFmt w:val="lowerRoman"/>
      <w:lvlText w:val="%6."/>
      <w:lvlJc w:val="right"/>
      <w:pPr>
        <w:ind w:left="4320" w:hanging="180"/>
      </w:pPr>
    </w:lvl>
    <w:lvl w:ilvl="6" w:tplc="13048214" w:tentative="1">
      <w:start w:val="1"/>
      <w:numFmt w:val="decimal"/>
      <w:lvlText w:val="%7."/>
      <w:lvlJc w:val="left"/>
      <w:pPr>
        <w:ind w:left="5040" w:hanging="360"/>
      </w:pPr>
    </w:lvl>
    <w:lvl w:ilvl="7" w:tplc="13048214" w:tentative="1">
      <w:start w:val="1"/>
      <w:numFmt w:val="lowerLetter"/>
      <w:lvlText w:val="%8."/>
      <w:lvlJc w:val="left"/>
      <w:pPr>
        <w:ind w:left="5760" w:hanging="360"/>
      </w:pPr>
    </w:lvl>
    <w:lvl w:ilvl="8" w:tplc="13048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0">
    <w:multiLevelType w:val="hybridMultilevel"/>
    <w:lvl w:ilvl="0" w:tplc="91408439">
      <w:start w:val="1"/>
      <w:numFmt w:val="decimal"/>
      <w:lvlText w:val="%1."/>
      <w:lvlJc w:val="left"/>
      <w:pPr>
        <w:ind w:left="720" w:hanging="360"/>
      </w:pPr>
    </w:lvl>
    <w:lvl w:ilvl="1" w:tplc="91408439" w:tentative="1">
      <w:start w:val="1"/>
      <w:numFmt w:val="lowerLetter"/>
      <w:lvlText w:val="%2."/>
      <w:lvlJc w:val="left"/>
      <w:pPr>
        <w:ind w:left="1440" w:hanging="360"/>
      </w:pPr>
    </w:lvl>
    <w:lvl w:ilvl="2" w:tplc="91408439" w:tentative="1">
      <w:start w:val="1"/>
      <w:numFmt w:val="lowerRoman"/>
      <w:lvlText w:val="%3."/>
      <w:lvlJc w:val="right"/>
      <w:pPr>
        <w:ind w:left="2160" w:hanging="180"/>
      </w:pPr>
    </w:lvl>
    <w:lvl w:ilvl="3" w:tplc="91408439" w:tentative="1">
      <w:start w:val="1"/>
      <w:numFmt w:val="decimal"/>
      <w:lvlText w:val="%4."/>
      <w:lvlJc w:val="left"/>
      <w:pPr>
        <w:ind w:left="2880" w:hanging="360"/>
      </w:pPr>
    </w:lvl>
    <w:lvl w:ilvl="4" w:tplc="91408439" w:tentative="1">
      <w:start w:val="1"/>
      <w:numFmt w:val="lowerLetter"/>
      <w:lvlText w:val="%5."/>
      <w:lvlJc w:val="left"/>
      <w:pPr>
        <w:ind w:left="3600" w:hanging="360"/>
      </w:pPr>
    </w:lvl>
    <w:lvl w:ilvl="5" w:tplc="91408439" w:tentative="1">
      <w:start w:val="1"/>
      <w:numFmt w:val="lowerRoman"/>
      <w:lvlText w:val="%6."/>
      <w:lvlJc w:val="right"/>
      <w:pPr>
        <w:ind w:left="4320" w:hanging="180"/>
      </w:pPr>
    </w:lvl>
    <w:lvl w:ilvl="6" w:tplc="91408439" w:tentative="1">
      <w:start w:val="1"/>
      <w:numFmt w:val="decimal"/>
      <w:lvlText w:val="%7."/>
      <w:lvlJc w:val="left"/>
      <w:pPr>
        <w:ind w:left="5040" w:hanging="360"/>
      </w:pPr>
    </w:lvl>
    <w:lvl w:ilvl="7" w:tplc="91408439" w:tentative="1">
      <w:start w:val="1"/>
      <w:numFmt w:val="lowerLetter"/>
      <w:lvlText w:val="%8."/>
      <w:lvlJc w:val="left"/>
      <w:pPr>
        <w:ind w:left="5760" w:hanging="360"/>
      </w:pPr>
    </w:lvl>
    <w:lvl w:ilvl="8" w:tplc="91408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9">
    <w:multiLevelType w:val="hybridMultilevel"/>
    <w:lvl w:ilvl="0" w:tplc="11942980">
      <w:start w:val="1"/>
      <w:numFmt w:val="decimal"/>
      <w:lvlText w:val="%1."/>
      <w:lvlJc w:val="left"/>
      <w:pPr>
        <w:ind w:left="720" w:hanging="360"/>
      </w:pPr>
    </w:lvl>
    <w:lvl w:ilvl="1" w:tplc="11942980" w:tentative="1">
      <w:start w:val="1"/>
      <w:numFmt w:val="lowerLetter"/>
      <w:lvlText w:val="%2."/>
      <w:lvlJc w:val="left"/>
      <w:pPr>
        <w:ind w:left="1440" w:hanging="360"/>
      </w:pPr>
    </w:lvl>
    <w:lvl w:ilvl="2" w:tplc="11942980" w:tentative="1">
      <w:start w:val="1"/>
      <w:numFmt w:val="lowerRoman"/>
      <w:lvlText w:val="%3."/>
      <w:lvlJc w:val="right"/>
      <w:pPr>
        <w:ind w:left="2160" w:hanging="180"/>
      </w:pPr>
    </w:lvl>
    <w:lvl w:ilvl="3" w:tplc="11942980" w:tentative="1">
      <w:start w:val="1"/>
      <w:numFmt w:val="decimal"/>
      <w:lvlText w:val="%4."/>
      <w:lvlJc w:val="left"/>
      <w:pPr>
        <w:ind w:left="2880" w:hanging="360"/>
      </w:pPr>
    </w:lvl>
    <w:lvl w:ilvl="4" w:tplc="11942980" w:tentative="1">
      <w:start w:val="1"/>
      <w:numFmt w:val="lowerLetter"/>
      <w:lvlText w:val="%5."/>
      <w:lvlJc w:val="left"/>
      <w:pPr>
        <w:ind w:left="3600" w:hanging="360"/>
      </w:pPr>
    </w:lvl>
    <w:lvl w:ilvl="5" w:tplc="11942980" w:tentative="1">
      <w:start w:val="1"/>
      <w:numFmt w:val="lowerRoman"/>
      <w:lvlText w:val="%6."/>
      <w:lvlJc w:val="right"/>
      <w:pPr>
        <w:ind w:left="4320" w:hanging="180"/>
      </w:pPr>
    </w:lvl>
    <w:lvl w:ilvl="6" w:tplc="11942980" w:tentative="1">
      <w:start w:val="1"/>
      <w:numFmt w:val="decimal"/>
      <w:lvlText w:val="%7."/>
      <w:lvlJc w:val="left"/>
      <w:pPr>
        <w:ind w:left="5040" w:hanging="360"/>
      </w:pPr>
    </w:lvl>
    <w:lvl w:ilvl="7" w:tplc="11942980" w:tentative="1">
      <w:start w:val="1"/>
      <w:numFmt w:val="lowerLetter"/>
      <w:lvlText w:val="%8."/>
      <w:lvlJc w:val="left"/>
      <w:pPr>
        <w:ind w:left="5760" w:hanging="360"/>
      </w:pPr>
    </w:lvl>
    <w:lvl w:ilvl="8" w:tplc="11942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8">
    <w:multiLevelType w:val="hybridMultilevel"/>
    <w:lvl w:ilvl="0" w:tplc="66293065">
      <w:start w:val="1"/>
      <w:numFmt w:val="decimal"/>
      <w:lvlText w:val="%1."/>
      <w:lvlJc w:val="left"/>
      <w:pPr>
        <w:ind w:left="720" w:hanging="360"/>
      </w:pPr>
    </w:lvl>
    <w:lvl w:ilvl="1" w:tplc="66293065" w:tentative="1">
      <w:start w:val="1"/>
      <w:numFmt w:val="lowerLetter"/>
      <w:lvlText w:val="%2."/>
      <w:lvlJc w:val="left"/>
      <w:pPr>
        <w:ind w:left="1440" w:hanging="360"/>
      </w:pPr>
    </w:lvl>
    <w:lvl w:ilvl="2" w:tplc="66293065" w:tentative="1">
      <w:start w:val="1"/>
      <w:numFmt w:val="lowerRoman"/>
      <w:lvlText w:val="%3."/>
      <w:lvlJc w:val="right"/>
      <w:pPr>
        <w:ind w:left="2160" w:hanging="180"/>
      </w:pPr>
    </w:lvl>
    <w:lvl w:ilvl="3" w:tplc="66293065" w:tentative="1">
      <w:start w:val="1"/>
      <w:numFmt w:val="decimal"/>
      <w:lvlText w:val="%4."/>
      <w:lvlJc w:val="left"/>
      <w:pPr>
        <w:ind w:left="2880" w:hanging="360"/>
      </w:pPr>
    </w:lvl>
    <w:lvl w:ilvl="4" w:tplc="66293065" w:tentative="1">
      <w:start w:val="1"/>
      <w:numFmt w:val="lowerLetter"/>
      <w:lvlText w:val="%5."/>
      <w:lvlJc w:val="left"/>
      <w:pPr>
        <w:ind w:left="3600" w:hanging="360"/>
      </w:pPr>
    </w:lvl>
    <w:lvl w:ilvl="5" w:tplc="66293065" w:tentative="1">
      <w:start w:val="1"/>
      <w:numFmt w:val="lowerRoman"/>
      <w:lvlText w:val="%6."/>
      <w:lvlJc w:val="right"/>
      <w:pPr>
        <w:ind w:left="4320" w:hanging="180"/>
      </w:pPr>
    </w:lvl>
    <w:lvl w:ilvl="6" w:tplc="66293065" w:tentative="1">
      <w:start w:val="1"/>
      <w:numFmt w:val="decimal"/>
      <w:lvlText w:val="%7."/>
      <w:lvlJc w:val="left"/>
      <w:pPr>
        <w:ind w:left="5040" w:hanging="360"/>
      </w:pPr>
    </w:lvl>
    <w:lvl w:ilvl="7" w:tplc="66293065" w:tentative="1">
      <w:start w:val="1"/>
      <w:numFmt w:val="lowerLetter"/>
      <w:lvlText w:val="%8."/>
      <w:lvlJc w:val="left"/>
      <w:pPr>
        <w:ind w:left="5760" w:hanging="360"/>
      </w:pPr>
    </w:lvl>
    <w:lvl w:ilvl="8" w:tplc="66293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7">
    <w:multiLevelType w:val="hybridMultilevel"/>
    <w:lvl w:ilvl="0" w:tplc="97313526">
      <w:start w:val="1"/>
      <w:numFmt w:val="decimal"/>
      <w:lvlText w:val="%1."/>
      <w:lvlJc w:val="left"/>
      <w:pPr>
        <w:ind w:left="720" w:hanging="360"/>
      </w:pPr>
    </w:lvl>
    <w:lvl w:ilvl="1" w:tplc="97313526" w:tentative="1">
      <w:start w:val="1"/>
      <w:numFmt w:val="lowerLetter"/>
      <w:lvlText w:val="%2."/>
      <w:lvlJc w:val="left"/>
      <w:pPr>
        <w:ind w:left="1440" w:hanging="360"/>
      </w:pPr>
    </w:lvl>
    <w:lvl w:ilvl="2" w:tplc="97313526" w:tentative="1">
      <w:start w:val="1"/>
      <w:numFmt w:val="lowerRoman"/>
      <w:lvlText w:val="%3."/>
      <w:lvlJc w:val="right"/>
      <w:pPr>
        <w:ind w:left="2160" w:hanging="180"/>
      </w:pPr>
    </w:lvl>
    <w:lvl w:ilvl="3" w:tplc="97313526" w:tentative="1">
      <w:start w:val="1"/>
      <w:numFmt w:val="decimal"/>
      <w:lvlText w:val="%4."/>
      <w:lvlJc w:val="left"/>
      <w:pPr>
        <w:ind w:left="2880" w:hanging="360"/>
      </w:pPr>
    </w:lvl>
    <w:lvl w:ilvl="4" w:tplc="97313526" w:tentative="1">
      <w:start w:val="1"/>
      <w:numFmt w:val="lowerLetter"/>
      <w:lvlText w:val="%5."/>
      <w:lvlJc w:val="left"/>
      <w:pPr>
        <w:ind w:left="3600" w:hanging="360"/>
      </w:pPr>
    </w:lvl>
    <w:lvl w:ilvl="5" w:tplc="97313526" w:tentative="1">
      <w:start w:val="1"/>
      <w:numFmt w:val="lowerRoman"/>
      <w:lvlText w:val="%6."/>
      <w:lvlJc w:val="right"/>
      <w:pPr>
        <w:ind w:left="4320" w:hanging="180"/>
      </w:pPr>
    </w:lvl>
    <w:lvl w:ilvl="6" w:tplc="97313526" w:tentative="1">
      <w:start w:val="1"/>
      <w:numFmt w:val="decimal"/>
      <w:lvlText w:val="%7."/>
      <w:lvlJc w:val="left"/>
      <w:pPr>
        <w:ind w:left="5040" w:hanging="360"/>
      </w:pPr>
    </w:lvl>
    <w:lvl w:ilvl="7" w:tplc="97313526" w:tentative="1">
      <w:start w:val="1"/>
      <w:numFmt w:val="lowerLetter"/>
      <w:lvlText w:val="%8."/>
      <w:lvlJc w:val="left"/>
      <w:pPr>
        <w:ind w:left="5760" w:hanging="360"/>
      </w:pPr>
    </w:lvl>
    <w:lvl w:ilvl="8" w:tplc="97313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6">
    <w:multiLevelType w:val="hybridMultilevel"/>
    <w:lvl w:ilvl="0" w:tplc="60234089">
      <w:start w:val="1"/>
      <w:numFmt w:val="decimal"/>
      <w:lvlText w:val="%1."/>
      <w:lvlJc w:val="left"/>
      <w:pPr>
        <w:ind w:left="720" w:hanging="360"/>
      </w:pPr>
    </w:lvl>
    <w:lvl w:ilvl="1" w:tplc="60234089" w:tentative="1">
      <w:start w:val="1"/>
      <w:numFmt w:val="lowerLetter"/>
      <w:lvlText w:val="%2."/>
      <w:lvlJc w:val="left"/>
      <w:pPr>
        <w:ind w:left="1440" w:hanging="360"/>
      </w:pPr>
    </w:lvl>
    <w:lvl w:ilvl="2" w:tplc="60234089" w:tentative="1">
      <w:start w:val="1"/>
      <w:numFmt w:val="lowerRoman"/>
      <w:lvlText w:val="%3."/>
      <w:lvlJc w:val="right"/>
      <w:pPr>
        <w:ind w:left="2160" w:hanging="180"/>
      </w:pPr>
    </w:lvl>
    <w:lvl w:ilvl="3" w:tplc="60234089" w:tentative="1">
      <w:start w:val="1"/>
      <w:numFmt w:val="decimal"/>
      <w:lvlText w:val="%4."/>
      <w:lvlJc w:val="left"/>
      <w:pPr>
        <w:ind w:left="2880" w:hanging="360"/>
      </w:pPr>
    </w:lvl>
    <w:lvl w:ilvl="4" w:tplc="60234089" w:tentative="1">
      <w:start w:val="1"/>
      <w:numFmt w:val="lowerLetter"/>
      <w:lvlText w:val="%5."/>
      <w:lvlJc w:val="left"/>
      <w:pPr>
        <w:ind w:left="3600" w:hanging="360"/>
      </w:pPr>
    </w:lvl>
    <w:lvl w:ilvl="5" w:tplc="60234089" w:tentative="1">
      <w:start w:val="1"/>
      <w:numFmt w:val="lowerRoman"/>
      <w:lvlText w:val="%6."/>
      <w:lvlJc w:val="right"/>
      <w:pPr>
        <w:ind w:left="4320" w:hanging="180"/>
      </w:pPr>
    </w:lvl>
    <w:lvl w:ilvl="6" w:tplc="60234089" w:tentative="1">
      <w:start w:val="1"/>
      <w:numFmt w:val="decimal"/>
      <w:lvlText w:val="%7."/>
      <w:lvlJc w:val="left"/>
      <w:pPr>
        <w:ind w:left="5040" w:hanging="360"/>
      </w:pPr>
    </w:lvl>
    <w:lvl w:ilvl="7" w:tplc="60234089" w:tentative="1">
      <w:start w:val="1"/>
      <w:numFmt w:val="lowerLetter"/>
      <w:lvlText w:val="%8."/>
      <w:lvlJc w:val="left"/>
      <w:pPr>
        <w:ind w:left="5760" w:hanging="360"/>
      </w:pPr>
    </w:lvl>
    <w:lvl w:ilvl="8" w:tplc="60234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5">
    <w:multiLevelType w:val="hybridMultilevel"/>
    <w:lvl w:ilvl="0" w:tplc="44205122">
      <w:start w:val="1"/>
      <w:numFmt w:val="decimal"/>
      <w:lvlText w:val="%1."/>
      <w:lvlJc w:val="left"/>
      <w:pPr>
        <w:ind w:left="720" w:hanging="360"/>
      </w:pPr>
    </w:lvl>
    <w:lvl w:ilvl="1" w:tplc="44205122" w:tentative="1">
      <w:start w:val="1"/>
      <w:numFmt w:val="lowerLetter"/>
      <w:lvlText w:val="%2."/>
      <w:lvlJc w:val="left"/>
      <w:pPr>
        <w:ind w:left="1440" w:hanging="360"/>
      </w:pPr>
    </w:lvl>
    <w:lvl w:ilvl="2" w:tplc="44205122" w:tentative="1">
      <w:start w:val="1"/>
      <w:numFmt w:val="lowerRoman"/>
      <w:lvlText w:val="%3."/>
      <w:lvlJc w:val="right"/>
      <w:pPr>
        <w:ind w:left="2160" w:hanging="180"/>
      </w:pPr>
    </w:lvl>
    <w:lvl w:ilvl="3" w:tplc="44205122" w:tentative="1">
      <w:start w:val="1"/>
      <w:numFmt w:val="decimal"/>
      <w:lvlText w:val="%4."/>
      <w:lvlJc w:val="left"/>
      <w:pPr>
        <w:ind w:left="2880" w:hanging="360"/>
      </w:pPr>
    </w:lvl>
    <w:lvl w:ilvl="4" w:tplc="44205122" w:tentative="1">
      <w:start w:val="1"/>
      <w:numFmt w:val="lowerLetter"/>
      <w:lvlText w:val="%5."/>
      <w:lvlJc w:val="left"/>
      <w:pPr>
        <w:ind w:left="3600" w:hanging="360"/>
      </w:pPr>
    </w:lvl>
    <w:lvl w:ilvl="5" w:tplc="44205122" w:tentative="1">
      <w:start w:val="1"/>
      <w:numFmt w:val="lowerRoman"/>
      <w:lvlText w:val="%6."/>
      <w:lvlJc w:val="right"/>
      <w:pPr>
        <w:ind w:left="4320" w:hanging="180"/>
      </w:pPr>
    </w:lvl>
    <w:lvl w:ilvl="6" w:tplc="44205122" w:tentative="1">
      <w:start w:val="1"/>
      <w:numFmt w:val="decimal"/>
      <w:lvlText w:val="%7."/>
      <w:lvlJc w:val="left"/>
      <w:pPr>
        <w:ind w:left="5040" w:hanging="360"/>
      </w:pPr>
    </w:lvl>
    <w:lvl w:ilvl="7" w:tplc="44205122" w:tentative="1">
      <w:start w:val="1"/>
      <w:numFmt w:val="lowerLetter"/>
      <w:lvlText w:val="%8."/>
      <w:lvlJc w:val="left"/>
      <w:pPr>
        <w:ind w:left="5760" w:hanging="360"/>
      </w:pPr>
    </w:lvl>
    <w:lvl w:ilvl="8" w:tplc="44205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4">
    <w:multiLevelType w:val="hybridMultilevel"/>
    <w:lvl w:ilvl="0" w:tplc="85378176">
      <w:start w:val="1"/>
      <w:numFmt w:val="decimal"/>
      <w:lvlText w:val="%1."/>
      <w:lvlJc w:val="left"/>
      <w:pPr>
        <w:ind w:left="720" w:hanging="360"/>
      </w:pPr>
    </w:lvl>
    <w:lvl w:ilvl="1" w:tplc="85378176" w:tentative="1">
      <w:start w:val="1"/>
      <w:numFmt w:val="lowerLetter"/>
      <w:lvlText w:val="%2."/>
      <w:lvlJc w:val="left"/>
      <w:pPr>
        <w:ind w:left="1440" w:hanging="360"/>
      </w:pPr>
    </w:lvl>
    <w:lvl w:ilvl="2" w:tplc="85378176" w:tentative="1">
      <w:start w:val="1"/>
      <w:numFmt w:val="lowerRoman"/>
      <w:lvlText w:val="%3."/>
      <w:lvlJc w:val="right"/>
      <w:pPr>
        <w:ind w:left="2160" w:hanging="180"/>
      </w:pPr>
    </w:lvl>
    <w:lvl w:ilvl="3" w:tplc="85378176" w:tentative="1">
      <w:start w:val="1"/>
      <w:numFmt w:val="decimal"/>
      <w:lvlText w:val="%4."/>
      <w:lvlJc w:val="left"/>
      <w:pPr>
        <w:ind w:left="2880" w:hanging="360"/>
      </w:pPr>
    </w:lvl>
    <w:lvl w:ilvl="4" w:tplc="85378176" w:tentative="1">
      <w:start w:val="1"/>
      <w:numFmt w:val="lowerLetter"/>
      <w:lvlText w:val="%5."/>
      <w:lvlJc w:val="left"/>
      <w:pPr>
        <w:ind w:left="3600" w:hanging="360"/>
      </w:pPr>
    </w:lvl>
    <w:lvl w:ilvl="5" w:tplc="85378176" w:tentative="1">
      <w:start w:val="1"/>
      <w:numFmt w:val="lowerRoman"/>
      <w:lvlText w:val="%6."/>
      <w:lvlJc w:val="right"/>
      <w:pPr>
        <w:ind w:left="4320" w:hanging="180"/>
      </w:pPr>
    </w:lvl>
    <w:lvl w:ilvl="6" w:tplc="85378176" w:tentative="1">
      <w:start w:val="1"/>
      <w:numFmt w:val="decimal"/>
      <w:lvlText w:val="%7."/>
      <w:lvlJc w:val="left"/>
      <w:pPr>
        <w:ind w:left="5040" w:hanging="360"/>
      </w:pPr>
    </w:lvl>
    <w:lvl w:ilvl="7" w:tplc="85378176" w:tentative="1">
      <w:start w:val="1"/>
      <w:numFmt w:val="lowerLetter"/>
      <w:lvlText w:val="%8."/>
      <w:lvlJc w:val="left"/>
      <w:pPr>
        <w:ind w:left="5760" w:hanging="360"/>
      </w:pPr>
    </w:lvl>
    <w:lvl w:ilvl="8" w:tplc="85378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3">
    <w:multiLevelType w:val="hybridMultilevel"/>
    <w:lvl w:ilvl="0" w:tplc="57876388">
      <w:start w:val="1"/>
      <w:numFmt w:val="decimal"/>
      <w:lvlText w:val="%1."/>
      <w:lvlJc w:val="left"/>
      <w:pPr>
        <w:ind w:left="720" w:hanging="360"/>
      </w:pPr>
    </w:lvl>
    <w:lvl w:ilvl="1" w:tplc="57876388" w:tentative="1">
      <w:start w:val="1"/>
      <w:numFmt w:val="lowerLetter"/>
      <w:lvlText w:val="%2."/>
      <w:lvlJc w:val="left"/>
      <w:pPr>
        <w:ind w:left="1440" w:hanging="360"/>
      </w:pPr>
    </w:lvl>
    <w:lvl w:ilvl="2" w:tplc="57876388" w:tentative="1">
      <w:start w:val="1"/>
      <w:numFmt w:val="lowerRoman"/>
      <w:lvlText w:val="%3."/>
      <w:lvlJc w:val="right"/>
      <w:pPr>
        <w:ind w:left="2160" w:hanging="180"/>
      </w:pPr>
    </w:lvl>
    <w:lvl w:ilvl="3" w:tplc="57876388" w:tentative="1">
      <w:start w:val="1"/>
      <w:numFmt w:val="decimal"/>
      <w:lvlText w:val="%4."/>
      <w:lvlJc w:val="left"/>
      <w:pPr>
        <w:ind w:left="2880" w:hanging="360"/>
      </w:pPr>
    </w:lvl>
    <w:lvl w:ilvl="4" w:tplc="57876388" w:tentative="1">
      <w:start w:val="1"/>
      <w:numFmt w:val="lowerLetter"/>
      <w:lvlText w:val="%5."/>
      <w:lvlJc w:val="left"/>
      <w:pPr>
        <w:ind w:left="3600" w:hanging="360"/>
      </w:pPr>
    </w:lvl>
    <w:lvl w:ilvl="5" w:tplc="57876388" w:tentative="1">
      <w:start w:val="1"/>
      <w:numFmt w:val="lowerRoman"/>
      <w:lvlText w:val="%6."/>
      <w:lvlJc w:val="right"/>
      <w:pPr>
        <w:ind w:left="4320" w:hanging="180"/>
      </w:pPr>
    </w:lvl>
    <w:lvl w:ilvl="6" w:tplc="57876388" w:tentative="1">
      <w:start w:val="1"/>
      <w:numFmt w:val="decimal"/>
      <w:lvlText w:val="%7."/>
      <w:lvlJc w:val="left"/>
      <w:pPr>
        <w:ind w:left="5040" w:hanging="360"/>
      </w:pPr>
    </w:lvl>
    <w:lvl w:ilvl="7" w:tplc="57876388" w:tentative="1">
      <w:start w:val="1"/>
      <w:numFmt w:val="lowerLetter"/>
      <w:lvlText w:val="%8."/>
      <w:lvlJc w:val="left"/>
      <w:pPr>
        <w:ind w:left="5760" w:hanging="360"/>
      </w:pPr>
    </w:lvl>
    <w:lvl w:ilvl="8" w:tplc="57876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2">
    <w:multiLevelType w:val="hybridMultilevel"/>
    <w:lvl w:ilvl="0" w:tplc="90769367">
      <w:start w:val="1"/>
      <w:numFmt w:val="decimal"/>
      <w:lvlText w:val="%1."/>
      <w:lvlJc w:val="left"/>
      <w:pPr>
        <w:ind w:left="720" w:hanging="360"/>
      </w:pPr>
    </w:lvl>
    <w:lvl w:ilvl="1" w:tplc="90769367" w:tentative="1">
      <w:start w:val="1"/>
      <w:numFmt w:val="lowerLetter"/>
      <w:lvlText w:val="%2."/>
      <w:lvlJc w:val="left"/>
      <w:pPr>
        <w:ind w:left="1440" w:hanging="360"/>
      </w:pPr>
    </w:lvl>
    <w:lvl w:ilvl="2" w:tplc="90769367" w:tentative="1">
      <w:start w:val="1"/>
      <w:numFmt w:val="lowerRoman"/>
      <w:lvlText w:val="%3."/>
      <w:lvlJc w:val="right"/>
      <w:pPr>
        <w:ind w:left="2160" w:hanging="180"/>
      </w:pPr>
    </w:lvl>
    <w:lvl w:ilvl="3" w:tplc="90769367" w:tentative="1">
      <w:start w:val="1"/>
      <w:numFmt w:val="decimal"/>
      <w:lvlText w:val="%4."/>
      <w:lvlJc w:val="left"/>
      <w:pPr>
        <w:ind w:left="2880" w:hanging="360"/>
      </w:pPr>
    </w:lvl>
    <w:lvl w:ilvl="4" w:tplc="90769367" w:tentative="1">
      <w:start w:val="1"/>
      <w:numFmt w:val="lowerLetter"/>
      <w:lvlText w:val="%5."/>
      <w:lvlJc w:val="left"/>
      <w:pPr>
        <w:ind w:left="3600" w:hanging="360"/>
      </w:pPr>
    </w:lvl>
    <w:lvl w:ilvl="5" w:tplc="90769367" w:tentative="1">
      <w:start w:val="1"/>
      <w:numFmt w:val="lowerRoman"/>
      <w:lvlText w:val="%6."/>
      <w:lvlJc w:val="right"/>
      <w:pPr>
        <w:ind w:left="4320" w:hanging="180"/>
      </w:pPr>
    </w:lvl>
    <w:lvl w:ilvl="6" w:tplc="90769367" w:tentative="1">
      <w:start w:val="1"/>
      <w:numFmt w:val="decimal"/>
      <w:lvlText w:val="%7."/>
      <w:lvlJc w:val="left"/>
      <w:pPr>
        <w:ind w:left="5040" w:hanging="360"/>
      </w:pPr>
    </w:lvl>
    <w:lvl w:ilvl="7" w:tplc="90769367" w:tentative="1">
      <w:start w:val="1"/>
      <w:numFmt w:val="lowerLetter"/>
      <w:lvlText w:val="%8."/>
      <w:lvlJc w:val="left"/>
      <w:pPr>
        <w:ind w:left="5760" w:hanging="360"/>
      </w:pPr>
    </w:lvl>
    <w:lvl w:ilvl="8" w:tplc="90769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1">
    <w:multiLevelType w:val="hybridMultilevel"/>
    <w:lvl w:ilvl="0" w:tplc="25267686">
      <w:start w:val="1"/>
      <w:numFmt w:val="decimal"/>
      <w:lvlText w:val="%1."/>
      <w:lvlJc w:val="left"/>
      <w:pPr>
        <w:ind w:left="720" w:hanging="360"/>
      </w:pPr>
    </w:lvl>
    <w:lvl w:ilvl="1" w:tplc="25267686" w:tentative="1">
      <w:start w:val="1"/>
      <w:numFmt w:val="lowerLetter"/>
      <w:lvlText w:val="%2."/>
      <w:lvlJc w:val="left"/>
      <w:pPr>
        <w:ind w:left="1440" w:hanging="360"/>
      </w:pPr>
    </w:lvl>
    <w:lvl w:ilvl="2" w:tplc="25267686" w:tentative="1">
      <w:start w:val="1"/>
      <w:numFmt w:val="lowerRoman"/>
      <w:lvlText w:val="%3."/>
      <w:lvlJc w:val="right"/>
      <w:pPr>
        <w:ind w:left="2160" w:hanging="180"/>
      </w:pPr>
    </w:lvl>
    <w:lvl w:ilvl="3" w:tplc="25267686" w:tentative="1">
      <w:start w:val="1"/>
      <w:numFmt w:val="decimal"/>
      <w:lvlText w:val="%4."/>
      <w:lvlJc w:val="left"/>
      <w:pPr>
        <w:ind w:left="2880" w:hanging="360"/>
      </w:pPr>
    </w:lvl>
    <w:lvl w:ilvl="4" w:tplc="25267686" w:tentative="1">
      <w:start w:val="1"/>
      <w:numFmt w:val="lowerLetter"/>
      <w:lvlText w:val="%5."/>
      <w:lvlJc w:val="left"/>
      <w:pPr>
        <w:ind w:left="3600" w:hanging="360"/>
      </w:pPr>
    </w:lvl>
    <w:lvl w:ilvl="5" w:tplc="25267686" w:tentative="1">
      <w:start w:val="1"/>
      <w:numFmt w:val="lowerRoman"/>
      <w:lvlText w:val="%6."/>
      <w:lvlJc w:val="right"/>
      <w:pPr>
        <w:ind w:left="4320" w:hanging="180"/>
      </w:pPr>
    </w:lvl>
    <w:lvl w:ilvl="6" w:tplc="25267686" w:tentative="1">
      <w:start w:val="1"/>
      <w:numFmt w:val="decimal"/>
      <w:lvlText w:val="%7."/>
      <w:lvlJc w:val="left"/>
      <w:pPr>
        <w:ind w:left="5040" w:hanging="360"/>
      </w:pPr>
    </w:lvl>
    <w:lvl w:ilvl="7" w:tplc="25267686" w:tentative="1">
      <w:start w:val="1"/>
      <w:numFmt w:val="lowerLetter"/>
      <w:lvlText w:val="%8."/>
      <w:lvlJc w:val="left"/>
      <w:pPr>
        <w:ind w:left="5760" w:hanging="360"/>
      </w:pPr>
    </w:lvl>
    <w:lvl w:ilvl="8" w:tplc="25267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0">
    <w:multiLevelType w:val="hybridMultilevel"/>
    <w:lvl w:ilvl="0" w:tplc="88939342">
      <w:start w:val="1"/>
      <w:numFmt w:val="decimal"/>
      <w:lvlText w:val="%1."/>
      <w:lvlJc w:val="left"/>
      <w:pPr>
        <w:ind w:left="720" w:hanging="360"/>
      </w:pPr>
    </w:lvl>
    <w:lvl w:ilvl="1" w:tplc="88939342" w:tentative="1">
      <w:start w:val="1"/>
      <w:numFmt w:val="lowerLetter"/>
      <w:lvlText w:val="%2."/>
      <w:lvlJc w:val="left"/>
      <w:pPr>
        <w:ind w:left="1440" w:hanging="360"/>
      </w:pPr>
    </w:lvl>
    <w:lvl w:ilvl="2" w:tplc="88939342" w:tentative="1">
      <w:start w:val="1"/>
      <w:numFmt w:val="lowerRoman"/>
      <w:lvlText w:val="%3."/>
      <w:lvlJc w:val="right"/>
      <w:pPr>
        <w:ind w:left="2160" w:hanging="180"/>
      </w:pPr>
    </w:lvl>
    <w:lvl w:ilvl="3" w:tplc="88939342" w:tentative="1">
      <w:start w:val="1"/>
      <w:numFmt w:val="decimal"/>
      <w:lvlText w:val="%4."/>
      <w:lvlJc w:val="left"/>
      <w:pPr>
        <w:ind w:left="2880" w:hanging="360"/>
      </w:pPr>
    </w:lvl>
    <w:lvl w:ilvl="4" w:tplc="88939342" w:tentative="1">
      <w:start w:val="1"/>
      <w:numFmt w:val="lowerLetter"/>
      <w:lvlText w:val="%5."/>
      <w:lvlJc w:val="left"/>
      <w:pPr>
        <w:ind w:left="3600" w:hanging="360"/>
      </w:pPr>
    </w:lvl>
    <w:lvl w:ilvl="5" w:tplc="88939342" w:tentative="1">
      <w:start w:val="1"/>
      <w:numFmt w:val="lowerRoman"/>
      <w:lvlText w:val="%6."/>
      <w:lvlJc w:val="right"/>
      <w:pPr>
        <w:ind w:left="4320" w:hanging="180"/>
      </w:pPr>
    </w:lvl>
    <w:lvl w:ilvl="6" w:tplc="88939342" w:tentative="1">
      <w:start w:val="1"/>
      <w:numFmt w:val="decimal"/>
      <w:lvlText w:val="%7."/>
      <w:lvlJc w:val="left"/>
      <w:pPr>
        <w:ind w:left="5040" w:hanging="360"/>
      </w:pPr>
    </w:lvl>
    <w:lvl w:ilvl="7" w:tplc="88939342" w:tentative="1">
      <w:start w:val="1"/>
      <w:numFmt w:val="lowerLetter"/>
      <w:lvlText w:val="%8."/>
      <w:lvlJc w:val="left"/>
      <w:pPr>
        <w:ind w:left="5760" w:hanging="360"/>
      </w:pPr>
    </w:lvl>
    <w:lvl w:ilvl="8" w:tplc="88939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9">
    <w:multiLevelType w:val="hybridMultilevel"/>
    <w:lvl w:ilvl="0" w:tplc="10794279">
      <w:start w:val="1"/>
      <w:numFmt w:val="decimal"/>
      <w:lvlText w:val="%1."/>
      <w:lvlJc w:val="left"/>
      <w:pPr>
        <w:ind w:left="720" w:hanging="360"/>
      </w:pPr>
    </w:lvl>
    <w:lvl w:ilvl="1" w:tplc="10794279" w:tentative="1">
      <w:start w:val="1"/>
      <w:numFmt w:val="lowerLetter"/>
      <w:lvlText w:val="%2."/>
      <w:lvlJc w:val="left"/>
      <w:pPr>
        <w:ind w:left="1440" w:hanging="360"/>
      </w:pPr>
    </w:lvl>
    <w:lvl w:ilvl="2" w:tplc="10794279" w:tentative="1">
      <w:start w:val="1"/>
      <w:numFmt w:val="lowerRoman"/>
      <w:lvlText w:val="%3."/>
      <w:lvlJc w:val="right"/>
      <w:pPr>
        <w:ind w:left="2160" w:hanging="180"/>
      </w:pPr>
    </w:lvl>
    <w:lvl w:ilvl="3" w:tplc="10794279" w:tentative="1">
      <w:start w:val="1"/>
      <w:numFmt w:val="decimal"/>
      <w:lvlText w:val="%4."/>
      <w:lvlJc w:val="left"/>
      <w:pPr>
        <w:ind w:left="2880" w:hanging="360"/>
      </w:pPr>
    </w:lvl>
    <w:lvl w:ilvl="4" w:tplc="10794279" w:tentative="1">
      <w:start w:val="1"/>
      <w:numFmt w:val="lowerLetter"/>
      <w:lvlText w:val="%5."/>
      <w:lvlJc w:val="left"/>
      <w:pPr>
        <w:ind w:left="3600" w:hanging="360"/>
      </w:pPr>
    </w:lvl>
    <w:lvl w:ilvl="5" w:tplc="10794279" w:tentative="1">
      <w:start w:val="1"/>
      <w:numFmt w:val="lowerRoman"/>
      <w:lvlText w:val="%6."/>
      <w:lvlJc w:val="right"/>
      <w:pPr>
        <w:ind w:left="4320" w:hanging="180"/>
      </w:pPr>
    </w:lvl>
    <w:lvl w:ilvl="6" w:tplc="10794279" w:tentative="1">
      <w:start w:val="1"/>
      <w:numFmt w:val="decimal"/>
      <w:lvlText w:val="%7."/>
      <w:lvlJc w:val="left"/>
      <w:pPr>
        <w:ind w:left="5040" w:hanging="360"/>
      </w:pPr>
    </w:lvl>
    <w:lvl w:ilvl="7" w:tplc="10794279" w:tentative="1">
      <w:start w:val="1"/>
      <w:numFmt w:val="lowerLetter"/>
      <w:lvlText w:val="%8."/>
      <w:lvlJc w:val="left"/>
      <w:pPr>
        <w:ind w:left="5760" w:hanging="360"/>
      </w:pPr>
    </w:lvl>
    <w:lvl w:ilvl="8" w:tplc="10794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8">
    <w:multiLevelType w:val="hybridMultilevel"/>
    <w:lvl w:ilvl="0" w:tplc="80883559">
      <w:start w:val="1"/>
      <w:numFmt w:val="decimal"/>
      <w:lvlText w:val="%1."/>
      <w:lvlJc w:val="left"/>
      <w:pPr>
        <w:ind w:left="720" w:hanging="360"/>
      </w:pPr>
    </w:lvl>
    <w:lvl w:ilvl="1" w:tplc="80883559" w:tentative="1">
      <w:start w:val="1"/>
      <w:numFmt w:val="lowerLetter"/>
      <w:lvlText w:val="%2."/>
      <w:lvlJc w:val="left"/>
      <w:pPr>
        <w:ind w:left="1440" w:hanging="360"/>
      </w:pPr>
    </w:lvl>
    <w:lvl w:ilvl="2" w:tplc="80883559" w:tentative="1">
      <w:start w:val="1"/>
      <w:numFmt w:val="lowerRoman"/>
      <w:lvlText w:val="%3."/>
      <w:lvlJc w:val="right"/>
      <w:pPr>
        <w:ind w:left="2160" w:hanging="180"/>
      </w:pPr>
    </w:lvl>
    <w:lvl w:ilvl="3" w:tplc="80883559" w:tentative="1">
      <w:start w:val="1"/>
      <w:numFmt w:val="decimal"/>
      <w:lvlText w:val="%4."/>
      <w:lvlJc w:val="left"/>
      <w:pPr>
        <w:ind w:left="2880" w:hanging="360"/>
      </w:pPr>
    </w:lvl>
    <w:lvl w:ilvl="4" w:tplc="80883559" w:tentative="1">
      <w:start w:val="1"/>
      <w:numFmt w:val="lowerLetter"/>
      <w:lvlText w:val="%5."/>
      <w:lvlJc w:val="left"/>
      <w:pPr>
        <w:ind w:left="3600" w:hanging="360"/>
      </w:pPr>
    </w:lvl>
    <w:lvl w:ilvl="5" w:tplc="80883559" w:tentative="1">
      <w:start w:val="1"/>
      <w:numFmt w:val="lowerRoman"/>
      <w:lvlText w:val="%6."/>
      <w:lvlJc w:val="right"/>
      <w:pPr>
        <w:ind w:left="4320" w:hanging="180"/>
      </w:pPr>
    </w:lvl>
    <w:lvl w:ilvl="6" w:tplc="80883559" w:tentative="1">
      <w:start w:val="1"/>
      <w:numFmt w:val="decimal"/>
      <w:lvlText w:val="%7."/>
      <w:lvlJc w:val="left"/>
      <w:pPr>
        <w:ind w:left="5040" w:hanging="360"/>
      </w:pPr>
    </w:lvl>
    <w:lvl w:ilvl="7" w:tplc="80883559" w:tentative="1">
      <w:start w:val="1"/>
      <w:numFmt w:val="lowerLetter"/>
      <w:lvlText w:val="%8."/>
      <w:lvlJc w:val="left"/>
      <w:pPr>
        <w:ind w:left="5760" w:hanging="360"/>
      </w:pPr>
    </w:lvl>
    <w:lvl w:ilvl="8" w:tplc="80883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7">
    <w:multiLevelType w:val="hybridMultilevel"/>
    <w:lvl w:ilvl="0" w:tplc="20043059">
      <w:start w:val="1"/>
      <w:numFmt w:val="decimal"/>
      <w:lvlText w:val="%1."/>
      <w:lvlJc w:val="left"/>
      <w:pPr>
        <w:ind w:left="720" w:hanging="360"/>
      </w:pPr>
    </w:lvl>
    <w:lvl w:ilvl="1" w:tplc="20043059" w:tentative="1">
      <w:start w:val="1"/>
      <w:numFmt w:val="lowerLetter"/>
      <w:lvlText w:val="%2."/>
      <w:lvlJc w:val="left"/>
      <w:pPr>
        <w:ind w:left="1440" w:hanging="360"/>
      </w:pPr>
    </w:lvl>
    <w:lvl w:ilvl="2" w:tplc="20043059" w:tentative="1">
      <w:start w:val="1"/>
      <w:numFmt w:val="lowerRoman"/>
      <w:lvlText w:val="%3."/>
      <w:lvlJc w:val="right"/>
      <w:pPr>
        <w:ind w:left="2160" w:hanging="180"/>
      </w:pPr>
    </w:lvl>
    <w:lvl w:ilvl="3" w:tplc="20043059" w:tentative="1">
      <w:start w:val="1"/>
      <w:numFmt w:val="decimal"/>
      <w:lvlText w:val="%4."/>
      <w:lvlJc w:val="left"/>
      <w:pPr>
        <w:ind w:left="2880" w:hanging="360"/>
      </w:pPr>
    </w:lvl>
    <w:lvl w:ilvl="4" w:tplc="20043059" w:tentative="1">
      <w:start w:val="1"/>
      <w:numFmt w:val="lowerLetter"/>
      <w:lvlText w:val="%5."/>
      <w:lvlJc w:val="left"/>
      <w:pPr>
        <w:ind w:left="3600" w:hanging="360"/>
      </w:pPr>
    </w:lvl>
    <w:lvl w:ilvl="5" w:tplc="20043059" w:tentative="1">
      <w:start w:val="1"/>
      <w:numFmt w:val="lowerRoman"/>
      <w:lvlText w:val="%6."/>
      <w:lvlJc w:val="right"/>
      <w:pPr>
        <w:ind w:left="4320" w:hanging="180"/>
      </w:pPr>
    </w:lvl>
    <w:lvl w:ilvl="6" w:tplc="20043059" w:tentative="1">
      <w:start w:val="1"/>
      <w:numFmt w:val="decimal"/>
      <w:lvlText w:val="%7."/>
      <w:lvlJc w:val="left"/>
      <w:pPr>
        <w:ind w:left="5040" w:hanging="360"/>
      </w:pPr>
    </w:lvl>
    <w:lvl w:ilvl="7" w:tplc="20043059" w:tentative="1">
      <w:start w:val="1"/>
      <w:numFmt w:val="lowerLetter"/>
      <w:lvlText w:val="%8."/>
      <w:lvlJc w:val="left"/>
      <w:pPr>
        <w:ind w:left="5760" w:hanging="360"/>
      </w:pPr>
    </w:lvl>
    <w:lvl w:ilvl="8" w:tplc="20043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6">
    <w:multiLevelType w:val="hybridMultilevel"/>
    <w:lvl w:ilvl="0" w:tplc="16877613">
      <w:start w:val="1"/>
      <w:numFmt w:val="decimal"/>
      <w:lvlText w:val="%1."/>
      <w:lvlJc w:val="left"/>
      <w:pPr>
        <w:ind w:left="720" w:hanging="360"/>
      </w:pPr>
    </w:lvl>
    <w:lvl w:ilvl="1" w:tplc="16877613" w:tentative="1">
      <w:start w:val="1"/>
      <w:numFmt w:val="lowerLetter"/>
      <w:lvlText w:val="%2."/>
      <w:lvlJc w:val="left"/>
      <w:pPr>
        <w:ind w:left="1440" w:hanging="360"/>
      </w:pPr>
    </w:lvl>
    <w:lvl w:ilvl="2" w:tplc="16877613" w:tentative="1">
      <w:start w:val="1"/>
      <w:numFmt w:val="lowerRoman"/>
      <w:lvlText w:val="%3."/>
      <w:lvlJc w:val="right"/>
      <w:pPr>
        <w:ind w:left="2160" w:hanging="180"/>
      </w:pPr>
    </w:lvl>
    <w:lvl w:ilvl="3" w:tplc="16877613" w:tentative="1">
      <w:start w:val="1"/>
      <w:numFmt w:val="decimal"/>
      <w:lvlText w:val="%4."/>
      <w:lvlJc w:val="left"/>
      <w:pPr>
        <w:ind w:left="2880" w:hanging="360"/>
      </w:pPr>
    </w:lvl>
    <w:lvl w:ilvl="4" w:tplc="16877613" w:tentative="1">
      <w:start w:val="1"/>
      <w:numFmt w:val="lowerLetter"/>
      <w:lvlText w:val="%5."/>
      <w:lvlJc w:val="left"/>
      <w:pPr>
        <w:ind w:left="3600" w:hanging="360"/>
      </w:pPr>
    </w:lvl>
    <w:lvl w:ilvl="5" w:tplc="16877613" w:tentative="1">
      <w:start w:val="1"/>
      <w:numFmt w:val="lowerRoman"/>
      <w:lvlText w:val="%6."/>
      <w:lvlJc w:val="right"/>
      <w:pPr>
        <w:ind w:left="4320" w:hanging="180"/>
      </w:pPr>
    </w:lvl>
    <w:lvl w:ilvl="6" w:tplc="16877613" w:tentative="1">
      <w:start w:val="1"/>
      <w:numFmt w:val="decimal"/>
      <w:lvlText w:val="%7."/>
      <w:lvlJc w:val="left"/>
      <w:pPr>
        <w:ind w:left="5040" w:hanging="360"/>
      </w:pPr>
    </w:lvl>
    <w:lvl w:ilvl="7" w:tplc="16877613" w:tentative="1">
      <w:start w:val="1"/>
      <w:numFmt w:val="lowerLetter"/>
      <w:lvlText w:val="%8."/>
      <w:lvlJc w:val="left"/>
      <w:pPr>
        <w:ind w:left="5760" w:hanging="360"/>
      </w:pPr>
    </w:lvl>
    <w:lvl w:ilvl="8" w:tplc="16877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5">
    <w:multiLevelType w:val="hybridMultilevel"/>
    <w:lvl w:ilvl="0" w:tplc="10389319">
      <w:start w:val="1"/>
      <w:numFmt w:val="decimal"/>
      <w:lvlText w:val="%1."/>
      <w:lvlJc w:val="left"/>
      <w:pPr>
        <w:ind w:left="720" w:hanging="360"/>
      </w:pPr>
    </w:lvl>
    <w:lvl w:ilvl="1" w:tplc="10389319" w:tentative="1">
      <w:start w:val="1"/>
      <w:numFmt w:val="lowerLetter"/>
      <w:lvlText w:val="%2."/>
      <w:lvlJc w:val="left"/>
      <w:pPr>
        <w:ind w:left="1440" w:hanging="360"/>
      </w:pPr>
    </w:lvl>
    <w:lvl w:ilvl="2" w:tplc="10389319" w:tentative="1">
      <w:start w:val="1"/>
      <w:numFmt w:val="lowerRoman"/>
      <w:lvlText w:val="%3."/>
      <w:lvlJc w:val="right"/>
      <w:pPr>
        <w:ind w:left="2160" w:hanging="180"/>
      </w:pPr>
    </w:lvl>
    <w:lvl w:ilvl="3" w:tplc="10389319" w:tentative="1">
      <w:start w:val="1"/>
      <w:numFmt w:val="decimal"/>
      <w:lvlText w:val="%4."/>
      <w:lvlJc w:val="left"/>
      <w:pPr>
        <w:ind w:left="2880" w:hanging="360"/>
      </w:pPr>
    </w:lvl>
    <w:lvl w:ilvl="4" w:tplc="10389319" w:tentative="1">
      <w:start w:val="1"/>
      <w:numFmt w:val="lowerLetter"/>
      <w:lvlText w:val="%5."/>
      <w:lvlJc w:val="left"/>
      <w:pPr>
        <w:ind w:left="3600" w:hanging="360"/>
      </w:pPr>
    </w:lvl>
    <w:lvl w:ilvl="5" w:tplc="10389319" w:tentative="1">
      <w:start w:val="1"/>
      <w:numFmt w:val="lowerRoman"/>
      <w:lvlText w:val="%6."/>
      <w:lvlJc w:val="right"/>
      <w:pPr>
        <w:ind w:left="4320" w:hanging="180"/>
      </w:pPr>
    </w:lvl>
    <w:lvl w:ilvl="6" w:tplc="10389319" w:tentative="1">
      <w:start w:val="1"/>
      <w:numFmt w:val="decimal"/>
      <w:lvlText w:val="%7."/>
      <w:lvlJc w:val="left"/>
      <w:pPr>
        <w:ind w:left="5040" w:hanging="360"/>
      </w:pPr>
    </w:lvl>
    <w:lvl w:ilvl="7" w:tplc="10389319" w:tentative="1">
      <w:start w:val="1"/>
      <w:numFmt w:val="lowerLetter"/>
      <w:lvlText w:val="%8."/>
      <w:lvlJc w:val="left"/>
      <w:pPr>
        <w:ind w:left="5760" w:hanging="360"/>
      </w:pPr>
    </w:lvl>
    <w:lvl w:ilvl="8" w:tplc="10389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4">
    <w:multiLevelType w:val="hybridMultilevel"/>
    <w:lvl w:ilvl="0" w:tplc="31745556">
      <w:start w:val="1"/>
      <w:numFmt w:val="decimal"/>
      <w:lvlText w:val="%1."/>
      <w:lvlJc w:val="left"/>
      <w:pPr>
        <w:ind w:left="720" w:hanging="360"/>
      </w:pPr>
    </w:lvl>
    <w:lvl w:ilvl="1" w:tplc="31745556" w:tentative="1">
      <w:start w:val="1"/>
      <w:numFmt w:val="lowerLetter"/>
      <w:lvlText w:val="%2."/>
      <w:lvlJc w:val="left"/>
      <w:pPr>
        <w:ind w:left="1440" w:hanging="360"/>
      </w:pPr>
    </w:lvl>
    <w:lvl w:ilvl="2" w:tplc="31745556" w:tentative="1">
      <w:start w:val="1"/>
      <w:numFmt w:val="lowerRoman"/>
      <w:lvlText w:val="%3."/>
      <w:lvlJc w:val="right"/>
      <w:pPr>
        <w:ind w:left="2160" w:hanging="180"/>
      </w:pPr>
    </w:lvl>
    <w:lvl w:ilvl="3" w:tplc="31745556" w:tentative="1">
      <w:start w:val="1"/>
      <w:numFmt w:val="decimal"/>
      <w:lvlText w:val="%4."/>
      <w:lvlJc w:val="left"/>
      <w:pPr>
        <w:ind w:left="2880" w:hanging="360"/>
      </w:pPr>
    </w:lvl>
    <w:lvl w:ilvl="4" w:tplc="31745556" w:tentative="1">
      <w:start w:val="1"/>
      <w:numFmt w:val="lowerLetter"/>
      <w:lvlText w:val="%5."/>
      <w:lvlJc w:val="left"/>
      <w:pPr>
        <w:ind w:left="3600" w:hanging="360"/>
      </w:pPr>
    </w:lvl>
    <w:lvl w:ilvl="5" w:tplc="31745556" w:tentative="1">
      <w:start w:val="1"/>
      <w:numFmt w:val="lowerRoman"/>
      <w:lvlText w:val="%6."/>
      <w:lvlJc w:val="right"/>
      <w:pPr>
        <w:ind w:left="4320" w:hanging="180"/>
      </w:pPr>
    </w:lvl>
    <w:lvl w:ilvl="6" w:tplc="31745556" w:tentative="1">
      <w:start w:val="1"/>
      <w:numFmt w:val="decimal"/>
      <w:lvlText w:val="%7."/>
      <w:lvlJc w:val="left"/>
      <w:pPr>
        <w:ind w:left="5040" w:hanging="360"/>
      </w:pPr>
    </w:lvl>
    <w:lvl w:ilvl="7" w:tplc="31745556" w:tentative="1">
      <w:start w:val="1"/>
      <w:numFmt w:val="lowerLetter"/>
      <w:lvlText w:val="%8."/>
      <w:lvlJc w:val="left"/>
      <w:pPr>
        <w:ind w:left="5760" w:hanging="360"/>
      </w:pPr>
    </w:lvl>
    <w:lvl w:ilvl="8" w:tplc="31745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3">
    <w:multiLevelType w:val="hybridMultilevel"/>
    <w:lvl w:ilvl="0" w:tplc="32272055">
      <w:start w:val="1"/>
      <w:numFmt w:val="decimal"/>
      <w:lvlText w:val="%1."/>
      <w:lvlJc w:val="left"/>
      <w:pPr>
        <w:ind w:left="720" w:hanging="360"/>
      </w:pPr>
    </w:lvl>
    <w:lvl w:ilvl="1" w:tplc="32272055" w:tentative="1">
      <w:start w:val="1"/>
      <w:numFmt w:val="lowerLetter"/>
      <w:lvlText w:val="%2."/>
      <w:lvlJc w:val="left"/>
      <w:pPr>
        <w:ind w:left="1440" w:hanging="360"/>
      </w:pPr>
    </w:lvl>
    <w:lvl w:ilvl="2" w:tplc="32272055" w:tentative="1">
      <w:start w:val="1"/>
      <w:numFmt w:val="lowerRoman"/>
      <w:lvlText w:val="%3."/>
      <w:lvlJc w:val="right"/>
      <w:pPr>
        <w:ind w:left="2160" w:hanging="180"/>
      </w:pPr>
    </w:lvl>
    <w:lvl w:ilvl="3" w:tplc="32272055" w:tentative="1">
      <w:start w:val="1"/>
      <w:numFmt w:val="decimal"/>
      <w:lvlText w:val="%4."/>
      <w:lvlJc w:val="left"/>
      <w:pPr>
        <w:ind w:left="2880" w:hanging="360"/>
      </w:pPr>
    </w:lvl>
    <w:lvl w:ilvl="4" w:tplc="32272055" w:tentative="1">
      <w:start w:val="1"/>
      <w:numFmt w:val="lowerLetter"/>
      <w:lvlText w:val="%5."/>
      <w:lvlJc w:val="left"/>
      <w:pPr>
        <w:ind w:left="3600" w:hanging="360"/>
      </w:pPr>
    </w:lvl>
    <w:lvl w:ilvl="5" w:tplc="32272055" w:tentative="1">
      <w:start w:val="1"/>
      <w:numFmt w:val="lowerRoman"/>
      <w:lvlText w:val="%6."/>
      <w:lvlJc w:val="right"/>
      <w:pPr>
        <w:ind w:left="4320" w:hanging="180"/>
      </w:pPr>
    </w:lvl>
    <w:lvl w:ilvl="6" w:tplc="32272055" w:tentative="1">
      <w:start w:val="1"/>
      <w:numFmt w:val="decimal"/>
      <w:lvlText w:val="%7."/>
      <w:lvlJc w:val="left"/>
      <w:pPr>
        <w:ind w:left="5040" w:hanging="360"/>
      </w:pPr>
    </w:lvl>
    <w:lvl w:ilvl="7" w:tplc="32272055" w:tentative="1">
      <w:start w:val="1"/>
      <w:numFmt w:val="lowerLetter"/>
      <w:lvlText w:val="%8."/>
      <w:lvlJc w:val="left"/>
      <w:pPr>
        <w:ind w:left="5760" w:hanging="360"/>
      </w:pPr>
    </w:lvl>
    <w:lvl w:ilvl="8" w:tplc="32272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2">
    <w:multiLevelType w:val="hybridMultilevel"/>
    <w:lvl w:ilvl="0" w:tplc="88717548">
      <w:start w:val="1"/>
      <w:numFmt w:val="decimal"/>
      <w:lvlText w:val="%1."/>
      <w:lvlJc w:val="left"/>
      <w:pPr>
        <w:ind w:left="720" w:hanging="360"/>
      </w:pPr>
    </w:lvl>
    <w:lvl w:ilvl="1" w:tplc="88717548" w:tentative="1">
      <w:start w:val="1"/>
      <w:numFmt w:val="lowerLetter"/>
      <w:lvlText w:val="%2."/>
      <w:lvlJc w:val="left"/>
      <w:pPr>
        <w:ind w:left="1440" w:hanging="360"/>
      </w:pPr>
    </w:lvl>
    <w:lvl w:ilvl="2" w:tplc="88717548" w:tentative="1">
      <w:start w:val="1"/>
      <w:numFmt w:val="lowerRoman"/>
      <w:lvlText w:val="%3."/>
      <w:lvlJc w:val="right"/>
      <w:pPr>
        <w:ind w:left="2160" w:hanging="180"/>
      </w:pPr>
    </w:lvl>
    <w:lvl w:ilvl="3" w:tplc="88717548" w:tentative="1">
      <w:start w:val="1"/>
      <w:numFmt w:val="decimal"/>
      <w:lvlText w:val="%4."/>
      <w:lvlJc w:val="left"/>
      <w:pPr>
        <w:ind w:left="2880" w:hanging="360"/>
      </w:pPr>
    </w:lvl>
    <w:lvl w:ilvl="4" w:tplc="88717548" w:tentative="1">
      <w:start w:val="1"/>
      <w:numFmt w:val="lowerLetter"/>
      <w:lvlText w:val="%5."/>
      <w:lvlJc w:val="left"/>
      <w:pPr>
        <w:ind w:left="3600" w:hanging="360"/>
      </w:pPr>
    </w:lvl>
    <w:lvl w:ilvl="5" w:tplc="88717548" w:tentative="1">
      <w:start w:val="1"/>
      <w:numFmt w:val="lowerRoman"/>
      <w:lvlText w:val="%6."/>
      <w:lvlJc w:val="right"/>
      <w:pPr>
        <w:ind w:left="4320" w:hanging="180"/>
      </w:pPr>
    </w:lvl>
    <w:lvl w:ilvl="6" w:tplc="88717548" w:tentative="1">
      <w:start w:val="1"/>
      <w:numFmt w:val="decimal"/>
      <w:lvlText w:val="%7."/>
      <w:lvlJc w:val="left"/>
      <w:pPr>
        <w:ind w:left="5040" w:hanging="360"/>
      </w:pPr>
    </w:lvl>
    <w:lvl w:ilvl="7" w:tplc="88717548" w:tentative="1">
      <w:start w:val="1"/>
      <w:numFmt w:val="lowerLetter"/>
      <w:lvlText w:val="%8."/>
      <w:lvlJc w:val="left"/>
      <w:pPr>
        <w:ind w:left="5760" w:hanging="360"/>
      </w:pPr>
    </w:lvl>
    <w:lvl w:ilvl="8" w:tplc="88717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1">
    <w:multiLevelType w:val="hybridMultilevel"/>
    <w:lvl w:ilvl="0" w:tplc="46395446">
      <w:start w:val="1"/>
      <w:numFmt w:val="decimal"/>
      <w:lvlText w:val="%1."/>
      <w:lvlJc w:val="left"/>
      <w:pPr>
        <w:ind w:left="720" w:hanging="360"/>
      </w:pPr>
    </w:lvl>
    <w:lvl w:ilvl="1" w:tplc="46395446" w:tentative="1">
      <w:start w:val="1"/>
      <w:numFmt w:val="lowerLetter"/>
      <w:lvlText w:val="%2."/>
      <w:lvlJc w:val="left"/>
      <w:pPr>
        <w:ind w:left="1440" w:hanging="360"/>
      </w:pPr>
    </w:lvl>
    <w:lvl w:ilvl="2" w:tplc="46395446" w:tentative="1">
      <w:start w:val="1"/>
      <w:numFmt w:val="lowerRoman"/>
      <w:lvlText w:val="%3."/>
      <w:lvlJc w:val="right"/>
      <w:pPr>
        <w:ind w:left="2160" w:hanging="180"/>
      </w:pPr>
    </w:lvl>
    <w:lvl w:ilvl="3" w:tplc="46395446" w:tentative="1">
      <w:start w:val="1"/>
      <w:numFmt w:val="decimal"/>
      <w:lvlText w:val="%4."/>
      <w:lvlJc w:val="left"/>
      <w:pPr>
        <w:ind w:left="2880" w:hanging="360"/>
      </w:pPr>
    </w:lvl>
    <w:lvl w:ilvl="4" w:tplc="46395446" w:tentative="1">
      <w:start w:val="1"/>
      <w:numFmt w:val="lowerLetter"/>
      <w:lvlText w:val="%5."/>
      <w:lvlJc w:val="left"/>
      <w:pPr>
        <w:ind w:left="3600" w:hanging="360"/>
      </w:pPr>
    </w:lvl>
    <w:lvl w:ilvl="5" w:tplc="46395446" w:tentative="1">
      <w:start w:val="1"/>
      <w:numFmt w:val="lowerRoman"/>
      <w:lvlText w:val="%6."/>
      <w:lvlJc w:val="right"/>
      <w:pPr>
        <w:ind w:left="4320" w:hanging="180"/>
      </w:pPr>
    </w:lvl>
    <w:lvl w:ilvl="6" w:tplc="46395446" w:tentative="1">
      <w:start w:val="1"/>
      <w:numFmt w:val="decimal"/>
      <w:lvlText w:val="%7."/>
      <w:lvlJc w:val="left"/>
      <w:pPr>
        <w:ind w:left="5040" w:hanging="360"/>
      </w:pPr>
    </w:lvl>
    <w:lvl w:ilvl="7" w:tplc="46395446" w:tentative="1">
      <w:start w:val="1"/>
      <w:numFmt w:val="lowerLetter"/>
      <w:lvlText w:val="%8."/>
      <w:lvlJc w:val="left"/>
      <w:pPr>
        <w:ind w:left="5760" w:hanging="360"/>
      </w:pPr>
    </w:lvl>
    <w:lvl w:ilvl="8" w:tplc="46395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0">
    <w:multiLevelType w:val="hybridMultilevel"/>
    <w:lvl w:ilvl="0" w:tplc="19101214">
      <w:start w:val="1"/>
      <w:numFmt w:val="decimal"/>
      <w:lvlText w:val="%1."/>
      <w:lvlJc w:val="left"/>
      <w:pPr>
        <w:ind w:left="720" w:hanging="360"/>
      </w:pPr>
    </w:lvl>
    <w:lvl w:ilvl="1" w:tplc="19101214" w:tentative="1">
      <w:start w:val="1"/>
      <w:numFmt w:val="lowerLetter"/>
      <w:lvlText w:val="%2."/>
      <w:lvlJc w:val="left"/>
      <w:pPr>
        <w:ind w:left="1440" w:hanging="360"/>
      </w:pPr>
    </w:lvl>
    <w:lvl w:ilvl="2" w:tplc="19101214" w:tentative="1">
      <w:start w:val="1"/>
      <w:numFmt w:val="lowerRoman"/>
      <w:lvlText w:val="%3."/>
      <w:lvlJc w:val="right"/>
      <w:pPr>
        <w:ind w:left="2160" w:hanging="180"/>
      </w:pPr>
    </w:lvl>
    <w:lvl w:ilvl="3" w:tplc="19101214" w:tentative="1">
      <w:start w:val="1"/>
      <w:numFmt w:val="decimal"/>
      <w:lvlText w:val="%4."/>
      <w:lvlJc w:val="left"/>
      <w:pPr>
        <w:ind w:left="2880" w:hanging="360"/>
      </w:pPr>
    </w:lvl>
    <w:lvl w:ilvl="4" w:tplc="19101214" w:tentative="1">
      <w:start w:val="1"/>
      <w:numFmt w:val="lowerLetter"/>
      <w:lvlText w:val="%5."/>
      <w:lvlJc w:val="left"/>
      <w:pPr>
        <w:ind w:left="3600" w:hanging="360"/>
      </w:pPr>
    </w:lvl>
    <w:lvl w:ilvl="5" w:tplc="19101214" w:tentative="1">
      <w:start w:val="1"/>
      <w:numFmt w:val="lowerRoman"/>
      <w:lvlText w:val="%6."/>
      <w:lvlJc w:val="right"/>
      <w:pPr>
        <w:ind w:left="4320" w:hanging="180"/>
      </w:pPr>
    </w:lvl>
    <w:lvl w:ilvl="6" w:tplc="19101214" w:tentative="1">
      <w:start w:val="1"/>
      <w:numFmt w:val="decimal"/>
      <w:lvlText w:val="%7."/>
      <w:lvlJc w:val="left"/>
      <w:pPr>
        <w:ind w:left="5040" w:hanging="360"/>
      </w:pPr>
    </w:lvl>
    <w:lvl w:ilvl="7" w:tplc="19101214" w:tentative="1">
      <w:start w:val="1"/>
      <w:numFmt w:val="lowerLetter"/>
      <w:lvlText w:val="%8."/>
      <w:lvlJc w:val="left"/>
      <w:pPr>
        <w:ind w:left="5760" w:hanging="360"/>
      </w:pPr>
    </w:lvl>
    <w:lvl w:ilvl="8" w:tplc="19101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9">
    <w:multiLevelType w:val="hybridMultilevel"/>
    <w:lvl w:ilvl="0" w:tplc="85962052">
      <w:start w:val="1"/>
      <w:numFmt w:val="decimal"/>
      <w:lvlText w:val="%1."/>
      <w:lvlJc w:val="left"/>
      <w:pPr>
        <w:ind w:left="720" w:hanging="360"/>
      </w:pPr>
    </w:lvl>
    <w:lvl w:ilvl="1" w:tplc="85962052" w:tentative="1">
      <w:start w:val="1"/>
      <w:numFmt w:val="lowerLetter"/>
      <w:lvlText w:val="%2."/>
      <w:lvlJc w:val="left"/>
      <w:pPr>
        <w:ind w:left="1440" w:hanging="360"/>
      </w:pPr>
    </w:lvl>
    <w:lvl w:ilvl="2" w:tplc="85962052" w:tentative="1">
      <w:start w:val="1"/>
      <w:numFmt w:val="lowerRoman"/>
      <w:lvlText w:val="%3."/>
      <w:lvlJc w:val="right"/>
      <w:pPr>
        <w:ind w:left="2160" w:hanging="180"/>
      </w:pPr>
    </w:lvl>
    <w:lvl w:ilvl="3" w:tplc="85962052" w:tentative="1">
      <w:start w:val="1"/>
      <w:numFmt w:val="decimal"/>
      <w:lvlText w:val="%4."/>
      <w:lvlJc w:val="left"/>
      <w:pPr>
        <w:ind w:left="2880" w:hanging="360"/>
      </w:pPr>
    </w:lvl>
    <w:lvl w:ilvl="4" w:tplc="85962052" w:tentative="1">
      <w:start w:val="1"/>
      <w:numFmt w:val="lowerLetter"/>
      <w:lvlText w:val="%5."/>
      <w:lvlJc w:val="left"/>
      <w:pPr>
        <w:ind w:left="3600" w:hanging="360"/>
      </w:pPr>
    </w:lvl>
    <w:lvl w:ilvl="5" w:tplc="85962052" w:tentative="1">
      <w:start w:val="1"/>
      <w:numFmt w:val="lowerRoman"/>
      <w:lvlText w:val="%6."/>
      <w:lvlJc w:val="right"/>
      <w:pPr>
        <w:ind w:left="4320" w:hanging="180"/>
      </w:pPr>
    </w:lvl>
    <w:lvl w:ilvl="6" w:tplc="85962052" w:tentative="1">
      <w:start w:val="1"/>
      <w:numFmt w:val="decimal"/>
      <w:lvlText w:val="%7."/>
      <w:lvlJc w:val="left"/>
      <w:pPr>
        <w:ind w:left="5040" w:hanging="360"/>
      </w:pPr>
    </w:lvl>
    <w:lvl w:ilvl="7" w:tplc="85962052" w:tentative="1">
      <w:start w:val="1"/>
      <w:numFmt w:val="lowerLetter"/>
      <w:lvlText w:val="%8."/>
      <w:lvlJc w:val="left"/>
      <w:pPr>
        <w:ind w:left="5760" w:hanging="360"/>
      </w:pPr>
    </w:lvl>
    <w:lvl w:ilvl="8" w:tplc="85962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8">
    <w:multiLevelType w:val="hybridMultilevel"/>
    <w:lvl w:ilvl="0" w:tplc="57598519">
      <w:start w:val="1"/>
      <w:numFmt w:val="decimal"/>
      <w:lvlText w:val="%1."/>
      <w:lvlJc w:val="left"/>
      <w:pPr>
        <w:ind w:left="720" w:hanging="360"/>
      </w:pPr>
    </w:lvl>
    <w:lvl w:ilvl="1" w:tplc="57598519" w:tentative="1">
      <w:start w:val="1"/>
      <w:numFmt w:val="lowerLetter"/>
      <w:lvlText w:val="%2."/>
      <w:lvlJc w:val="left"/>
      <w:pPr>
        <w:ind w:left="1440" w:hanging="360"/>
      </w:pPr>
    </w:lvl>
    <w:lvl w:ilvl="2" w:tplc="57598519" w:tentative="1">
      <w:start w:val="1"/>
      <w:numFmt w:val="lowerRoman"/>
      <w:lvlText w:val="%3."/>
      <w:lvlJc w:val="right"/>
      <w:pPr>
        <w:ind w:left="2160" w:hanging="180"/>
      </w:pPr>
    </w:lvl>
    <w:lvl w:ilvl="3" w:tplc="57598519" w:tentative="1">
      <w:start w:val="1"/>
      <w:numFmt w:val="decimal"/>
      <w:lvlText w:val="%4."/>
      <w:lvlJc w:val="left"/>
      <w:pPr>
        <w:ind w:left="2880" w:hanging="360"/>
      </w:pPr>
    </w:lvl>
    <w:lvl w:ilvl="4" w:tplc="57598519" w:tentative="1">
      <w:start w:val="1"/>
      <w:numFmt w:val="lowerLetter"/>
      <w:lvlText w:val="%5."/>
      <w:lvlJc w:val="left"/>
      <w:pPr>
        <w:ind w:left="3600" w:hanging="360"/>
      </w:pPr>
    </w:lvl>
    <w:lvl w:ilvl="5" w:tplc="57598519" w:tentative="1">
      <w:start w:val="1"/>
      <w:numFmt w:val="lowerRoman"/>
      <w:lvlText w:val="%6."/>
      <w:lvlJc w:val="right"/>
      <w:pPr>
        <w:ind w:left="4320" w:hanging="180"/>
      </w:pPr>
    </w:lvl>
    <w:lvl w:ilvl="6" w:tplc="57598519" w:tentative="1">
      <w:start w:val="1"/>
      <w:numFmt w:val="decimal"/>
      <w:lvlText w:val="%7."/>
      <w:lvlJc w:val="left"/>
      <w:pPr>
        <w:ind w:left="5040" w:hanging="360"/>
      </w:pPr>
    </w:lvl>
    <w:lvl w:ilvl="7" w:tplc="57598519" w:tentative="1">
      <w:start w:val="1"/>
      <w:numFmt w:val="lowerLetter"/>
      <w:lvlText w:val="%8."/>
      <w:lvlJc w:val="left"/>
      <w:pPr>
        <w:ind w:left="5760" w:hanging="360"/>
      </w:pPr>
    </w:lvl>
    <w:lvl w:ilvl="8" w:tplc="57598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7">
    <w:multiLevelType w:val="hybridMultilevel"/>
    <w:lvl w:ilvl="0" w:tplc="27858526">
      <w:start w:val="1"/>
      <w:numFmt w:val="decimal"/>
      <w:lvlText w:val="%1."/>
      <w:lvlJc w:val="left"/>
      <w:pPr>
        <w:ind w:left="720" w:hanging="360"/>
      </w:pPr>
    </w:lvl>
    <w:lvl w:ilvl="1" w:tplc="27858526" w:tentative="1">
      <w:start w:val="1"/>
      <w:numFmt w:val="lowerLetter"/>
      <w:lvlText w:val="%2."/>
      <w:lvlJc w:val="left"/>
      <w:pPr>
        <w:ind w:left="1440" w:hanging="360"/>
      </w:pPr>
    </w:lvl>
    <w:lvl w:ilvl="2" w:tplc="27858526" w:tentative="1">
      <w:start w:val="1"/>
      <w:numFmt w:val="lowerRoman"/>
      <w:lvlText w:val="%3."/>
      <w:lvlJc w:val="right"/>
      <w:pPr>
        <w:ind w:left="2160" w:hanging="180"/>
      </w:pPr>
    </w:lvl>
    <w:lvl w:ilvl="3" w:tplc="27858526" w:tentative="1">
      <w:start w:val="1"/>
      <w:numFmt w:val="decimal"/>
      <w:lvlText w:val="%4."/>
      <w:lvlJc w:val="left"/>
      <w:pPr>
        <w:ind w:left="2880" w:hanging="360"/>
      </w:pPr>
    </w:lvl>
    <w:lvl w:ilvl="4" w:tplc="27858526" w:tentative="1">
      <w:start w:val="1"/>
      <w:numFmt w:val="lowerLetter"/>
      <w:lvlText w:val="%5."/>
      <w:lvlJc w:val="left"/>
      <w:pPr>
        <w:ind w:left="3600" w:hanging="360"/>
      </w:pPr>
    </w:lvl>
    <w:lvl w:ilvl="5" w:tplc="27858526" w:tentative="1">
      <w:start w:val="1"/>
      <w:numFmt w:val="lowerRoman"/>
      <w:lvlText w:val="%6."/>
      <w:lvlJc w:val="right"/>
      <w:pPr>
        <w:ind w:left="4320" w:hanging="180"/>
      </w:pPr>
    </w:lvl>
    <w:lvl w:ilvl="6" w:tplc="27858526" w:tentative="1">
      <w:start w:val="1"/>
      <w:numFmt w:val="decimal"/>
      <w:lvlText w:val="%7."/>
      <w:lvlJc w:val="left"/>
      <w:pPr>
        <w:ind w:left="5040" w:hanging="360"/>
      </w:pPr>
    </w:lvl>
    <w:lvl w:ilvl="7" w:tplc="27858526" w:tentative="1">
      <w:start w:val="1"/>
      <w:numFmt w:val="lowerLetter"/>
      <w:lvlText w:val="%8."/>
      <w:lvlJc w:val="left"/>
      <w:pPr>
        <w:ind w:left="5760" w:hanging="360"/>
      </w:pPr>
    </w:lvl>
    <w:lvl w:ilvl="8" w:tplc="27858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6">
    <w:multiLevelType w:val="hybridMultilevel"/>
    <w:lvl w:ilvl="0" w:tplc="30440391">
      <w:start w:val="1"/>
      <w:numFmt w:val="decimal"/>
      <w:lvlText w:val="%1."/>
      <w:lvlJc w:val="left"/>
      <w:pPr>
        <w:ind w:left="720" w:hanging="360"/>
      </w:pPr>
    </w:lvl>
    <w:lvl w:ilvl="1" w:tplc="30440391" w:tentative="1">
      <w:start w:val="1"/>
      <w:numFmt w:val="lowerLetter"/>
      <w:lvlText w:val="%2."/>
      <w:lvlJc w:val="left"/>
      <w:pPr>
        <w:ind w:left="1440" w:hanging="360"/>
      </w:pPr>
    </w:lvl>
    <w:lvl w:ilvl="2" w:tplc="30440391" w:tentative="1">
      <w:start w:val="1"/>
      <w:numFmt w:val="lowerRoman"/>
      <w:lvlText w:val="%3."/>
      <w:lvlJc w:val="right"/>
      <w:pPr>
        <w:ind w:left="2160" w:hanging="180"/>
      </w:pPr>
    </w:lvl>
    <w:lvl w:ilvl="3" w:tplc="30440391" w:tentative="1">
      <w:start w:val="1"/>
      <w:numFmt w:val="decimal"/>
      <w:lvlText w:val="%4."/>
      <w:lvlJc w:val="left"/>
      <w:pPr>
        <w:ind w:left="2880" w:hanging="360"/>
      </w:pPr>
    </w:lvl>
    <w:lvl w:ilvl="4" w:tplc="30440391" w:tentative="1">
      <w:start w:val="1"/>
      <w:numFmt w:val="lowerLetter"/>
      <w:lvlText w:val="%5."/>
      <w:lvlJc w:val="left"/>
      <w:pPr>
        <w:ind w:left="3600" w:hanging="360"/>
      </w:pPr>
    </w:lvl>
    <w:lvl w:ilvl="5" w:tplc="30440391" w:tentative="1">
      <w:start w:val="1"/>
      <w:numFmt w:val="lowerRoman"/>
      <w:lvlText w:val="%6."/>
      <w:lvlJc w:val="right"/>
      <w:pPr>
        <w:ind w:left="4320" w:hanging="180"/>
      </w:pPr>
    </w:lvl>
    <w:lvl w:ilvl="6" w:tplc="30440391" w:tentative="1">
      <w:start w:val="1"/>
      <w:numFmt w:val="decimal"/>
      <w:lvlText w:val="%7."/>
      <w:lvlJc w:val="left"/>
      <w:pPr>
        <w:ind w:left="5040" w:hanging="360"/>
      </w:pPr>
    </w:lvl>
    <w:lvl w:ilvl="7" w:tplc="30440391" w:tentative="1">
      <w:start w:val="1"/>
      <w:numFmt w:val="lowerLetter"/>
      <w:lvlText w:val="%8."/>
      <w:lvlJc w:val="left"/>
      <w:pPr>
        <w:ind w:left="5760" w:hanging="360"/>
      </w:pPr>
    </w:lvl>
    <w:lvl w:ilvl="8" w:tplc="30440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5">
    <w:multiLevelType w:val="hybridMultilevel"/>
    <w:lvl w:ilvl="0" w:tplc="16348707">
      <w:start w:val="1"/>
      <w:numFmt w:val="decimal"/>
      <w:lvlText w:val="%1."/>
      <w:lvlJc w:val="left"/>
      <w:pPr>
        <w:ind w:left="720" w:hanging="360"/>
      </w:pPr>
    </w:lvl>
    <w:lvl w:ilvl="1" w:tplc="16348707" w:tentative="1">
      <w:start w:val="1"/>
      <w:numFmt w:val="lowerLetter"/>
      <w:lvlText w:val="%2."/>
      <w:lvlJc w:val="left"/>
      <w:pPr>
        <w:ind w:left="1440" w:hanging="360"/>
      </w:pPr>
    </w:lvl>
    <w:lvl w:ilvl="2" w:tplc="16348707" w:tentative="1">
      <w:start w:val="1"/>
      <w:numFmt w:val="lowerRoman"/>
      <w:lvlText w:val="%3."/>
      <w:lvlJc w:val="right"/>
      <w:pPr>
        <w:ind w:left="2160" w:hanging="180"/>
      </w:pPr>
    </w:lvl>
    <w:lvl w:ilvl="3" w:tplc="16348707" w:tentative="1">
      <w:start w:val="1"/>
      <w:numFmt w:val="decimal"/>
      <w:lvlText w:val="%4."/>
      <w:lvlJc w:val="left"/>
      <w:pPr>
        <w:ind w:left="2880" w:hanging="360"/>
      </w:pPr>
    </w:lvl>
    <w:lvl w:ilvl="4" w:tplc="16348707" w:tentative="1">
      <w:start w:val="1"/>
      <w:numFmt w:val="lowerLetter"/>
      <w:lvlText w:val="%5."/>
      <w:lvlJc w:val="left"/>
      <w:pPr>
        <w:ind w:left="3600" w:hanging="360"/>
      </w:pPr>
    </w:lvl>
    <w:lvl w:ilvl="5" w:tplc="16348707" w:tentative="1">
      <w:start w:val="1"/>
      <w:numFmt w:val="lowerRoman"/>
      <w:lvlText w:val="%6."/>
      <w:lvlJc w:val="right"/>
      <w:pPr>
        <w:ind w:left="4320" w:hanging="180"/>
      </w:pPr>
    </w:lvl>
    <w:lvl w:ilvl="6" w:tplc="16348707" w:tentative="1">
      <w:start w:val="1"/>
      <w:numFmt w:val="decimal"/>
      <w:lvlText w:val="%7."/>
      <w:lvlJc w:val="left"/>
      <w:pPr>
        <w:ind w:left="5040" w:hanging="360"/>
      </w:pPr>
    </w:lvl>
    <w:lvl w:ilvl="7" w:tplc="16348707" w:tentative="1">
      <w:start w:val="1"/>
      <w:numFmt w:val="lowerLetter"/>
      <w:lvlText w:val="%8."/>
      <w:lvlJc w:val="left"/>
      <w:pPr>
        <w:ind w:left="5760" w:hanging="360"/>
      </w:pPr>
    </w:lvl>
    <w:lvl w:ilvl="8" w:tplc="16348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4">
    <w:multiLevelType w:val="hybridMultilevel"/>
    <w:lvl w:ilvl="0" w:tplc="39405431">
      <w:start w:val="1"/>
      <w:numFmt w:val="decimal"/>
      <w:lvlText w:val="%1."/>
      <w:lvlJc w:val="left"/>
      <w:pPr>
        <w:ind w:left="720" w:hanging="360"/>
      </w:pPr>
    </w:lvl>
    <w:lvl w:ilvl="1" w:tplc="39405431" w:tentative="1">
      <w:start w:val="1"/>
      <w:numFmt w:val="lowerLetter"/>
      <w:lvlText w:val="%2."/>
      <w:lvlJc w:val="left"/>
      <w:pPr>
        <w:ind w:left="1440" w:hanging="360"/>
      </w:pPr>
    </w:lvl>
    <w:lvl w:ilvl="2" w:tplc="39405431" w:tentative="1">
      <w:start w:val="1"/>
      <w:numFmt w:val="lowerRoman"/>
      <w:lvlText w:val="%3."/>
      <w:lvlJc w:val="right"/>
      <w:pPr>
        <w:ind w:left="2160" w:hanging="180"/>
      </w:pPr>
    </w:lvl>
    <w:lvl w:ilvl="3" w:tplc="39405431" w:tentative="1">
      <w:start w:val="1"/>
      <w:numFmt w:val="decimal"/>
      <w:lvlText w:val="%4."/>
      <w:lvlJc w:val="left"/>
      <w:pPr>
        <w:ind w:left="2880" w:hanging="360"/>
      </w:pPr>
    </w:lvl>
    <w:lvl w:ilvl="4" w:tplc="39405431" w:tentative="1">
      <w:start w:val="1"/>
      <w:numFmt w:val="lowerLetter"/>
      <w:lvlText w:val="%5."/>
      <w:lvlJc w:val="left"/>
      <w:pPr>
        <w:ind w:left="3600" w:hanging="360"/>
      </w:pPr>
    </w:lvl>
    <w:lvl w:ilvl="5" w:tplc="39405431" w:tentative="1">
      <w:start w:val="1"/>
      <w:numFmt w:val="lowerRoman"/>
      <w:lvlText w:val="%6."/>
      <w:lvlJc w:val="right"/>
      <w:pPr>
        <w:ind w:left="4320" w:hanging="180"/>
      </w:pPr>
    </w:lvl>
    <w:lvl w:ilvl="6" w:tplc="39405431" w:tentative="1">
      <w:start w:val="1"/>
      <w:numFmt w:val="decimal"/>
      <w:lvlText w:val="%7."/>
      <w:lvlJc w:val="left"/>
      <w:pPr>
        <w:ind w:left="5040" w:hanging="360"/>
      </w:pPr>
    </w:lvl>
    <w:lvl w:ilvl="7" w:tplc="39405431" w:tentative="1">
      <w:start w:val="1"/>
      <w:numFmt w:val="lowerLetter"/>
      <w:lvlText w:val="%8."/>
      <w:lvlJc w:val="left"/>
      <w:pPr>
        <w:ind w:left="5760" w:hanging="360"/>
      </w:pPr>
    </w:lvl>
    <w:lvl w:ilvl="8" w:tplc="39405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3">
    <w:multiLevelType w:val="hybridMultilevel"/>
    <w:lvl w:ilvl="0" w:tplc="71170091">
      <w:start w:val="1"/>
      <w:numFmt w:val="decimal"/>
      <w:lvlText w:val="%1."/>
      <w:lvlJc w:val="left"/>
      <w:pPr>
        <w:ind w:left="720" w:hanging="360"/>
      </w:pPr>
    </w:lvl>
    <w:lvl w:ilvl="1" w:tplc="71170091" w:tentative="1">
      <w:start w:val="1"/>
      <w:numFmt w:val="lowerLetter"/>
      <w:lvlText w:val="%2."/>
      <w:lvlJc w:val="left"/>
      <w:pPr>
        <w:ind w:left="1440" w:hanging="360"/>
      </w:pPr>
    </w:lvl>
    <w:lvl w:ilvl="2" w:tplc="71170091" w:tentative="1">
      <w:start w:val="1"/>
      <w:numFmt w:val="lowerRoman"/>
      <w:lvlText w:val="%3."/>
      <w:lvlJc w:val="right"/>
      <w:pPr>
        <w:ind w:left="2160" w:hanging="180"/>
      </w:pPr>
    </w:lvl>
    <w:lvl w:ilvl="3" w:tplc="71170091" w:tentative="1">
      <w:start w:val="1"/>
      <w:numFmt w:val="decimal"/>
      <w:lvlText w:val="%4."/>
      <w:lvlJc w:val="left"/>
      <w:pPr>
        <w:ind w:left="2880" w:hanging="360"/>
      </w:pPr>
    </w:lvl>
    <w:lvl w:ilvl="4" w:tplc="71170091" w:tentative="1">
      <w:start w:val="1"/>
      <w:numFmt w:val="lowerLetter"/>
      <w:lvlText w:val="%5."/>
      <w:lvlJc w:val="left"/>
      <w:pPr>
        <w:ind w:left="3600" w:hanging="360"/>
      </w:pPr>
    </w:lvl>
    <w:lvl w:ilvl="5" w:tplc="71170091" w:tentative="1">
      <w:start w:val="1"/>
      <w:numFmt w:val="lowerRoman"/>
      <w:lvlText w:val="%6."/>
      <w:lvlJc w:val="right"/>
      <w:pPr>
        <w:ind w:left="4320" w:hanging="180"/>
      </w:pPr>
    </w:lvl>
    <w:lvl w:ilvl="6" w:tplc="71170091" w:tentative="1">
      <w:start w:val="1"/>
      <w:numFmt w:val="decimal"/>
      <w:lvlText w:val="%7."/>
      <w:lvlJc w:val="left"/>
      <w:pPr>
        <w:ind w:left="5040" w:hanging="360"/>
      </w:pPr>
    </w:lvl>
    <w:lvl w:ilvl="7" w:tplc="71170091" w:tentative="1">
      <w:start w:val="1"/>
      <w:numFmt w:val="lowerLetter"/>
      <w:lvlText w:val="%8."/>
      <w:lvlJc w:val="left"/>
      <w:pPr>
        <w:ind w:left="5760" w:hanging="360"/>
      </w:pPr>
    </w:lvl>
    <w:lvl w:ilvl="8" w:tplc="71170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2">
    <w:multiLevelType w:val="hybridMultilevel"/>
    <w:lvl w:ilvl="0" w:tplc="71523353">
      <w:start w:val="1"/>
      <w:numFmt w:val="decimal"/>
      <w:lvlText w:val="%1."/>
      <w:lvlJc w:val="left"/>
      <w:pPr>
        <w:ind w:left="720" w:hanging="360"/>
      </w:pPr>
    </w:lvl>
    <w:lvl w:ilvl="1" w:tplc="71523353" w:tentative="1">
      <w:start w:val="1"/>
      <w:numFmt w:val="lowerLetter"/>
      <w:lvlText w:val="%2."/>
      <w:lvlJc w:val="left"/>
      <w:pPr>
        <w:ind w:left="1440" w:hanging="360"/>
      </w:pPr>
    </w:lvl>
    <w:lvl w:ilvl="2" w:tplc="71523353" w:tentative="1">
      <w:start w:val="1"/>
      <w:numFmt w:val="lowerRoman"/>
      <w:lvlText w:val="%3."/>
      <w:lvlJc w:val="right"/>
      <w:pPr>
        <w:ind w:left="2160" w:hanging="180"/>
      </w:pPr>
    </w:lvl>
    <w:lvl w:ilvl="3" w:tplc="71523353" w:tentative="1">
      <w:start w:val="1"/>
      <w:numFmt w:val="decimal"/>
      <w:lvlText w:val="%4."/>
      <w:lvlJc w:val="left"/>
      <w:pPr>
        <w:ind w:left="2880" w:hanging="360"/>
      </w:pPr>
    </w:lvl>
    <w:lvl w:ilvl="4" w:tplc="71523353" w:tentative="1">
      <w:start w:val="1"/>
      <w:numFmt w:val="lowerLetter"/>
      <w:lvlText w:val="%5."/>
      <w:lvlJc w:val="left"/>
      <w:pPr>
        <w:ind w:left="3600" w:hanging="360"/>
      </w:pPr>
    </w:lvl>
    <w:lvl w:ilvl="5" w:tplc="71523353" w:tentative="1">
      <w:start w:val="1"/>
      <w:numFmt w:val="lowerRoman"/>
      <w:lvlText w:val="%6."/>
      <w:lvlJc w:val="right"/>
      <w:pPr>
        <w:ind w:left="4320" w:hanging="180"/>
      </w:pPr>
    </w:lvl>
    <w:lvl w:ilvl="6" w:tplc="71523353" w:tentative="1">
      <w:start w:val="1"/>
      <w:numFmt w:val="decimal"/>
      <w:lvlText w:val="%7."/>
      <w:lvlJc w:val="left"/>
      <w:pPr>
        <w:ind w:left="5040" w:hanging="360"/>
      </w:pPr>
    </w:lvl>
    <w:lvl w:ilvl="7" w:tplc="71523353" w:tentative="1">
      <w:start w:val="1"/>
      <w:numFmt w:val="lowerLetter"/>
      <w:lvlText w:val="%8."/>
      <w:lvlJc w:val="left"/>
      <w:pPr>
        <w:ind w:left="5760" w:hanging="360"/>
      </w:pPr>
    </w:lvl>
    <w:lvl w:ilvl="8" w:tplc="71523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1">
    <w:multiLevelType w:val="hybridMultilevel"/>
    <w:lvl w:ilvl="0" w:tplc="78145720">
      <w:start w:val="1"/>
      <w:numFmt w:val="decimal"/>
      <w:lvlText w:val="%1."/>
      <w:lvlJc w:val="left"/>
      <w:pPr>
        <w:ind w:left="720" w:hanging="360"/>
      </w:pPr>
    </w:lvl>
    <w:lvl w:ilvl="1" w:tplc="78145720" w:tentative="1">
      <w:start w:val="1"/>
      <w:numFmt w:val="lowerLetter"/>
      <w:lvlText w:val="%2."/>
      <w:lvlJc w:val="left"/>
      <w:pPr>
        <w:ind w:left="1440" w:hanging="360"/>
      </w:pPr>
    </w:lvl>
    <w:lvl w:ilvl="2" w:tplc="78145720" w:tentative="1">
      <w:start w:val="1"/>
      <w:numFmt w:val="lowerRoman"/>
      <w:lvlText w:val="%3."/>
      <w:lvlJc w:val="right"/>
      <w:pPr>
        <w:ind w:left="2160" w:hanging="180"/>
      </w:pPr>
    </w:lvl>
    <w:lvl w:ilvl="3" w:tplc="78145720" w:tentative="1">
      <w:start w:val="1"/>
      <w:numFmt w:val="decimal"/>
      <w:lvlText w:val="%4."/>
      <w:lvlJc w:val="left"/>
      <w:pPr>
        <w:ind w:left="2880" w:hanging="360"/>
      </w:pPr>
    </w:lvl>
    <w:lvl w:ilvl="4" w:tplc="78145720" w:tentative="1">
      <w:start w:val="1"/>
      <w:numFmt w:val="lowerLetter"/>
      <w:lvlText w:val="%5."/>
      <w:lvlJc w:val="left"/>
      <w:pPr>
        <w:ind w:left="3600" w:hanging="360"/>
      </w:pPr>
    </w:lvl>
    <w:lvl w:ilvl="5" w:tplc="78145720" w:tentative="1">
      <w:start w:val="1"/>
      <w:numFmt w:val="lowerRoman"/>
      <w:lvlText w:val="%6."/>
      <w:lvlJc w:val="right"/>
      <w:pPr>
        <w:ind w:left="4320" w:hanging="180"/>
      </w:pPr>
    </w:lvl>
    <w:lvl w:ilvl="6" w:tplc="78145720" w:tentative="1">
      <w:start w:val="1"/>
      <w:numFmt w:val="decimal"/>
      <w:lvlText w:val="%7."/>
      <w:lvlJc w:val="left"/>
      <w:pPr>
        <w:ind w:left="5040" w:hanging="360"/>
      </w:pPr>
    </w:lvl>
    <w:lvl w:ilvl="7" w:tplc="78145720" w:tentative="1">
      <w:start w:val="1"/>
      <w:numFmt w:val="lowerLetter"/>
      <w:lvlText w:val="%8."/>
      <w:lvlJc w:val="left"/>
      <w:pPr>
        <w:ind w:left="5760" w:hanging="360"/>
      </w:pPr>
    </w:lvl>
    <w:lvl w:ilvl="8" w:tplc="78145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0">
    <w:multiLevelType w:val="hybridMultilevel"/>
    <w:lvl w:ilvl="0" w:tplc="72548030">
      <w:start w:val="1"/>
      <w:numFmt w:val="decimal"/>
      <w:lvlText w:val="%1."/>
      <w:lvlJc w:val="left"/>
      <w:pPr>
        <w:ind w:left="720" w:hanging="360"/>
      </w:pPr>
    </w:lvl>
    <w:lvl w:ilvl="1" w:tplc="72548030" w:tentative="1">
      <w:start w:val="1"/>
      <w:numFmt w:val="lowerLetter"/>
      <w:lvlText w:val="%2."/>
      <w:lvlJc w:val="left"/>
      <w:pPr>
        <w:ind w:left="1440" w:hanging="360"/>
      </w:pPr>
    </w:lvl>
    <w:lvl w:ilvl="2" w:tplc="72548030" w:tentative="1">
      <w:start w:val="1"/>
      <w:numFmt w:val="lowerRoman"/>
      <w:lvlText w:val="%3."/>
      <w:lvlJc w:val="right"/>
      <w:pPr>
        <w:ind w:left="2160" w:hanging="180"/>
      </w:pPr>
    </w:lvl>
    <w:lvl w:ilvl="3" w:tplc="72548030" w:tentative="1">
      <w:start w:val="1"/>
      <w:numFmt w:val="decimal"/>
      <w:lvlText w:val="%4."/>
      <w:lvlJc w:val="left"/>
      <w:pPr>
        <w:ind w:left="2880" w:hanging="360"/>
      </w:pPr>
    </w:lvl>
    <w:lvl w:ilvl="4" w:tplc="72548030" w:tentative="1">
      <w:start w:val="1"/>
      <w:numFmt w:val="lowerLetter"/>
      <w:lvlText w:val="%5."/>
      <w:lvlJc w:val="left"/>
      <w:pPr>
        <w:ind w:left="3600" w:hanging="360"/>
      </w:pPr>
    </w:lvl>
    <w:lvl w:ilvl="5" w:tplc="72548030" w:tentative="1">
      <w:start w:val="1"/>
      <w:numFmt w:val="lowerRoman"/>
      <w:lvlText w:val="%6."/>
      <w:lvlJc w:val="right"/>
      <w:pPr>
        <w:ind w:left="4320" w:hanging="180"/>
      </w:pPr>
    </w:lvl>
    <w:lvl w:ilvl="6" w:tplc="72548030" w:tentative="1">
      <w:start w:val="1"/>
      <w:numFmt w:val="decimal"/>
      <w:lvlText w:val="%7."/>
      <w:lvlJc w:val="left"/>
      <w:pPr>
        <w:ind w:left="5040" w:hanging="360"/>
      </w:pPr>
    </w:lvl>
    <w:lvl w:ilvl="7" w:tplc="72548030" w:tentative="1">
      <w:start w:val="1"/>
      <w:numFmt w:val="lowerLetter"/>
      <w:lvlText w:val="%8."/>
      <w:lvlJc w:val="left"/>
      <w:pPr>
        <w:ind w:left="5760" w:hanging="360"/>
      </w:pPr>
    </w:lvl>
    <w:lvl w:ilvl="8" w:tplc="72548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9">
    <w:multiLevelType w:val="hybridMultilevel"/>
    <w:lvl w:ilvl="0" w:tplc="10697974">
      <w:start w:val="1"/>
      <w:numFmt w:val="decimal"/>
      <w:lvlText w:val="%1."/>
      <w:lvlJc w:val="left"/>
      <w:pPr>
        <w:ind w:left="720" w:hanging="360"/>
      </w:pPr>
    </w:lvl>
    <w:lvl w:ilvl="1" w:tplc="10697974" w:tentative="1">
      <w:start w:val="1"/>
      <w:numFmt w:val="lowerLetter"/>
      <w:lvlText w:val="%2."/>
      <w:lvlJc w:val="left"/>
      <w:pPr>
        <w:ind w:left="1440" w:hanging="360"/>
      </w:pPr>
    </w:lvl>
    <w:lvl w:ilvl="2" w:tplc="10697974" w:tentative="1">
      <w:start w:val="1"/>
      <w:numFmt w:val="lowerRoman"/>
      <w:lvlText w:val="%3."/>
      <w:lvlJc w:val="right"/>
      <w:pPr>
        <w:ind w:left="2160" w:hanging="180"/>
      </w:pPr>
    </w:lvl>
    <w:lvl w:ilvl="3" w:tplc="10697974" w:tentative="1">
      <w:start w:val="1"/>
      <w:numFmt w:val="decimal"/>
      <w:lvlText w:val="%4."/>
      <w:lvlJc w:val="left"/>
      <w:pPr>
        <w:ind w:left="2880" w:hanging="360"/>
      </w:pPr>
    </w:lvl>
    <w:lvl w:ilvl="4" w:tplc="10697974" w:tentative="1">
      <w:start w:val="1"/>
      <w:numFmt w:val="lowerLetter"/>
      <w:lvlText w:val="%5."/>
      <w:lvlJc w:val="left"/>
      <w:pPr>
        <w:ind w:left="3600" w:hanging="360"/>
      </w:pPr>
    </w:lvl>
    <w:lvl w:ilvl="5" w:tplc="10697974" w:tentative="1">
      <w:start w:val="1"/>
      <w:numFmt w:val="lowerRoman"/>
      <w:lvlText w:val="%6."/>
      <w:lvlJc w:val="right"/>
      <w:pPr>
        <w:ind w:left="4320" w:hanging="180"/>
      </w:pPr>
    </w:lvl>
    <w:lvl w:ilvl="6" w:tplc="10697974" w:tentative="1">
      <w:start w:val="1"/>
      <w:numFmt w:val="decimal"/>
      <w:lvlText w:val="%7."/>
      <w:lvlJc w:val="left"/>
      <w:pPr>
        <w:ind w:left="5040" w:hanging="360"/>
      </w:pPr>
    </w:lvl>
    <w:lvl w:ilvl="7" w:tplc="10697974" w:tentative="1">
      <w:start w:val="1"/>
      <w:numFmt w:val="lowerLetter"/>
      <w:lvlText w:val="%8."/>
      <w:lvlJc w:val="left"/>
      <w:pPr>
        <w:ind w:left="5760" w:hanging="360"/>
      </w:pPr>
    </w:lvl>
    <w:lvl w:ilvl="8" w:tplc="10697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8">
    <w:multiLevelType w:val="hybridMultilevel"/>
    <w:lvl w:ilvl="0" w:tplc="77654830">
      <w:start w:val="1"/>
      <w:numFmt w:val="decimal"/>
      <w:lvlText w:val="%1."/>
      <w:lvlJc w:val="left"/>
      <w:pPr>
        <w:ind w:left="720" w:hanging="360"/>
      </w:pPr>
    </w:lvl>
    <w:lvl w:ilvl="1" w:tplc="77654830" w:tentative="1">
      <w:start w:val="1"/>
      <w:numFmt w:val="lowerLetter"/>
      <w:lvlText w:val="%2."/>
      <w:lvlJc w:val="left"/>
      <w:pPr>
        <w:ind w:left="1440" w:hanging="360"/>
      </w:pPr>
    </w:lvl>
    <w:lvl w:ilvl="2" w:tplc="77654830" w:tentative="1">
      <w:start w:val="1"/>
      <w:numFmt w:val="lowerRoman"/>
      <w:lvlText w:val="%3."/>
      <w:lvlJc w:val="right"/>
      <w:pPr>
        <w:ind w:left="2160" w:hanging="180"/>
      </w:pPr>
    </w:lvl>
    <w:lvl w:ilvl="3" w:tplc="77654830" w:tentative="1">
      <w:start w:val="1"/>
      <w:numFmt w:val="decimal"/>
      <w:lvlText w:val="%4."/>
      <w:lvlJc w:val="left"/>
      <w:pPr>
        <w:ind w:left="2880" w:hanging="360"/>
      </w:pPr>
    </w:lvl>
    <w:lvl w:ilvl="4" w:tplc="77654830" w:tentative="1">
      <w:start w:val="1"/>
      <w:numFmt w:val="lowerLetter"/>
      <w:lvlText w:val="%5."/>
      <w:lvlJc w:val="left"/>
      <w:pPr>
        <w:ind w:left="3600" w:hanging="360"/>
      </w:pPr>
    </w:lvl>
    <w:lvl w:ilvl="5" w:tplc="77654830" w:tentative="1">
      <w:start w:val="1"/>
      <w:numFmt w:val="lowerRoman"/>
      <w:lvlText w:val="%6."/>
      <w:lvlJc w:val="right"/>
      <w:pPr>
        <w:ind w:left="4320" w:hanging="180"/>
      </w:pPr>
    </w:lvl>
    <w:lvl w:ilvl="6" w:tplc="77654830" w:tentative="1">
      <w:start w:val="1"/>
      <w:numFmt w:val="decimal"/>
      <w:lvlText w:val="%7."/>
      <w:lvlJc w:val="left"/>
      <w:pPr>
        <w:ind w:left="5040" w:hanging="360"/>
      </w:pPr>
    </w:lvl>
    <w:lvl w:ilvl="7" w:tplc="77654830" w:tentative="1">
      <w:start w:val="1"/>
      <w:numFmt w:val="lowerLetter"/>
      <w:lvlText w:val="%8."/>
      <w:lvlJc w:val="left"/>
      <w:pPr>
        <w:ind w:left="5760" w:hanging="360"/>
      </w:pPr>
    </w:lvl>
    <w:lvl w:ilvl="8" w:tplc="77654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7">
    <w:multiLevelType w:val="hybridMultilevel"/>
    <w:lvl w:ilvl="0" w:tplc="31013293">
      <w:start w:val="1"/>
      <w:numFmt w:val="decimal"/>
      <w:lvlText w:val="%1."/>
      <w:lvlJc w:val="left"/>
      <w:pPr>
        <w:ind w:left="720" w:hanging="360"/>
      </w:pPr>
    </w:lvl>
    <w:lvl w:ilvl="1" w:tplc="31013293" w:tentative="1">
      <w:start w:val="1"/>
      <w:numFmt w:val="lowerLetter"/>
      <w:lvlText w:val="%2."/>
      <w:lvlJc w:val="left"/>
      <w:pPr>
        <w:ind w:left="1440" w:hanging="360"/>
      </w:pPr>
    </w:lvl>
    <w:lvl w:ilvl="2" w:tplc="31013293" w:tentative="1">
      <w:start w:val="1"/>
      <w:numFmt w:val="lowerRoman"/>
      <w:lvlText w:val="%3."/>
      <w:lvlJc w:val="right"/>
      <w:pPr>
        <w:ind w:left="2160" w:hanging="180"/>
      </w:pPr>
    </w:lvl>
    <w:lvl w:ilvl="3" w:tplc="31013293" w:tentative="1">
      <w:start w:val="1"/>
      <w:numFmt w:val="decimal"/>
      <w:lvlText w:val="%4."/>
      <w:lvlJc w:val="left"/>
      <w:pPr>
        <w:ind w:left="2880" w:hanging="360"/>
      </w:pPr>
    </w:lvl>
    <w:lvl w:ilvl="4" w:tplc="31013293" w:tentative="1">
      <w:start w:val="1"/>
      <w:numFmt w:val="lowerLetter"/>
      <w:lvlText w:val="%5."/>
      <w:lvlJc w:val="left"/>
      <w:pPr>
        <w:ind w:left="3600" w:hanging="360"/>
      </w:pPr>
    </w:lvl>
    <w:lvl w:ilvl="5" w:tplc="31013293" w:tentative="1">
      <w:start w:val="1"/>
      <w:numFmt w:val="lowerRoman"/>
      <w:lvlText w:val="%6."/>
      <w:lvlJc w:val="right"/>
      <w:pPr>
        <w:ind w:left="4320" w:hanging="180"/>
      </w:pPr>
    </w:lvl>
    <w:lvl w:ilvl="6" w:tplc="31013293" w:tentative="1">
      <w:start w:val="1"/>
      <w:numFmt w:val="decimal"/>
      <w:lvlText w:val="%7."/>
      <w:lvlJc w:val="left"/>
      <w:pPr>
        <w:ind w:left="5040" w:hanging="360"/>
      </w:pPr>
    </w:lvl>
    <w:lvl w:ilvl="7" w:tplc="31013293" w:tentative="1">
      <w:start w:val="1"/>
      <w:numFmt w:val="lowerLetter"/>
      <w:lvlText w:val="%8."/>
      <w:lvlJc w:val="left"/>
      <w:pPr>
        <w:ind w:left="5760" w:hanging="360"/>
      </w:pPr>
    </w:lvl>
    <w:lvl w:ilvl="8" w:tplc="31013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6">
    <w:multiLevelType w:val="hybridMultilevel"/>
    <w:lvl w:ilvl="0" w:tplc="62694797">
      <w:start w:val="1"/>
      <w:numFmt w:val="decimal"/>
      <w:lvlText w:val="%1."/>
      <w:lvlJc w:val="left"/>
      <w:pPr>
        <w:ind w:left="720" w:hanging="360"/>
      </w:pPr>
    </w:lvl>
    <w:lvl w:ilvl="1" w:tplc="62694797" w:tentative="1">
      <w:start w:val="1"/>
      <w:numFmt w:val="lowerLetter"/>
      <w:lvlText w:val="%2."/>
      <w:lvlJc w:val="left"/>
      <w:pPr>
        <w:ind w:left="1440" w:hanging="360"/>
      </w:pPr>
    </w:lvl>
    <w:lvl w:ilvl="2" w:tplc="62694797" w:tentative="1">
      <w:start w:val="1"/>
      <w:numFmt w:val="lowerRoman"/>
      <w:lvlText w:val="%3."/>
      <w:lvlJc w:val="right"/>
      <w:pPr>
        <w:ind w:left="2160" w:hanging="180"/>
      </w:pPr>
    </w:lvl>
    <w:lvl w:ilvl="3" w:tplc="62694797" w:tentative="1">
      <w:start w:val="1"/>
      <w:numFmt w:val="decimal"/>
      <w:lvlText w:val="%4."/>
      <w:lvlJc w:val="left"/>
      <w:pPr>
        <w:ind w:left="2880" w:hanging="360"/>
      </w:pPr>
    </w:lvl>
    <w:lvl w:ilvl="4" w:tplc="62694797" w:tentative="1">
      <w:start w:val="1"/>
      <w:numFmt w:val="lowerLetter"/>
      <w:lvlText w:val="%5."/>
      <w:lvlJc w:val="left"/>
      <w:pPr>
        <w:ind w:left="3600" w:hanging="360"/>
      </w:pPr>
    </w:lvl>
    <w:lvl w:ilvl="5" w:tplc="62694797" w:tentative="1">
      <w:start w:val="1"/>
      <w:numFmt w:val="lowerRoman"/>
      <w:lvlText w:val="%6."/>
      <w:lvlJc w:val="right"/>
      <w:pPr>
        <w:ind w:left="4320" w:hanging="180"/>
      </w:pPr>
    </w:lvl>
    <w:lvl w:ilvl="6" w:tplc="62694797" w:tentative="1">
      <w:start w:val="1"/>
      <w:numFmt w:val="decimal"/>
      <w:lvlText w:val="%7."/>
      <w:lvlJc w:val="left"/>
      <w:pPr>
        <w:ind w:left="5040" w:hanging="360"/>
      </w:pPr>
    </w:lvl>
    <w:lvl w:ilvl="7" w:tplc="62694797" w:tentative="1">
      <w:start w:val="1"/>
      <w:numFmt w:val="lowerLetter"/>
      <w:lvlText w:val="%8."/>
      <w:lvlJc w:val="left"/>
      <w:pPr>
        <w:ind w:left="5760" w:hanging="360"/>
      </w:pPr>
    </w:lvl>
    <w:lvl w:ilvl="8" w:tplc="62694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5">
    <w:multiLevelType w:val="hybridMultilevel"/>
    <w:lvl w:ilvl="0" w:tplc="85700195">
      <w:start w:val="1"/>
      <w:numFmt w:val="decimal"/>
      <w:lvlText w:val="%1."/>
      <w:lvlJc w:val="left"/>
      <w:pPr>
        <w:ind w:left="720" w:hanging="360"/>
      </w:pPr>
    </w:lvl>
    <w:lvl w:ilvl="1" w:tplc="85700195" w:tentative="1">
      <w:start w:val="1"/>
      <w:numFmt w:val="lowerLetter"/>
      <w:lvlText w:val="%2."/>
      <w:lvlJc w:val="left"/>
      <w:pPr>
        <w:ind w:left="1440" w:hanging="360"/>
      </w:pPr>
    </w:lvl>
    <w:lvl w:ilvl="2" w:tplc="85700195" w:tentative="1">
      <w:start w:val="1"/>
      <w:numFmt w:val="lowerRoman"/>
      <w:lvlText w:val="%3."/>
      <w:lvlJc w:val="right"/>
      <w:pPr>
        <w:ind w:left="2160" w:hanging="180"/>
      </w:pPr>
    </w:lvl>
    <w:lvl w:ilvl="3" w:tplc="85700195" w:tentative="1">
      <w:start w:val="1"/>
      <w:numFmt w:val="decimal"/>
      <w:lvlText w:val="%4."/>
      <w:lvlJc w:val="left"/>
      <w:pPr>
        <w:ind w:left="2880" w:hanging="360"/>
      </w:pPr>
    </w:lvl>
    <w:lvl w:ilvl="4" w:tplc="85700195" w:tentative="1">
      <w:start w:val="1"/>
      <w:numFmt w:val="lowerLetter"/>
      <w:lvlText w:val="%5."/>
      <w:lvlJc w:val="left"/>
      <w:pPr>
        <w:ind w:left="3600" w:hanging="360"/>
      </w:pPr>
    </w:lvl>
    <w:lvl w:ilvl="5" w:tplc="85700195" w:tentative="1">
      <w:start w:val="1"/>
      <w:numFmt w:val="lowerRoman"/>
      <w:lvlText w:val="%6."/>
      <w:lvlJc w:val="right"/>
      <w:pPr>
        <w:ind w:left="4320" w:hanging="180"/>
      </w:pPr>
    </w:lvl>
    <w:lvl w:ilvl="6" w:tplc="85700195" w:tentative="1">
      <w:start w:val="1"/>
      <w:numFmt w:val="decimal"/>
      <w:lvlText w:val="%7."/>
      <w:lvlJc w:val="left"/>
      <w:pPr>
        <w:ind w:left="5040" w:hanging="360"/>
      </w:pPr>
    </w:lvl>
    <w:lvl w:ilvl="7" w:tplc="85700195" w:tentative="1">
      <w:start w:val="1"/>
      <w:numFmt w:val="lowerLetter"/>
      <w:lvlText w:val="%8."/>
      <w:lvlJc w:val="left"/>
      <w:pPr>
        <w:ind w:left="5760" w:hanging="360"/>
      </w:pPr>
    </w:lvl>
    <w:lvl w:ilvl="8" w:tplc="85700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4">
    <w:multiLevelType w:val="hybridMultilevel"/>
    <w:lvl w:ilvl="0" w:tplc="75157007">
      <w:start w:val="1"/>
      <w:numFmt w:val="decimal"/>
      <w:lvlText w:val="%1."/>
      <w:lvlJc w:val="left"/>
      <w:pPr>
        <w:ind w:left="720" w:hanging="360"/>
      </w:pPr>
    </w:lvl>
    <w:lvl w:ilvl="1" w:tplc="75157007" w:tentative="1">
      <w:start w:val="1"/>
      <w:numFmt w:val="lowerLetter"/>
      <w:lvlText w:val="%2."/>
      <w:lvlJc w:val="left"/>
      <w:pPr>
        <w:ind w:left="1440" w:hanging="360"/>
      </w:pPr>
    </w:lvl>
    <w:lvl w:ilvl="2" w:tplc="75157007" w:tentative="1">
      <w:start w:val="1"/>
      <w:numFmt w:val="lowerRoman"/>
      <w:lvlText w:val="%3."/>
      <w:lvlJc w:val="right"/>
      <w:pPr>
        <w:ind w:left="2160" w:hanging="180"/>
      </w:pPr>
    </w:lvl>
    <w:lvl w:ilvl="3" w:tplc="75157007" w:tentative="1">
      <w:start w:val="1"/>
      <w:numFmt w:val="decimal"/>
      <w:lvlText w:val="%4."/>
      <w:lvlJc w:val="left"/>
      <w:pPr>
        <w:ind w:left="2880" w:hanging="360"/>
      </w:pPr>
    </w:lvl>
    <w:lvl w:ilvl="4" w:tplc="75157007" w:tentative="1">
      <w:start w:val="1"/>
      <w:numFmt w:val="lowerLetter"/>
      <w:lvlText w:val="%5."/>
      <w:lvlJc w:val="left"/>
      <w:pPr>
        <w:ind w:left="3600" w:hanging="360"/>
      </w:pPr>
    </w:lvl>
    <w:lvl w:ilvl="5" w:tplc="75157007" w:tentative="1">
      <w:start w:val="1"/>
      <w:numFmt w:val="lowerRoman"/>
      <w:lvlText w:val="%6."/>
      <w:lvlJc w:val="right"/>
      <w:pPr>
        <w:ind w:left="4320" w:hanging="180"/>
      </w:pPr>
    </w:lvl>
    <w:lvl w:ilvl="6" w:tplc="75157007" w:tentative="1">
      <w:start w:val="1"/>
      <w:numFmt w:val="decimal"/>
      <w:lvlText w:val="%7."/>
      <w:lvlJc w:val="left"/>
      <w:pPr>
        <w:ind w:left="5040" w:hanging="360"/>
      </w:pPr>
    </w:lvl>
    <w:lvl w:ilvl="7" w:tplc="75157007" w:tentative="1">
      <w:start w:val="1"/>
      <w:numFmt w:val="lowerLetter"/>
      <w:lvlText w:val="%8."/>
      <w:lvlJc w:val="left"/>
      <w:pPr>
        <w:ind w:left="5760" w:hanging="360"/>
      </w:pPr>
    </w:lvl>
    <w:lvl w:ilvl="8" w:tplc="75157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3">
    <w:multiLevelType w:val="hybridMultilevel"/>
    <w:lvl w:ilvl="0" w:tplc="29164558">
      <w:start w:val="1"/>
      <w:numFmt w:val="decimal"/>
      <w:lvlText w:val="%1."/>
      <w:lvlJc w:val="left"/>
      <w:pPr>
        <w:ind w:left="720" w:hanging="360"/>
      </w:pPr>
    </w:lvl>
    <w:lvl w:ilvl="1" w:tplc="29164558" w:tentative="1">
      <w:start w:val="1"/>
      <w:numFmt w:val="lowerLetter"/>
      <w:lvlText w:val="%2."/>
      <w:lvlJc w:val="left"/>
      <w:pPr>
        <w:ind w:left="1440" w:hanging="360"/>
      </w:pPr>
    </w:lvl>
    <w:lvl w:ilvl="2" w:tplc="29164558" w:tentative="1">
      <w:start w:val="1"/>
      <w:numFmt w:val="lowerRoman"/>
      <w:lvlText w:val="%3."/>
      <w:lvlJc w:val="right"/>
      <w:pPr>
        <w:ind w:left="2160" w:hanging="180"/>
      </w:pPr>
    </w:lvl>
    <w:lvl w:ilvl="3" w:tplc="29164558" w:tentative="1">
      <w:start w:val="1"/>
      <w:numFmt w:val="decimal"/>
      <w:lvlText w:val="%4."/>
      <w:lvlJc w:val="left"/>
      <w:pPr>
        <w:ind w:left="2880" w:hanging="360"/>
      </w:pPr>
    </w:lvl>
    <w:lvl w:ilvl="4" w:tplc="29164558" w:tentative="1">
      <w:start w:val="1"/>
      <w:numFmt w:val="lowerLetter"/>
      <w:lvlText w:val="%5."/>
      <w:lvlJc w:val="left"/>
      <w:pPr>
        <w:ind w:left="3600" w:hanging="360"/>
      </w:pPr>
    </w:lvl>
    <w:lvl w:ilvl="5" w:tplc="29164558" w:tentative="1">
      <w:start w:val="1"/>
      <w:numFmt w:val="lowerRoman"/>
      <w:lvlText w:val="%6."/>
      <w:lvlJc w:val="right"/>
      <w:pPr>
        <w:ind w:left="4320" w:hanging="180"/>
      </w:pPr>
    </w:lvl>
    <w:lvl w:ilvl="6" w:tplc="29164558" w:tentative="1">
      <w:start w:val="1"/>
      <w:numFmt w:val="decimal"/>
      <w:lvlText w:val="%7."/>
      <w:lvlJc w:val="left"/>
      <w:pPr>
        <w:ind w:left="5040" w:hanging="360"/>
      </w:pPr>
    </w:lvl>
    <w:lvl w:ilvl="7" w:tplc="29164558" w:tentative="1">
      <w:start w:val="1"/>
      <w:numFmt w:val="lowerLetter"/>
      <w:lvlText w:val="%8."/>
      <w:lvlJc w:val="left"/>
      <w:pPr>
        <w:ind w:left="5760" w:hanging="360"/>
      </w:pPr>
    </w:lvl>
    <w:lvl w:ilvl="8" w:tplc="29164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2">
    <w:multiLevelType w:val="hybridMultilevel"/>
    <w:lvl w:ilvl="0" w:tplc="15332181">
      <w:start w:val="1"/>
      <w:numFmt w:val="decimal"/>
      <w:lvlText w:val="%1."/>
      <w:lvlJc w:val="left"/>
      <w:pPr>
        <w:ind w:left="720" w:hanging="360"/>
      </w:pPr>
    </w:lvl>
    <w:lvl w:ilvl="1" w:tplc="15332181" w:tentative="1">
      <w:start w:val="1"/>
      <w:numFmt w:val="lowerLetter"/>
      <w:lvlText w:val="%2."/>
      <w:lvlJc w:val="left"/>
      <w:pPr>
        <w:ind w:left="1440" w:hanging="360"/>
      </w:pPr>
    </w:lvl>
    <w:lvl w:ilvl="2" w:tplc="15332181" w:tentative="1">
      <w:start w:val="1"/>
      <w:numFmt w:val="lowerRoman"/>
      <w:lvlText w:val="%3."/>
      <w:lvlJc w:val="right"/>
      <w:pPr>
        <w:ind w:left="2160" w:hanging="180"/>
      </w:pPr>
    </w:lvl>
    <w:lvl w:ilvl="3" w:tplc="15332181" w:tentative="1">
      <w:start w:val="1"/>
      <w:numFmt w:val="decimal"/>
      <w:lvlText w:val="%4."/>
      <w:lvlJc w:val="left"/>
      <w:pPr>
        <w:ind w:left="2880" w:hanging="360"/>
      </w:pPr>
    </w:lvl>
    <w:lvl w:ilvl="4" w:tplc="15332181" w:tentative="1">
      <w:start w:val="1"/>
      <w:numFmt w:val="lowerLetter"/>
      <w:lvlText w:val="%5."/>
      <w:lvlJc w:val="left"/>
      <w:pPr>
        <w:ind w:left="3600" w:hanging="360"/>
      </w:pPr>
    </w:lvl>
    <w:lvl w:ilvl="5" w:tplc="15332181" w:tentative="1">
      <w:start w:val="1"/>
      <w:numFmt w:val="lowerRoman"/>
      <w:lvlText w:val="%6."/>
      <w:lvlJc w:val="right"/>
      <w:pPr>
        <w:ind w:left="4320" w:hanging="180"/>
      </w:pPr>
    </w:lvl>
    <w:lvl w:ilvl="6" w:tplc="15332181" w:tentative="1">
      <w:start w:val="1"/>
      <w:numFmt w:val="decimal"/>
      <w:lvlText w:val="%7."/>
      <w:lvlJc w:val="left"/>
      <w:pPr>
        <w:ind w:left="5040" w:hanging="360"/>
      </w:pPr>
    </w:lvl>
    <w:lvl w:ilvl="7" w:tplc="15332181" w:tentative="1">
      <w:start w:val="1"/>
      <w:numFmt w:val="lowerLetter"/>
      <w:lvlText w:val="%8."/>
      <w:lvlJc w:val="left"/>
      <w:pPr>
        <w:ind w:left="5760" w:hanging="360"/>
      </w:pPr>
    </w:lvl>
    <w:lvl w:ilvl="8" w:tplc="15332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1">
    <w:multiLevelType w:val="hybridMultilevel"/>
    <w:lvl w:ilvl="0" w:tplc="84353935">
      <w:start w:val="1"/>
      <w:numFmt w:val="decimal"/>
      <w:lvlText w:val="%1."/>
      <w:lvlJc w:val="left"/>
      <w:pPr>
        <w:ind w:left="720" w:hanging="360"/>
      </w:pPr>
    </w:lvl>
    <w:lvl w:ilvl="1" w:tplc="84353935" w:tentative="1">
      <w:start w:val="1"/>
      <w:numFmt w:val="lowerLetter"/>
      <w:lvlText w:val="%2."/>
      <w:lvlJc w:val="left"/>
      <w:pPr>
        <w:ind w:left="1440" w:hanging="360"/>
      </w:pPr>
    </w:lvl>
    <w:lvl w:ilvl="2" w:tplc="84353935" w:tentative="1">
      <w:start w:val="1"/>
      <w:numFmt w:val="lowerRoman"/>
      <w:lvlText w:val="%3."/>
      <w:lvlJc w:val="right"/>
      <w:pPr>
        <w:ind w:left="2160" w:hanging="180"/>
      </w:pPr>
    </w:lvl>
    <w:lvl w:ilvl="3" w:tplc="84353935" w:tentative="1">
      <w:start w:val="1"/>
      <w:numFmt w:val="decimal"/>
      <w:lvlText w:val="%4."/>
      <w:lvlJc w:val="left"/>
      <w:pPr>
        <w:ind w:left="2880" w:hanging="360"/>
      </w:pPr>
    </w:lvl>
    <w:lvl w:ilvl="4" w:tplc="84353935" w:tentative="1">
      <w:start w:val="1"/>
      <w:numFmt w:val="lowerLetter"/>
      <w:lvlText w:val="%5."/>
      <w:lvlJc w:val="left"/>
      <w:pPr>
        <w:ind w:left="3600" w:hanging="360"/>
      </w:pPr>
    </w:lvl>
    <w:lvl w:ilvl="5" w:tplc="84353935" w:tentative="1">
      <w:start w:val="1"/>
      <w:numFmt w:val="lowerRoman"/>
      <w:lvlText w:val="%6."/>
      <w:lvlJc w:val="right"/>
      <w:pPr>
        <w:ind w:left="4320" w:hanging="180"/>
      </w:pPr>
    </w:lvl>
    <w:lvl w:ilvl="6" w:tplc="84353935" w:tentative="1">
      <w:start w:val="1"/>
      <w:numFmt w:val="decimal"/>
      <w:lvlText w:val="%7."/>
      <w:lvlJc w:val="left"/>
      <w:pPr>
        <w:ind w:left="5040" w:hanging="360"/>
      </w:pPr>
    </w:lvl>
    <w:lvl w:ilvl="7" w:tplc="84353935" w:tentative="1">
      <w:start w:val="1"/>
      <w:numFmt w:val="lowerLetter"/>
      <w:lvlText w:val="%8."/>
      <w:lvlJc w:val="left"/>
      <w:pPr>
        <w:ind w:left="5760" w:hanging="360"/>
      </w:pPr>
    </w:lvl>
    <w:lvl w:ilvl="8" w:tplc="84353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0">
    <w:multiLevelType w:val="hybridMultilevel"/>
    <w:lvl w:ilvl="0" w:tplc="20330052">
      <w:start w:val="1"/>
      <w:numFmt w:val="decimal"/>
      <w:lvlText w:val="%1."/>
      <w:lvlJc w:val="left"/>
      <w:pPr>
        <w:ind w:left="720" w:hanging="360"/>
      </w:pPr>
    </w:lvl>
    <w:lvl w:ilvl="1" w:tplc="20330052" w:tentative="1">
      <w:start w:val="1"/>
      <w:numFmt w:val="lowerLetter"/>
      <w:lvlText w:val="%2."/>
      <w:lvlJc w:val="left"/>
      <w:pPr>
        <w:ind w:left="1440" w:hanging="360"/>
      </w:pPr>
    </w:lvl>
    <w:lvl w:ilvl="2" w:tplc="20330052" w:tentative="1">
      <w:start w:val="1"/>
      <w:numFmt w:val="lowerRoman"/>
      <w:lvlText w:val="%3."/>
      <w:lvlJc w:val="right"/>
      <w:pPr>
        <w:ind w:left="2160" w:hanging="180"/>
      </w:pPr>
    </w:lvl>
    <w:lvl w:ilvl="3" w:tplc="20330052" w:tentative="1">
      <w:start w:val="1"/>
      <w:numFmt w:val="decimal"/>
      <w:lvlText w:val="%4."/>
      <w:lvlJc w:val="left"/>
      <w:pPr>
        <w:ind w:left="2880" w:hanging="360"/>
      </w:pPr>
    </w:lvl>
    <w:lvl w:ilvl="4" w:tplc="20330052" w:tentative="1">
      <w:start w:val="1"/>
      <w:numFmt w:val="lowerLetter"/>
      <w:lvlText w:val="%5."/>
      <w:lvlJc w:val="left"/>
      <w:pPr>
        <w:ind w:left="3600" w:hanging="360"/>
      </w:pPr>
    </w:lvl>
    <w:lvl w:ilvl="5" w:tplc="20330052" w:tentative="1">
      <w:start w:val="1"/>
      <w:numFmt w:val="lowerRoman"/>
      <w:lvlText w:val="%6."/>
      <w:lvlJc w:val="right"/>
      <w:pPr>
        <w:ind w:left="4320" w:hanging="180"/>
      </w:pPr>
    </w:lvl>
    <w:lvl w:ilvl="6" w:tplc="20330052" w:tentative="1">
      <w:start w:val="1"/>
      <w:numFmt w:val="decimal"/>
      <w:lvlText w:val="%7."/>
      <w:lvlJc w:val="left"/>
      <w:pPr>
        <w:ind w:left="5040" w:hanging="360"/>
      </w:pPr>
    </w:lvl>
    <w:lvl w:ilvl="7" w:tplc="20330052" w:tentative="1">
      <w:start w:val="1"/>
      <w:numFmt w:val="lowerLetter"/>
      <w:lvlText w:val="%8."/>
      <w:lvlJc w:val="left"/>
      <w:pPr>
        <w:ind w:left="5760" w:hanging="360"/>
      </w:pPr>
    </w:lvl>
    <w:lvl w:ilvl="8" w:tplc="20330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9">
    <w:multiLevelType w:val="hybridMultilevel"/>
    <w:lvl w:ilvl="0" w:tplc="50938231">
      <w:start w:val="1"/>
      <w:numFmt w:val="decimal"/>
      <w:lvlText w:val="%1."/>
      <w:lvlJc w:val="left"/>
      <w:pPr>
        <w:ind w:left="720" w:hanging="360"/>
      </w:pPr>
    </w:lvl>
    <w:lvl w:ilvl="1" w:tplc="50938231" w:tentative="1">
      <w:start w:val="1"/>
      <w:numFmt w:val="lowerLetter"/>
      <w:lvlText w:val="%2."/>
      <w:lvlJc w:val="left"/>
      <w:pPr>
        <w:ind w:left="1440" w:hanging="360"/>
      </w:pPr>
    </w:lvl>
    <w:lvl w:ilvl="2" w:tplc="50938231" w:tentative="1">
      <w:start w:val="1"/>
      <w:numFmt w:val="lowerRoman"/>
      <w:lvlText w:val="%3."/>
      <w:lvlJc w:val="right"/>
      <w:pPr>
        <w:ind w:left="2160" w:hanging="180"/>
      </w:pPr>
    </w:lvl>
    <w:lvl w:ilvl="3" w:tplc="50938231" w:tentative="1">
      <w:start w:val="1"/>
      <w:numFmt w:val="decimal"/>
      <w:lvlText w:val="%4."/>
      <w:lvlJc w:val="left"/>
      <w:pPr>
        <w:ind w:left="2880" w:hanging="360"/>
      </w:pPr>
    </w:lvl>
    <w:lvl w:ilvl="4" w:tplc="50938231" w:tentative="1">
      <w:start w:val="1"/>
      <w:numFmt w:val="lowerLetter"/>
      <w:lvlText w:val="%5."/>
      <w:lvlJc w:val="left"/>
      <w:pPr>
        <w:ind w:left="3600" w:hanging="360"/>
      </w:pPr>
    </w:lvl>
    <w:lvl w:ilvl="5" w:tplc="50938231" w:tentative="1">
      <w:start w:val="1"/>
      <w:numFmt w:val="lowerRoman"/>
      <w:lvlText w:val="%6."/>
      <w:lvlJc w:val="right"/>
      <w:pPr>
        <w:ind w:left="4320" w:hanging="180"/>
      </w:pPr>
    </w:lvl>
    <w:lvl w:ilvl="6" w:tplc="50938231" w:tentative="1">
      <w:start w:val="1"/>
      <w:numFmt w:val="decimal"/>
      <w:lvlText w:val="%7."/>
      <w:lvlJc w:val="left"/>
      <w:pPr>
        <w:ind w:left="5040" w:hanging="360"/>
      </w:pPr>
    </w:lvl>
    <w:lvl w:ilvl="7" w:tplc="50938231" w:tentative="1">
      <w:start w:val="1"/>
      <w:numFmt w:val="lowerLetter"/>
      <w:lvlText w:val="%8."/>
      <w:lvlJc w:val="left"/>
      <w:pPr>
        <w:ind w:left="5760" w:hanging="360"/>
      </w:pPr>
    </w:lvl>
    <w:lvl w:ilvl="8" w:tplc="50938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8">
    <w:multiLevelType w:val="hybridMultilevel"/>
    <w:lvl w:ilvl="0" w:tplc="56818570">
      <w:start w:val="1"/>
      <w:numFmt w:val="decimal"/>
      <w:lvlText w:val="%1."/>
      <w:lvlJc w:val="left"/>
      <w:pPr>
        <w:ind w:left="720" w:hanging="360"/>
      </w:pPr>
    </w:lvl>
    <w:lvl w:ilvl="1" w:tplc="56818570" w:tentative="1">
      <w:start w:val="1"/>
      <w:numFmt w:val="lowerLetter"/>
      <w:lvlText w:val="%2."/>
      <w:lvlJc w:val="left"/>
      <w:pPr>
        <w:ind w:left="1440" w:hanging="360"/>
      </w:pPr>
    </w:lvl>
    <w:lvl w:ilvl="2" w:tplc="56818570" w:tentative="1">
      <w:start w:val="1"/>
      <w:numFmt w:val="lowerRoman"/>
      <w:lvlText w:val="%3."/>
      <w:lvlJc w:val="right"/>
      <w:pPr>
        <w:ind w:left="2160" w:hanging="180"/>
      </w:pPr>
    </w:lvl>
    <w:lvl w:ilvl="3" w:tplc="56818570" w:tentative="1">
      <w:start w:val="1"/>
      <w:numFmt w:val="decimal"/>
      <w:lvlText w:val="%4."/>
      <w:lvlJc w:val="left"/>
      <w:pPr>
        <w:ind w:left="2880" w:hanging="360"/>
      </w:pPr>
    </w:lvl>
    <w:lvl w:ilvl="4" w:tplc="56818570" w:tentative="1">
      <w:start w:val="1"/>
      <w:numFmt w:val="lowerLetter"/>
      <w:lvlText w:val="%5."/>
      <w:lvlJc w:val="left"/>
      <w:pPr>
        <w:ind w:left="3600" w:hanging="360"/>
      </w:pPr>
    </w:lvl>
    <w:lvl w:ilvl="5" w:tplc="56818570" w:tentative="1">
      <w:start w:val="1"/>
      <w:numFmt w:val="lowerRoman"/>
      <w:lvlText w:val="%6."/>
      <w:lvlJc w:val="right"/>
      <w:pPr>
        <w:ind w:left="4320" w:hanging="180"/>
      </w:pPr>
    </w:lvl>
    <w:lvl w:ilvl="6" w:tplc="56818570" w:tentative="1">
      <w:start w:val="1"/>
      <w:numFmt w:val="decimal"/>
      <w:lvlText w:val="%7."/>
      <w:lvlJc w:val="left"/>
      <w:pPr>
        <w:ind w:left="5040" w:hanging="360"/>
      </w:pPr>
    </w:lvl>
    <w:lvl w:ilvl="7" w:tplc="56818570" w:tentative="1">
      <w:start w:val="1"/>
      <w:numFmt w:val="lowerLetter"/>
      <w:lvlText w:val="%8."/>
      <w:lvlJc w:val="left"/>
      <w:pPr>
        <w:ind w:left="5760" w:hanging="360"/>
      </w:pPr>
    </w:lvl>
    <w:lvl w:ilvl="8" w:tplc="56818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7">
    <w:multiLevelType w:val="hybridMultilevel"/>
    <w:lvl w:ilvl="0" w:tplc="49360804">
      <w:start w:val="1"/>
      <w:numFmt w:val="decimal"/>
      <w:lvlText w:val="%1."/>
      <w:lvlJc w:val="left"/>
      <w:pPr>
        <w:ind w:left="720" w:hanging="360"/>
      </w:pPr>
    </w:lvl>
    <w:lvl w:ilvl="1" w:tplc="49360804" w:tentative="1">
      <w:start w:val="1"/>
      <w:numFmt w:val="lowerLetter"/>
      <w:lvlText w:val="%2."/>
      <w:lvlJc w:val="left"/>
      <w:pPr>
        <w:ind w:left="1440" w:hanging="360"/>
      </w:pPr>
    </w:lvl>
    <w:lvl w:ilvl="2" w:tplc="49360804" w:tentative="1">
      <w:start w:val="1"/>
      <w:numFmt w:val="lowerRoman"/>
      <w:lvlText w:val="%3."/>
      <w:lvlJc w:val="right"/>
      <w:pPr>
        <w:ind w:left="2160" w:hanging="180"/>
      </w:pPr>
    </w:lvl>
    <w:lvl w:ilvl="3" w:tplc="49360804" w:tentative="1">
      <w:start w:val="1"/>
      <w:numFmt w:val="decimal"/>
      <w:lvlText w:val="%4."/>
      <w:lvlJc w:val="left"/>
      <w:pPr>
        <w:ind w:left="2880" w:hanging="360"/>
      </w:pPr>
    </w:lvl>
    <w:lvl w:ilvl="4" w:tplc="49360804" w:tentative="1">
      <w:start w:val="1"/>
      <w:numFmt w:val="lowerLetter"/>
      <w:lvlText w:val="%5."/>
      <w:lvlJc w:val="left"/>
      <w:pPr>
        <w:ind w:left="3600" w:hanging="360"/>
      </w:pPr>
    </w:lvl>
    <w:lvl w:ilvl="5" w:tplc="49360804" w:tentative="1">
      <w:start w:val="1"/>
      <w:numFmt w:val="lowerRoman"/>
      <w:lvlText w:val="%6."/>
      <w:lvlJc w:val="right"/>
      <w:pPr>
        <w:ind w:left="4320" w:hanging="180"/>
      </w:pPr>
    </w:lvl>
    <w:lvl w:ilvl="6" w:tplc="49360804" w:tentative="1">
      <w:start w:val="1"/>
      <w:numFmt w:val="decimal"/>
      <w:lvlText w:val="%7."/>
      <w:lvlJc w:val="left"/>
      <w:pPr>
        <w:ind w:left="5040" w:hanging="360"/>
      </w:pPr>
    </w:lvl>
    <w:lvl w:ilvl="7" w:tplc="49360804" w:tentative="1">
      <w:start w:val="1"/>
      <w:numFmt w:val="lowerLetter"/>
      <w:lvlText w:val="%8."/>
      <w:lvlJc w:val="left"/>
      <w:pPr>
        <w:ind w:left="5760" w:hanging="360"/>
      </w:pPr>
    </w:lvl>
    <w:lvl w:ilvl="8" w:tplc="49360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6">
    <w:multiLevelType w:val="hybridMultilevel"/>
    <w:lvl w:ilvl="0" w:tplc="16411777">
      <w:start w:val="1"/>
      <w:numFmt w:val="decimal"/>
      <w:lvlText w:val="%1."/>
      <w:lvlJc w:val="left"/>
      <w:pPr>
        <w:ind w:left="720" w:hanging="360"/>
      </w:pPr>
    </w:lvl>
    <w:lvl w:ilvl="1" w:tplc="16411777" w:tentative="1">
      <w:start w:val="1"/>
      <w:numFmt w:val="lowerLetter"/>
      <w:lvlText w:val="%2."/>
      <w:lvlJc w:val="left"/>
      <w:pPr>
        <w:ind w:left="1440" w:hanging="360"/>
      </w:pPr>
    </w:lvl>
    <w:lvl w:ilvl="2" w:tplc="16411777" w:tentative="1">
      <w:start w:val="1"/>
      <w:numFmt w:val="lowerRoman"/>
      <w:lvlText w:val="%3."/>
      <w:lvlJc w:val="right"/>
      <w:pPr>
        <w:ind w:left="2160" w:hanging="180"/>
      </w:pPr>
    </w:lvl>
    <w:lvl w:ilvl="3" w:tplc="16411777" w:tentative="1">
      <w:start w:val="1"/>
      <w:numFmt w:val="decimal"/>
      <w:lvlText w:val="%4."/>
      <w:lvlJc w:val="left"/>
      <w:pPr>
        <w:ind w:left="2880" w:hanging="360"/>
      </w:pPr>
    </w:lvl>
    <w:lvl w:ilvl="4" w:tplc="16411777" w:tentative="1">
      <w:start w:val="1"/>
      <w:numFmt w:val="lowerLetter"/>
      <w:lvlText w:val="%5."/>
      <w:lvlJc w:val="left"/>
      <w:pPr>
        <w:ind w:left="3600" w:hanging="360"/>
      </w:pPr>
    </w:lvl>
    <w:lvl w:ilvl="5" w:tplc="16411777" w:tentative="1">
      <w:start w:val="1"/>
      <w:numFmt w:val="lowerRoman"/>
      <w:lvlText w:val="%6."/>
      <w:lvlJc w:val="right"/>
      <w:pPr>
        <w:ind w:left="4320" w:hanging="180"/>
      </w:pPr>
    </w:lvl>
    <w:lvl w:ilvl="6" w:tplc="16411777" w:tentative="1">
      <w:start w:val="1"/>
      <w:numFmt w:val="decimal"/>
      <w:lvlText w:val="%7."/>
      <w:lvlJc w:val="left"/>
      <w:pPr>
        <w:ind w:left="5040" w:hanging="360"/>
      </w:pPr>
    </w:lvl>
    <w:lvl w:ilvl="7" w:tplc="16411777" w:tentative="1">
      <w:start w:val="1"/>
      <w:numFmt w:val="lowerLetter"/>
      <w:lvlText w:val="%8."/>
      <w:lvlJc w:val="left"/>
      <w:pPr>
        <w:ind w:left="5760" w:hanging="360"/>
      </w:pPr>
    </w:lvl>
    <w:lvl w:ilvl="8" w:tplc="16411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5">
    <w:multiLevelType w:val="hybridMultilevel"/>
    <w:lvl w:ilvl="0" w:tplc="23000629">
      <w:start w:val="1"/>
      <w:numFmt w:val="decimal"/>
      <w:lvlText w:val="%1."/>
      <w:lvlJc w:val="left"/>
      <w:pPr>
        <w:ind w:left="720" w:hanging="360"/>
      </w:pPr>
    </w:lvl>
    <w:lvl w:ilvl="1" w:tplc="23000629" w:tentative="1">
      <w:start w:val="1"/>
      <w:numFmt w:val="lowerLetter"/>
      <w:lvlText w:val="%2."/>
      <w:lvlJc w:val="left"/>
      <w:pPr>
        <w:ind w:left="1440" w:hanging="360"/>
      </w:pPr>
    </w:lvl>
    <w:lvl w:ilvl="2" w:tplc="23000629" w:tentative="1">
      <w:start w:val="1"/>
      <w:numFmt w:val="lowerRoman"/>
      <w:lvlText w:val="%3."/>
      <w:lvlJc w:val="right"/>
      <w:pPr>
        <w:ind w:left="2160" w:hanging="180"/>
      </w:pPr>
    </w:lvl>
    <w:lvl w:ilvl="3" w:tplc="23000629" w:tentative="1">
      <w:start w:val="1"/>
      <w:numFmt w:val="decimal"/>
      <w:lvlText w:val="%4."/>
      <w:lvlJc w:val="left"/>
      <w:pPr>
        <w:ind w:left="2880" w:hanging="360"/>
      </w:pPr>
    </w:lvl>
    <w:lvl w:ilvl="4" w:tplc="23000629" w:tentative="1">
      <w:start w:val="1"/>
      <w:numFmt w:val="lowerLetter"/>
      <w:lvlText w:val="%5."/>
      <w:lvlJc w:val="left"/>
      <w:pPr>
        <w:ind w:left="3600" w:hanging="360"/>
      </w:pPr>
    </w:lvl>
    <w:lvl w:ilvl="5" w:tplc="23000629" w:tentative="1">
      <w:start w:val="1"/>
      <w:numFmt w:val="lowerRoman"/>
      <w:lvlText w:val="%6."/>
      <w:lvlJc w:val="right"/>
      <w:pPr>
        <w:ind w:left="4320" w:hanging="180"/>
      </w:pPr>
    </w:lvl>
    <w:lvl w:ilvl="6" w:tplc="23000629" w:tentative="1">
      <w:start w:val="1"/>
      <w:numFmt w:val="decimal"/>
      <w:lvlText w:val="%7."/>
      <w:lvlJc w:val="left"/>
      <w:pPr>
        <w:ind w:left="5040" w:hanging="360"/>
      </w:pPr>
    </w:lvl>
    <w:lvl w:ilvl="7" w:tplc="23000629" w:tentative="1">
      <w:start w:val="1"/>
      <w:numFmt w:val="lowerLetter"/>
      <w:lvlText w:val="%8."/>
      <w:lvlJc w:val="left"/>
      <w:pPr>
        <w:ind w:left="5760" w:hanging="360"/>
      </w:pPr>
    </w:lvl>
    <w:lvl w:ilvl="8" w:tplc="23000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4">
    <w:multiLevelType w:val="hybridMultilevel"/>
    <w:lvl w:ilvl="0" w:tplc="32173486">
      <w:start w:val="1"/>
      <w:numFmt w:val="decimal"/>
      <w:lvlText w:val="%1."/>
      <w:lvlJc w:val="left"/>
      <w:pPr>
        <w:ind w:left="720" w:hanging="360"/>
      </w:pPr>
    </w:lvl>
    <w:lvl w:ilvl="1" w:tplc="32173486" w:tentative="1">
      <w:start w:val="1"/>
      <w:numFmt w:val="lowerLetter"/>
      <w:lvlText w:val="%2."/>
      <w:lvlJc w:val="left"/>
      <w:pPr>
        <w:ind w:left="1440" w:hanging="360"/>
      </w:pPr>
    </w:lvl>
    <w:lvl w:ilvl="2" w:tplc="32173486" w:tentative="1">
      <w:start w:val="1"/>
      <w:numFmt w:val="lowerRoman"/>
      <w:lvlText w:val="%3."/>
      <w:lvlJc w:val="right"/>
      <w:pPr>
        <w:ind w:left="2160" w:hanging="180"/>
      </w:pPr>
    </w:lvl>
    <w:lvl w:ilvl="3" w:tplc="32173486" w:tentative="1">
      <w:start w:val="1"/>
      <w:numFmt w:val="decimal"/>
      <w:lvlText w:val="%4."/>
      <w:lvlJc w:val="left"/>
      <w:pPr>
        <w:ind w:left="2880" w:hanging="360"/>
      </w:pPr>
    </w:lvl>
    <w:lvl w:ilvl="4" w:tplc="32173486" w:tentative="1">
      <w:start w:val="1"/>
      <w:numFmt w:val="lowerLetter"/>
      <w:lvlText w:val="%5."/>
      <w:lvlJc w:val="left"/>
      <w:pPr>
        <w:ind w:left="3600" w:hanging="360"/>
      </w:pPr>
    </w:lvl>
    <w:lvl w:ilvl="5" w:tplc="32173486" w:tentative="1">
      <w:start w:val="1"/>
      <w:numFmt w:val="lowerRoman"/>
      <w:lvlText w:val="%6."/>
      <w:lvlJc w:val="right"/>
      <w:pPr>
        <w:ind w:left="4320" w:hanging="180"/>
      </w:pPr>
    </w:lvl>
    <w:lvl w:ilvl="6" w:tplc="32173486" w:tentative="1">
      <w:start w:val="1"/>
      <w:numFmt w:val="decimal"/>
      <w:lvlText w:val="%7."/>
      <w:lvlJc w:val="left"/>
      <w:pPr>
        <w:ind w:left="5040" w:hanging="360"/>
      </w:pPr>
    </w:lvl>
    <w:lvl w:ilvl="7" w:tplc="32173486" w:tentative="1">
      <w:start w:val="1"/>
      <w:numFmt w:val="lowerLetter"/>
      <w:lvlText w:val="%8."/>
      <w:lvlJc w:val="left"/>
      <w:pPr>
        <w:ind w:left="5760" w:hanging="360"/>
      </w:pPr>
    </w:lvl>
    <w:lvl w:ilvl="8" w:tplc="32173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3">
    <w:multiLevelType w:val="hybridMultilevel"/>
    <w:lvl w:ilvl="0" w:tplc="25103574">
      <w:start w:val="1"/>
      <w:numFmt w:val="decimal"/>
      <w:lvlText w:val="%1."/>
      <w:lvlJc w:val="left"/>
      <w:pPr>
        <w:ind w:left="720" w:hanging="360"/>
      </w:pPr>
    </w:lvl>
    <w:lvl w:ilvl="1" w:tplc="25103574" w:tentative="1">
      <w:start w:val="1"/>
      <w:numFmt w:val="lowerLetter"/>
      <w:lvlText w:val="%2."/>
      <w:lvlJc w:val="left"/>
      <w:pPr>
        <w:ind w:left="1440" w:hanging="360"/>
      </w:pPr>
    </w:lvl>
    <w:lvl w:ilvl="2" w:tplc="25103574" w:tentative="1">
      <w:start w:val="1"/>
      <w:numFmt w:val="lowerRoman"/>
      <w:lvlText w:val="%3."/>
      <w:lvlJc w:val="right"/>
      <w:pPr>
        <w:ind w:left="2160" w:hanging="180"/>
      </w:pPr>
    </w:lvl>
    <w:lvl w:ilvl="3" w:tplc="25103574" w:tentative="1">
      <w:start w:val="1"/>
      <w:numFmt w:val="decimal"/>
      <w:lvlText w:val="%4."/>
      <w:lvlJc w:val="left"/>
      <w:pPr>
        <w:ind w:left="2880" w:hanging="360"/>
      </w:pPr>
    </w:lvl>
    <w:lvl w:ilvl="4" w:tplc="25103574" w:tentative="1">
      <w:start w:val="1"/>
      <w:numFmt w:val="lowerLetter"/>
      <w:lvlText w:val="%5."/>
      <w:lvlJc w:val="left"/>
      <w:pPr>
        <w:ind w:left="3600" w:hanging="360"/>
      </w:pPr>
    </w:lvl>
    <w:lvl w:ilvl="5" w:tplc="25103574" w:tentative="1">
      <w:start w:val="1"/>
      <w:numFmt w:val="lowerRoman"/>
      <w:lvlText w:val="%6."/>
      <w:lvlJc w:val="right"/>
      <w:pPr>
        <w:ind w:left="4320" w:hanging="180"/>
      </w:pPr>
    </w:lvl>
    <w:lvl w:ilvl="6" w:tplc="25103574" w:tentative="1">
      <w:start w:val="1"/>
      <w:numFmt w:val="decimal"/>
      <w:lvlText w:val="%7."/>
      <w:lvlJc w:val="left"/>
      <w:pPr>
        <w:ind w:left="5040" w:hanging="360"/>
      </w:pPr>
    </w:lvl>
    <w:lvl w:ilvl="7" w:tplc="25103574" w:tentative="1">
      <w:start w:val="1"/>
      <w:numFmt w:val="lowerLetter"/>
      <w:lvlText w:val="%8."/>
      <w:lvlJc w:val="left"/>
      <w:pPr>
        <w:ind w:left="5760" w:hanging="360"/>
      </w:pPr>
    </w:lvl>
    <w:lvl w:ilvl="8" w:tplc="25103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2">
    <w:multiLevelType w:val="hybridMultilevel"/>
    <w:lvl w:ilvl="0" w:tplc="72154993">
      <w:start w:val="1"/>
      <w:numFmt w:val="decimal"/>
      <w:lvlText w:val="%1."/>
      <w:lvlJc w:val="left"/>
      <w:pPr>
        <w:ind w:left="720" w:hanging="360"/>
      </w:pPr>
    </w:lvl>
    <w:lvl w:ilvl="1" w:tplc="72154993" w:tentative="1">
      <w:start w:val="1"/>
      <w:numFmt w:val="lowerLetter"/>
      <w:lvlText w:val="%2."/>
      <w:lvlJc w:val="left"/>
      <w:pPr>
        <w:ind w:left="1440" w:hanging="360"/>
      </w:pPr>
    </w:lvl>
    <w:lvl w:ilvl="2" w:tplc="72154993" w:tentative="1">
      <w:start w:val="1"/>
      <w:numFmt w:val="lowerRoman"/>
      <w:lvlText w:val="%3."/>
      <w:lvlJc w:val="right"/>
      <w:pPr>
        <w:ind w:left="2160" w:hanging="180"/>
      </w:pPr>
    </w:lvl>
    <w:lvl w:ilvl="3" w:tplc="72154993" w:tentative="1">
      <w:start w:val="1"/>
      <w:numFmt w:val="decimal"/>
      <w:lvlText w:val="%4."/>
      <w:lvlJc w:val="left"/>
      <w:pPr>
        <w:ind w:left="2880" w:hanging="360"/>
      </w:pPr>
    </w:lvl>
    <w:lvl w:ilvl="4" w:tplc="72154993" w:tentative="1">
      <w:start w:val="1"/>
      <w:numFmt w:val="lowerLetter"/>
      <w:lvlText w:val="%5."/>
      <w:lvlJc w:val="left"/>
      <w:pPr>
        <w:ind w:left="3600" w:hanging="360"/>
      </w:pPr>
    </w:lvl>
    <w:lvl w:ilvl="5" w:tplc="72154993" w:tentative="1">
      <w:start w:val="1"/>
      <w:numFmt w:val="lowerRoman"/>
      <w:lvlText w:val="%6."/>
      <w:lvlJc w:val="right"/>
      <w:pPr>
        <w:ind w:left="4320" w:hanging="180"/>
      </w:pPr>
    </w:lvl>
    <w:lvl w:ilvl="6" w:tplc="72154993" w:tentative="1">
      <w:start w:val="1"/>
      <w:numFmt w:val="decimal"/>
      <w:lvlText w:val="%7."/>
      <w:lvlJc w:val="left"/>
      <w:pPr>
        <w:ind w:left="5040" w:hanging="360"/>
      </w:pPr>
    </w:lvl>
    <w:lvl w:ilvl="7" w:tplc="72154993" w:tentative="1">
      <w:start w:val="1"/>
      <w:numFmt w:val="lowerLetter"/>
      <w:lvlText w:val="%8."/>
      <w:lvlJc w:val="left"/>
      <w:pPr>
        <w:ind w:left="5760" w:hanging="360"/>
      </w:pPr>
    </w:lvl>
    <w:lvl w:ilvl="8" w:tplc="72154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1">
    <w:multiLevelType w:val="hybridMultilevel"/>
    <w:lvl w:ilvl="0" w:tplc="83582496">
      <w:start w:val="1"/>
      <w:numFmt w:val="decimal"/>
      <w:lvlText w:val="%1."/>
      <w:lvlJc w:val="left"/>
      <w:pPr>
        <w:ind w:left="720" w:hanging="360"/>
      </w:pPr>
    </w:lvl>
    <w:lvl w:ilvl="1" w:tplc="83582496" w:tentative="1">
      <w:start w:val="1"/>
      <w:numFmt w:val="lowerLetter"/>
      <w:lvlText w:val="%2."/>
      <w:lvlJc w:val="left"/>
      <w:pPr>
        <w:ind w:left="1440" w:hanging="360"/>
      </w:pPr>
    </w:lvl>
    <w:lvl w:ilvl="2" w:tplc="83582496" w:tentative="1">
      <w:start w:val="1"/>
      <w:numFmt w:val="lowerRoman"/>
      <w:lvlText w:val="%3."/>
      <w:lvlJc w:val="right"/>
      <w:pPr>
        <w:ind w:left="2160" w:hanging="180"/>
      </w:pPr>
    </w:lvl>
    <w:lvl w:ilvl="3" w:tplc="83582496" w:tentative="1">
      <w:start w:val="1"/>
      <w:numFmt w:val="decimal"/>
      <w:lvlText w:val="%4."/>
      <w:lvlJc w:val="left"/>
      <w:pPr>
        <w:ind w:left="2880" w:hanging="360"/>
      </w:pPr>
    </w:lvl>
    <w:lvl w:ilvl="4" w:tplc="83582496" w:tentative="1">
      <w:start w:val="1"/>
      <w:numFmt w:val="lowerLetter"/>
      <w:lvlText w:val="%5."/>
      <w:lvlJc w:val="left"/>
      <w:pPr>
        <w:ind w:left="3600" w:hanging="360"/>
      </w:pPr>
    </w:lvl>
    <w:lvl w:ilvl="5" w:tplc="83582496" w:tentative="1">
      <w:start w:val="1"/>
      <w:numFmt w:val="lowerRoman"/>
      <w:lvlText w:val="%6."/>
      <w:lvlJc w:val="right"/>
      <w:pPr>
        <w:ind w:left="4320" w:hanging="180"/>
      </w:pPr>
    </w:lvl>
    <w:lvl w:ilvl="6" w:tplc="83582496" w:tentative="1">
      <w:start w:val="1"/>
      <w:numFmt w:val="decimal"/>
      <w:lvlText w:val="%7."/>
      <w:lvlJc w:val="left"/>
      <w:pPr>
        <w:ind w:left="5040" w:hanging="360"/>
      </w:pPr>
    </w:lvl>
    <w:lvl w:ilvl="7" w:tplc="83582496" w:tentative="1">
      <w:start w:val="1"/>
      <w:numFmt w:val="lowerLetter"/>
      <w:lvlText w:val="%8."/>
      <w:lvlJc w:val="left"/>
      <w:pPr>
        <w:ind w:left="5760" w:hanging="360"/>
      </w:pPr>
    </w:lvl>
    <w:lvl w:ilvl="8" w:tplc="83582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0">
    <w:multiLevelType w:val="hybridMultilevel"/>
    <w:lvl w:ilvl="0" w:tplc="62081851">
      <w:start w:val="1"/>
      <w:numFmt w:val="decimal"/>
      <w:lvlText w:val="%1."/>
      <w:lvlJc w:val="left"/>
      <w:pPr>
        <w:ind w:left="720" w:hanging="360"/>
      </w:pPr>
    </w:lvl>
    <w:lvl w:ilvl="1" w:tplc="62081851" w:tentative="1">
      <w:start w:val="1"/>
      <w:numFmt w:val="lowerLetter"/>
      <w:lvlText w:val="%2."/>
      <w:lvlJc w:val="left"/>
      <w:pPr>
        <w:ind w:left="1440" w:hanging="360"/>
      </w:pPr>
    </w:lvl>
    <w:lvl w:ilvl="2" w:tplc="62081851" w:tentative="1">
      <w:start w:val="1"/>
      <w:numFmt w:val="lowerRoman"/>
      <w:lvlText w:val="%3."/>
      <w:lvlJc w:val="right"/>
      <w:pPr>
        <w:ind w:left="2160" w:hanging="180"/>
      </w:pPr>
    </w:lvl>
    <w:lvl w:ilvl="3" w:tplc="62081851" w:tentative="1">
      <w:start w:val="1"/>
      <w:numFmt w:val="decimal"/>
      <w:lvlText w:val="%4."/>
      <w:lvlJc w:val="left"/>
      <w:pPr>
        <w:ind w:left="2880" w:hanging="360"/>
      </w:pPr>
    </w:lvl>
    <w:lvl w:ilvl="4" w:tplc="62081851" w:tentative="1">
      <w:start w:val="1"/>
      <w:numFmt w:val="lowerLetter"/>
      <w:lvlText w:val="%5."/>
      <w:lvlJc w:val="left"/>
      <w:pPr>
        <w:ind w:left="3600" w:hanging="360"/>
      </w:pPr>
    </w:lvl>
    <w:lvl w:ilvl="5" w:tplc="62081851" w:tentative="1">
      <w:start w:val="1"/>
      <w:numFmt w:val="lowerRoman"/>
      <w:lvlText w:val="%6."/>
      <w:lvlJc w:val="right"/>
      <w:pPr>
        <w:ind w:left="4320" w:hanging="180"/>
      </w:pPr>
    </w:lvl>
    <w:lvl w:ilvl="6" w:tplc="62081851" w:tentative="1">
      <w:start w:val="1"/>
      <w:numFmt w:val="decimal"/>
      <w:lvlText w:val="%7."/>
      <w:lvlJc w:val="left"/>
      <w:pPr>
        <w:ind w:left="5040" w:hanging="360"/>
      </w:pPr>
    </w:lvl>
    <w:lvl w:ilvl="7" w:tplc="62081851" w:tentative="1">
      <w:start w:val="1"/>
      <w:numFmt w:val="lowerLetter"/>
      <w:lvlText w:val="%8."/>
      <w:lvlJc w:val="left"/>
      <w:pPr>
        <w:ind w:left="5760" w:hanging="360"/>
      </w:pPr>
    </w:lvl>
    <w:lvl w:ilvl="8" w:tplc="62081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9">
    <w:multiLevelType w:val="hybridMultilevel"/>
    <w:lvl w:ilvl="0" w:tplc="11036439">
      <w:start w:val="1"/>
      <w:numFmt w:val="decimal"/>
      <w:lvlText w:val="%1."/>
      <w:lvlJc w:val="left"/>
      <w:pPr>
        <w:ind w:left="720" w:hanging="360"/>
      </w:pPr>
    </w:lvl>
    <w:lvl w:ilvl="1" w:tplc="11036439" w:tentative="1">
      <w:start w:val="1"/>
      <w:numFmt w:val="lowerLetter"/>
      <w:lvlText w:val="%2."/>
      <w:lvlJc w:val="left"/>
      <w:pPr>
        <w:ind w:left="1440" w:hanging="360"/>
      </w:pPr>
    </w:lvl>
    <w:lvl w:ilvl="2" w:tplc="11036439" w:tentative="1">
      <w:start w:val="1"/>
      <w:numFmt w:val="lowerRoman"/>
      <w:lvlText w:val="%3."/>
      <w:lvlJc w:val="right"/>
      <w:pPr>
        <w:ind w:left="2160" w:hanging="180"/>
      </w:pPr>
    </w:lvl>
    <w:lvl w:ilvl="3" w:tplc="11036439" w:tentative="1">
      <w:start w:val="1"/>
      <w:numFmt w:val="decimal"/>
      <w:lvlText w:val="%4."/>
      <w:lvlJc w:val="left"/>
      <w:pPr>
        <w:ind w:left="2880" w:hanging="360"/>
      </w:pPr>
    </w:lvl>
    <w:lvl w:ilvl="4" w:tplc="11036439" w:tentative="1">
      <w:start w:val="1"/>
      <w:numFmt w:val="lowerLetter"/>
      <w:lvlText w:val="%5."/>
      <w:lvlJc w:val="left"/>
      <w:pPr>
        <w:ind w:left="3600" w:hanging="360"/>
      </w:pPr>
    </w:lvl>
    <w:lvl w:ilvl="5" w:tplc="11036439" w:tentative="1">
      <w:start w:val="1"/>
      <w:numFmt w:val="lowerRoman"/>
      <w:lvlText w:val="%6."/>
      <w:lvlJc w:val="right"/>
      <w:pPr>
        <w:ind w:left="4320" w:hanging="180"/>
      </w:pPr>
    </w:lvl>
    <w:lvl w:ilvl="6" w:tplc="11036439" w:tentative="1">
      <w:start w:val="1"/>
      <w:numFmt w:val="decimal"/>
      <w:lvlText w:val="%7."/>
      <w:lvlJc w:val="left"/>
      <w:pPr>
        <w:ind w:left="5040" w:hanging="360"/>
      </w:pPr>
    </w:lvl>
    <w:lvl w:ilvl="7" w:tplc="11036439" w:tentative="1">
      <w:start w:val="1"/>
      <w:numFmt w:val="lowerLetter"/>
      <w:lvlText w:val="%8."/>
      <w:lvlJc w:val="left"/>
      <w:pPr>
        <w:ind w:left="5760" w:hanging="360"/>
      </w:pPr>
    </w:lvl>
    <w:lvl w:ilvl="8" w:tplc="11036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8">
    <w:multiLevelType w:val="hybridMultilevel"/>
    <w:lvl w:ilvl="0" w:tplc="13829769">
      <w:start w:val="1"/>
      <w:numFmt w:val="decimal"/>
      <w:lvlText w:val="%1."/>
      <w:lvlJc w:val="left"/>
      <w:pPr>
        <w:ind w:left="720" w:hanging="360"/>
      </w:pPr>
    </w:lvl>
    <w:lvl w:ilvl="1" w:tplc="13829769" w:tentative="1">
      <w:start w:val="1"/>
      <w:numFmt w:val="lowerLetter"/>
      <w:lvlText w:val="%2."/>
      <w:lvlJc w:val="left"/>
      <w:pPr>
        <w:ind w:left="1440" w:hanging="360"/>
      </w:pPr>
    </w:lvl>
    <w:lvl w:ilvl="2" w:tplc="13829769" w:tentative="1">
      <w:start w:val="1"/>
      <w:numFmt w:val="lowerRoman"/>
      <w:lvlText w:val="%3."/>
      <w:lvlJc w:val="right"/>
      <w:pPr>
        <w:ind w:left="2160" w:hanging="180"/>
      </w:pPr>
    </w:lvl>
    <w:lvl w:ilvl="3" w:tplc="13829769" w:tentative="1">
      <w:start w:val="1"/>
      <w:numFmt w:val="decimal"/>
      <w:lvlText w:val="%4."/>
      <w:lvlJc w:val="left"/>
      <w:pPr>
        <w:ind w:left="2880" w:hanging="360"/>
      </w:pPr>
    </w:lvl>
    <w:lvl w:ilvl="4" w:tplc="13829769" w:tentative="1">
      <w:start w:val="1"/>
      <w:numFmt w:val="lowerLetter"/>
      <w:lvlText w:val="%5."/>
      <w:lvlJc w:val="left"/>
      <w:pPr>
        <w:ind w:left="3600" w:hanging="360"/>
      </w:pPr>
    </w:lvl>
    <w:lvl w:ilvl="5" w:tplc="13829769" w:tentative="1">
      <w:start w:val="1"/>
      <w:numFmt w:val="lowerRoman"/>
      <w:lvlText w:val="%6."/>
      <w:lvlJc w:val="right"/>
      <w:pPr>
        <w:ind w:left="4320" w:hanging="180"/>
      </w:pPr>
    </w:lvl>
    <w:lvl w:ilvl="6" w:tplc="13829769" w:tentative="1">
      <w:start w:val="1"/>
      <w:numFmt w:val="decimal"/>
      <w:lvlText w:val="%7."/>
      <w:lvlJc w:val="left"/>
      <w:pPr>
        <w:ind w:left="5040" w:hanging="360"/>
      </w:pPr>
    </w:lvl>
    <w:lvl w:ilvl="7" w:tplc="13829769" w:tentative="1">
      <w:start w:val="1"/>
      <w:numFmt w:val="lowerLetter"/>
      <w:lvlText w:val="%8."/>
      <w:lvlJc w:val="left"/>
      <w:pPr>
        <w:ind w:left="5760" w:hanging="360"/>
      </w:pPr>
    </w:lvl>
    <w:lvl w:ilvl="8" w:tplc="13829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7">
    <w:multiLevelType w:val="hybridMultilevel"/>
    <w:lvl w:ilvl="0" w:tplc="65217616">
      <w:start w:val="1"/>
      <w:numFmt w:val="decimal"/>
      <w:lvlText w:val="%1."/>
      <w:lvlJc w:val="left"/>
      <w:pPr>
        <w:ind w:left="720" w:hanging="360"/>
      </w:pPr>
    </w:lvl>
    <w:lvl w:ilvl="1" w:tplc="65217616" w:tentative="1">
      <w:start w:val="1"/>
      <w:numFmt w:val="lowerLetter"/>
      <w:lvlText w:val="%2."/>
      <w:lvlJc w:val="left"/>
      <w:pPr>
        <w:ind w:left="1440" w:hanging="360"/>
      </w:pPr>
    </w:lvl>
    <w:lvl w:ilvl="2" w:tplc="65217616" w:tentative="1">
      <w:start w:val="1"/>
      <w:numFmt w:val="lowerRoman"/>
      <w:lvlText w:val="%3."/>
      <w:lvlJc w:val="right"/>
      <w:pPr>
        <w:ind w:left="2160" w:hanging="180"/>
      </w:pPr>
    </w:lvl>
    <w:lvl w:ilvl="3" w:tplc="65217616" w:tentative="1">
      <w:start w:val="1"/>
      <w:numFmt w:val="decimal"/>
      <w:lvlText w:val="%4."/>
      <w:lvlJc w:val="left"/>
      <w:pPr>
        <w:ind w:left="2880" w:hanging="360"/>
      </w:pPr>
    </w:lvl>
    <w:lvl w:ilvl="4" w:tplc="65217616" w:tentative="1">
      <w:start w:val="1"/>
      <w:numFmt w:val="lowerLetter"/>
      <w:lvlText w:val="%5."/>
      <w:lvlJc w:val="left"/>
      <w:pPr>
        <w:ind w:left="3600" w:hanging="360"/>
      </w:pPr>
    </w:lvl>
    <w:lvl w:ilvl="5" w:tplc="65217616" w:tentative="1">
      <w:start w:val="1"/>
      <w:numFmt w:val="lowerRoman"/>
      <w:lvlText w:val="%6."/>
      <w:lvlJc w:val="right"/>
      <w:pPr>
        <w:ind w:left="4320" w:hanging="180"/>
      </w:pPr>
    </w:lvl>
    <w:lvl w:ilvl="6" w:tplc="65217616" w:tentative="1">
      <w:start w:val="1"/>
      <w:numFmt w:val="decimal"/>
      <w:lvlText w:val="%7."/>
      <w:lvlJc w:val="left"/>
      <w:pPr>
        <w:ind w:left="5040" w:hanging="360"/>
      </w:pPr>
    </w:lvl>
    <w:lvl w:ilvl="7" w:tplc="65217616" w:tentative="1">
      <w:start w:val="1"/>
      <w:numFmt w:val="lowerLetter"/>
      <w:lvlText w:val="%8."/>
      <w:lvlJc w:val="left"/>
      <w:pPr>
        <w:ind w:left="5760" w:hanging="360"/>
      </w:pPr>
    </w:lvl>
    <w:lvl w:ilvl="8" w:tplc="65217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6">
    <w:multiLevelType w:val="hybridMultilevel"/>
    <w:lvl w:ilvl="0" w:tplc="92360426">
      <w:start w:val="1"/>
      <w:numFmt w:val="decimal"/>
      <w:lvlText w:val="%1."/>
      <w:lvlJc w:val="left"/>
      <w:pPr>
        <w:ind w:left="720" w:hanging="360"/>
      </w:pPr>
    </w:lvl>
    <w:lvl w:ilvl="1" w:tplc="92360426" w:tentative="1">
      <w:start w:val="1"/>
      <w:numFmt w:val="lowerLetter"/>
      <w:lvlText w:val="%2."/>
      <w:lvlJc w:val="left"/>
      <w:pPr>
        <w:ind w:left="1440" w:hanging="360"/>
      </w:pPr>
    </w:lvl>
    <w:lvl w:ilvl="2" w:tplc="92360426" w:tentative="1">
      <w:start w:val="1"/>
      <w:numFmt w:val="lowerRoman"/>
      <w:lvlText w:val="%3."/>
      <w:lvlJc w:val="right"/>
      <w:pPr>
        <w:ind w:left="2160" w:hanging="180"/>
      </w:pPr>
    </w:lvl>
    <w:lvl w:ilvl="3" w:tplc="92360426" w:tentative="1">
      <w:start w:val="1"/>
      <w:numFmt w:val="decimal"/>
      <w:lvlText w:val="%4."/>
      <w:lvlJc w:val="left"/>
      <w:pPr>
        <w:ind w:left="2880" w:hanging="360"/>
      </w:pPr>
    </w:lvl>
    <w:lvl w:ilvl="4" w:tplc="92360426" w:tentative="1">
      <w:start w:val="1"/>
      <w:numFmt w:val="lowerLetter"/>
      <w:lvlText w:val="%5."/>
      <w:lvlJc w:val="left"/>
      <w:pPr>
        <w:ind w:left="3600" w:hanging="360"/>
      </w:pPr>
    </w:lvl>
    <w:lvl w:ilvl="5" w:tplc="92360426" w:tentative="1">
      <w:start w:val="1"/>
      <w:numFmt w:val="lowerRoman"/>
      <w:lvlText w:val="%6."/>
      <w:lvlJc w:val="right"/>
      <w:pPr>
        <w:ind w:left="4320" w:hanging="180"/>
      </w:pPr>
    </w:lvl>
    <w:lvl w:ilvl="6" w:tplc="92360426" w:tentative="1">
      <w:start w:val="1"/>
      <w:numFmt w:val="decimal"/>
      <w:lvlText w:val="%7."/>
      <w:lvlJc w:val="left"/>
      <w:pPr>
        <w:ind w:left="5040" w:hanging="360"/>
      </w:pPr>
    </w:lvl>
    <w:lvl w:ilvl="7" w:tplc="92360426" w:tentative="1">
      <w:start w:val="1"/>
      <w:numFmt w:val="lowerLetter"/>
      <w:lvlText w:val="%8."/>
      <w:lvlJc w:val="left"/>
      <w:pPr>
        <w:ind w:left="5760" w:hanging="360"/>
      </w:pPr>
    </w:lvl>
    <w:lvl w:ilvl="8" w:tplc="92360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5">
    <w:multiLevelType w:val="hybridMultilevel"/>
    <w:lvl w:ilvl="0" w:tplc="22596076">
      <w:start w:val="1"/>
      <w:numFmt w:val="decimal"/>
      <w:lvlText w:val="%1."/>
      <w:lvlJc w:val="left"/>
      <w:pPr>
        <w:ind w:left="720" w:hanging="360"/>
      </w:pPr>
    </w:lvl>
    <w:lvl w:ilvl="1" w:tplc="22596076" w:tentative="1">
      <w:start w:val="1"/>
      <w:numFmt w:val="lowerLetter"/>
      <w:lvlText w:val="%2."/>
      <w:lvlJc w:val="left"/>
      <w:pPr>
        <w:ind w:left="1440" w:hanging="360"/>
      </w:pPr>
    </w:lvl>
    <w:lvl w:ilvl="2" w:tplc="22596076" w:tentative="1">
      <w:start w:val="1"/>
      <w:numFmt w:val="lowerRoman"/>
      <w:lvlText w:val="%3."/>
      <w:lvlJc w:val="right"/>
      <w:pPr>
        <w:ind w:left="2160" w:hanging="180"/>
      </w:pPr>
    </w:lvl>
    <w:lvl w:ilvl="3" w:tplc="22596076" w:tentative="1">
      <w:start w:val="1"/>
      <w:numFmt w:val="decimal"/>
      <w:lvlText w:val="%4."/>
      <w:lvlJc w:val="left"/>
      <w:pPr>
        <w:ind w:left="2880" w:hanging="360"/>
      </w:pPr>
    </w:lvl>
    <w:lvl w:ilvl="4" w:tplc="22596076" w:tentative="1">
      <w:start w:val="1"/>
      <w:numFmt w:val="lowerLetter"/>
      <w:lvlText w:val="%5."/>
      <w:lvlJc w:val="left"/>
      <w:pPr>
        <w:ind w:left="3600" w:hanging="360"/>
      </w:pPr>
    </w:lvl>
    <w:lvl w:ilvl="5" w:tplc="22596076" w:tentative="1">
      <w:start w:val="1"/>
      <w:numFmt w:val="lowerRoman"/>
      <w:lvlText w:val="%6."/>
      <w:lvlJc w:val="right"/>
      <w:pPr>
        <w:ind w:left="4320" w:hanging="180"/>
      </w:pPr>
    </w:lvl>
    <w:lvl w:ilvl="6" w:tplc="22596076" w:tentative="1">
      <w:start w:val="1"/>
      <w:numFmt w:val="decimal"/>
      <w:lvlText w:val="%7."/>
      <w:lvlJc w:val="left"/>
      <w:pPr>
        <w:ind w:left="5040" w:hanging="360"/>
      </w:pPr>
    </w:lvl>
    <w:lvl w:ilvl="7" w:tplc="22596076" w:tentative="1">
      <w:start w:val="1"/>
      <w:numFmt w:val="lowerLetter"/>
      <w:lvlText w:val="%8."/>
      <w:lvlJc w:val="left"/>
      <w:pPr>
        <w:ind w:left="5760" w:hanging="360"/>
      </w:pPr>
    </w:lvl>
    <w:lvl w:ilvl="8" w:tplc="22596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4">
    <w:multiLevelType w:val="hybridMultilevel"/>
    <w:lvl w:ilvl="0" w:tplc="13599690">
      <w:start w:val="1"/>
      <w:numFmt w:val="decimal"/>
      <w:lvlText w:val="%1."/>
      <w:lvlJc w:val="left"/>
      <w:pPr>
        <w:ind w:left="720" w:hanging="360"/>
      </w:pPr>
    </w:lvl>
    <w:lvl w:ilvl="1" w:tplc="13599690" w:tentative="1">
      <w:start w:val="1"/>
      <w:numFmt w:val="lowerLetter"/>
      <w:lvlText w:val="%2."/>
      <w:lvlJc w:val="left"/>
      <w:pPr>
        <w:ind w:left="1440" w:hanging="360"/>
      </w:pPr>
    </w:lvl>
    <w:lvl w:ilvl="2" w:tplc="13599690" w:tentative="1">
      <w:start w:val="1"/>
      <w:numFmt w:val="lowerRoman"/>
      <w:lvlText w:val="%3."/>
      <w:lvlJc w:val="right"/>
      <w:pPr>
        <w:ind w:left="2160" w:hanging="180"/>
      </w:pPr>
    </w:lvl>
    <w:lvl w:ilvl="3" w:tplc="13599690" w:tentative="1">
      <w:start w:val="1"/>
      <w:numFmt w:val="decimal"/>
      <w:lvlText w:val="%4."/>
      <w:lvlJc w:val="left"/>
      <w:pPr>
        <w:ind w:left="2880" w:hanging="360"/>
      </w:pPr>
    </w:lvl>
    <w:lvl w:ilvl="4" w:tplc="13599690" w:tentative="1">
      <w:start w:val="1"/>
      <w:numFmt w:val="lowerLetter"/>
      <w:lvlText w:val="%5."/>
      <w:lvlJc w:val="left"/>
      <w:pPr>
        <w:ind w:left="3600" w:hanging="360"/>
      </w:pPr>
    </w:lvl>
    <w:lvl w:ilvl="5" w:tplc="13599690" w:tentative="1">
      <w:start w:val="1"/>
      <w:numFmt w:val="lowerRoman"/>
      <w:lvlText w:val="%6."/>
      <w:lvlJc w:val="right"/>
      <w:pPr>
        <w:ind w:left="4320" w:hanging="180"/>
      </w:pPr>
    </w:lvl>
    <w:lvl w:ilvl="6" w:tplc="13599690" w:tentative="1">
      <w:start w:val="1"/>
      <w:numFmt w:val="decimal"/>
      <w:lvlText w:val="%7."/>
      <w:lvlJc w:val="left"/>
      <w:pPr>
        <w:ind w:left="5040" w:hanging="360"/>
      </w:pPr>
    </w:lvl>
    <w:lvl w:ilvl="7" w:tplc="13599690" w:tentative="1">
      <w:start w:val="1"/>
      <w:numFmt w:val="lowerLetter"/>
      <w:lvlText w:val="%8."/>
      <w:lvlJc w:val="left"/>
      <w:pPr>
        <w:ind w:left="5760" w:hanging="360"/>
      </w:pPr>
    </w:lvl>
    <w:lvl w:ilvl="8" w:tplc="13599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3">
    <w:multiLevelType w:val="hybridMultilevel"/>
    <w:lvl w:ilvl="0" w:tplc="80603331">
      <w:start w:val="1"/>
      <w:numFmt w:val="decimal"/>
      <w:lvlText w:val="%1."/>
      <w:lvlJc w:val="left"/>
      <w:pPr>
        <w:ind w:left="720" w:hanging="360"/>
      </w:pPr>
    </w:lvl>
    <w:lvl w:ilvl="1" w:tplc="80603331" w:tentative="1">
      <w:start w:val="1"/>
      <w:numFmt w:val="lowerLetter"/>
      <w:lvlText w:val="%2."/>
      <w:lvlJc w:val="left"/>
      <w:pPr>
        <w:ind w:left="1440" w:hanging="360"/>
      </w:pPr>
    </w:lvl>
    <w:lvl w:ilvl="2" w:tplc="80603331" w:tentative="1">
      <w:start w:val="1"/>
      <w:numFmt w:val="lowerRoman"/>
      <w:lvlText w:val="%3."/>
      <w:lvlJc w:val="right"/>
      <w:pPr>
        <w:ind w:left="2160" w:hanging="180"/>
      </w:pPr>
    </w:lvl>
    <w:lvl w:ilvl="3" w:tplc="80603331" w:tentative="1">
      <w:start w:val="1"/>
      <w:numFmt w:val="decimal"/>
      <w:lvlText w:val="%4."/>
      <w:lvlJc w:val="left"/>
      <w:pPr>
        <w:ind w:left="2880" w:hanging="360"/>
      </w:pPr>
    </w:lvl>
    <w:lvl w:ilvl="4" w:tplc="80603331" w:tentative="1">
      <w:start w:val="1"/>
      <w:numFmt w:val="lowerLetter"/>
      <w:lvlText w:val="%5."/>
      <w:lvlJc w:val="left"/>
      <w:pPr>
        <w:ind w:left="3600" w:hanging="360"/>
      </w:pPr>
    </w:lvl>
    <w:lvl w:ilvl="5" w:tplc="80603331" w:tentative="1">
      <w:start w:val="1"/>
      <w:numFmt w:val="lowerRoman"/>
      <w:lvlText w:val="%6."/>
      <w:lvlJc w:val="right"/>
      <w:pPr>
        <w:ind w:left="4320" w:hanging="180"/>
      </w:pPr>
    </w:lvl>
    <w:lvl w:ilvl="6" w:tplc="80603331" w:tentative="1">
      <w:start w:val="1"/>
      <w:numFmt w:val="decimal"/>
      <w:lvlText w:val="%7."/>
      <w:lvlJc w:val="left"/>
      <w:pPr>
        <w:ind w:left="5040" w:hanging="360"/>
      </w:pPr>
    </w:lvl>
    <w:lvl w:ilvl="7" w:tplc="80603331" w:tentative="1">
      <w:start w:val="1"/>
      <w:numFmt w:val="lowerLetter"/>
      <w:lvlText w:val="%8."/>
      <w:lvlJc w:val="left"/>
      <w:pPr>
        <w:ind w:left="5760" w:hanging="360"/>
      </w:pPr>
    </w:lvl>
    <w:lvl w:ilvl="8" w:tplc="80603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2">
    <w:multiLevelType w:val="hybridMultilevel"/>
    <w:lvl w:ilvl="0" w:tplc="65818050">
      <w:start w:val="1"/>
      <w:numFmt w:val="decimal"/>
      <w:lvlText w:val="%1."/>
      <w:lvlJc w:val="left"/>
      <w:pPr>
        <w:ind w:left="720" w:hanging="360"/>
      </w:pPr>
    </w:lvl>
    <w:lvl w:ilvl="1" w:tplc="65818050" w:tentative="1">
      <w:start w:val="1"/>
      <w:numFmt w:val="lowerLetter"/>
      <w:lvlText w:val="%2."/>
      <w:lvlJc w:val="left"/>
      <w:pPr>
        <w:ind w:left="1440" w:hanging="360"/>
      </w:pPr>
    </w:lvl>
    <w:lvl w:ilvl="2" w:tplc="65818050" w:tentative="1">
      <w:start w:val="1"/>
      <w:numFmt w:val="lowerRoman"/>
      <w:lvlText w:val="%3."/>
      <w:lvlJc w:val="right"/>
      <w:pPr>
        <w:ind w:left="2160" w:hanging="180"/>
      </w:pPr>
    </w:lvl>
    <w:lvl w:ilvl="3" w:tplc="65818050" w:tentative="1">
      <w:start w:val="1"/>
      <w:numFmt w:val="decimal"/>
      <w:lvlText w:val="%4."/>
      <w:lvlJc w:val="left"/>
      <w:pPr>
        <w:ind w:left="2880" w:hanging="360"/>
      </w:pPr>
    </w:lvl>
    <w:lvl w:ilvl="4" w:tplc="65818050" w:tentative="1">
      <w:start w:val="1"/>
      <w:numFmt w:val="lowerLetter"/>
      <w:lvlText w:val="%5."/>
      <w:lvlJc w:val="left"/>
      <w:pPr>
        <w:ind w:left="3600" w:hanging="360"/>
      </w:pPr>
    </w:lvl>
    <w:lvl w:ilvl="5" w:tplc="65818050" w:tentative="1">
      <w:start w:val="1"/>
      <w:numFmt w:val="lowerRoman"/>
      <w:lvlText w:val="%6."/>
      <w:lvlJc w:val="right"/>
      <w:pPr>
        <w:ind w:left="4320" w:hanging="180"/>
      </w:pPr>
    </w:lvl>
    <w:lvl w:ilvl="6" w:tplc="65818050" w:tentative="1">
      <w:start w:val="1"/>
      <w:numFmt w:val="decimal"/>
      <w:lvlText w:val="%7."/>
      <w:lvlJc w:val="left"/>
      <w:pPr>
        <w:ind w:left="5040" w:hanging="360"/>
      </w:pPr>
    </w:lvl>
    <w:lvl w:ilvl="7" w:tplc="65818050" w:tentative="1">
      <w:start w:val="1"/>
      <w:numFmt w:val="lowerLetter"/>
      <w:lvlText w:val="%8."/>
      <w:lvlJc w:val="left"/>
      <w:pPr>
        <w:ind w:left="5760" w:hanging="360"/>
      </w:pPr>
    </w:lvl>
    <w:lvl w:ilvl="8" w:tplc="65818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1">
    <w:multiLevelType w:val="hybridMultilevel"/>
    <w:lvl w:ilvl="0" w:tplc="16452268">
      <w:start w:val="1"/>
      <w:numFmt w:val="decimal"/>
      <w:lvlText w:val="%1."/>
      <w:lvlJc w:val="left"/>
      <w:pPr>
        <w:ind w:left="720" w:hanging="360"/>
      </w:pPr>
    </w:lvl>
    <w:lvl w:ilvl="1" w:tplc="16452268" w:tentative="1">
      <w:start w:val="1"/>
      <w:numFmt w:val="lowerLetter"/>
      <w:lvlText w:val="%2."/>
      <w:lvlJc w:val="left"/>
      <w:pPr>
        <w:ind w:left="1440" w:hanging="360"/>
      </w:pPr>
    </w:lvl>
    <w:lvl w:ilvl="2" w:tplc="16452268" w:tentative="1">
      <w:start w:val="1"/>
      <w:numFmt w:val="lowerRoman"/>
      <w:lvlText w:val="%3."/>
      <w:lvlJc w:val="right"/>
      <w:pPr>
        <w:ind w:left="2160" w:hanging="180"/>
      </w:pPr>
    </w:lvl>
    <w:lvl w:ilvl="3" w:tplc="16452268" w:tentative="1">
      <w:start w:val="1"/>
      <w:numFmt w:val="decimal"/>
      <w:lvlText w:val="%4."/>
      <w:lvlJc w:val="left"/>
      <w:pPr>
        <w:ind w:left="2880" w:hanging="360"/>
      </w:pPr>
    </w:lvl>
    <w:lvl w:ilvl="4" w:tplc="16452268" w:tentative="1">
      <w:start w:val="1"/>
      <w:numFmt w:val="lowerLetter"/>
      <w:lvlText w:val="%5."/>
      <w:lvlJc w:val="left"/>
      <w:pPr>
        <w:ind w:left="3600" w:hanging="360"/>
      </w:pPr>
    </w:lvl>
    <w:lvl w:ilvl="5" w:tplc="16452268" w:tentative="1">
      <w:start w:val="1"/>
      <w:numFmt w:val="lowerRoman"/>
      <w:lvlText w:val="%6."/>
      <w:lvlJc w:val="right"/>
      <w:pPr>
        <w:ind w:left="4320" w:hanging="180"/>
      </w:pPr>
    </w:lvl>
    <w:lvl w:ilvl="6" w:tplc="16452268" w:tentative="1">
      <w:start w:val="1"/>
      <w:numFmt w:val="decimal"/>
      <w:lvlText w:val="%7."/>
      <w:lvlJc w:val="left"/>
      <w:pPr>
        <w:ind w:left="5040" w:hanging="360"/>
      </w:pPr>
    </w:lvl>
    <w:lvl w:ilvl="7" w:tplc="16452268" w:tentative="1">
      <w:start w:val="1"/>
      <w:numFmt w:val="lowerLetter"/>
      <w:lvlText w:val="%8."/>
      <w:lvlJc w:val="left"/>
      <w:pPr>
        <w:ind w:left="5760" w:hanging="360"/>
      </w:pPr>
    </w:lvl>
    <w:lvl w:ilvl="8" w:tplc="16452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0">
    <w:multiLevelType w:val="hybridMultilevel"/>
    <w:lvl w:ilvl="0" w:tplc="76368053">
      <w:start w:val="1"/>
      <w:numFmt w:val="decimal"/>
      <w:lvlText w:val="%1."/>
      <w:lvlJc w:val="left"/>
      <w:pPr>
        <w:ind w:left="720" w:hanging="360"/>
      </w:pPr>
    </w:lvl>
    <w:lvl w:ilvl="1" w:tplc="76368053" w:tentative="1">
      <w:start w:val="1"/>
      <w:numFmt w:val="lowerLetter"/>
      <w:lvlText w:val="%2."/>
      <w:lvlJc w:val="left"/>
      <w:pPr>
        <w:ind w:left="1440" w:hanging="360"/>
      </w:pPr>
    </w:lvl>
    <w:lvl w:ilvl="2" w:tplc="76368053" w:tentative="1">
      <w:start w:val="1"/>
      <w:numFmt w:val="lowerRoman"/>
      <w:lvlText w:val="%3."/>
      <w:lvlJc w:val="right"/>
      <w:pPr>
        <w:ind w:left="2160" w:hanging="180"/>
      </w:pPr>
    </w:lvl>
    <w:lvl w:ilvl="3" w:tplc="76368053" w:tentative="1">
      <w:start w:val="1"/>
      <w:numFmt w:val="decimal"/>
      <w:lvlText w:val="%4."/>
      <w:lvlJc w:val="left"/>
      <w:pPr>
        <w:ind w:left="2880" w:hanging="360"/>
      </w:pPr>
    </w:lvl>
    <w:lvl w:ilvl="4" w:tplc="76368053" w:tentative="1">
      <w:start w:val="1"/>
      <w:numFmt w:val="lowerLetter"/>
      <w:lvlText w:val="%5."/>
      <w:lvlJc w:val="left"/>
      <w:pPr>
        <w:ind w:left="3600" w:hanging="360"/>
      </w:pPr>
    </w:lvl>
    <w:lvl w:ilvl="5" w:tplc="76368053" w:tentative="1">
      <w:start w:val="1"/>
      <w:numFmt w:val="lowerRoman"/>
      <w:lvlText w:val="%6."/>
      <w:lvlJc w:val="right"/>
      <w:pPr>
        <w:ind w:left="4320" w:hanging="180"/>
      </w:pPr>
    </w:lvl>
    <w:lvl w:ilvl="6" w:tplc="76368053" w:tentative="1">
      <w:start w:val="1"/>
      <w:numFmt w:val="decimal"/>
      <w:lvlText w:val="%7."/>
      <w:lvlJc w:val="left"/>
      <w:pPr>
        <w:ind w:left="5040" w:hanging="360"/>
      </w:pPr>
    </w:lvl>
    <w:lvl w:ilvl="7" w:tplc="76368053" w:tentative="1">
      <w:start w:val="1"/>
      <w:numFmt w:val="lowerLetter"/>
      <w:lvlText w:val="%8."/>
      <w:lvlJc w:val="left"/>
      <w:pPr>
        <w:ind w:left="5760" w:hanging="360"/>
      </w:pPr>
    </w:lvl>
    <w:lvl w:ilvl="8" w:tplc="76368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9">
    <w:multiLevelType w:val="hybridMultilevel"/>
    <w:lvl w:ilvl="0" w:tplc="312527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119">
    <w:abstractNumId w:val="23119"/>
  </w:num>
  <w:num w:numId="23120">
    <w:abstractNumId w:val="23120"/>
  </w:num>
  <w:num w:numId="23121">
    <w:abstractNumId w:val="23121"/>
  </w:num>
  <w:num w:numId="23122">
    <w:abstractNumId w:val="23122"/>
  </w:num>
  <w:num w:numId="23123">
    <w:abstractNumId w:val="23123"/>
  </w:num>
  <w:num w:numId="23124">
    <w:abstractNumId w:val="23124"/>
  </w:num>
  <w:num w:numId="23125">
    <w:abstractNumId w:val="23125"/>
  </w:num>
  <w:num w:numId="23126">
    <w:abstractNumId w:val="23126"/>
  </w:num>
  <w:num w:numId="23127">
    <w:abstractNumId w:val="23127"/>
  </w:num>
  <w:num w:numId="23128">
    <w:abstractNumId w:val="23128"/>
  </w:num>
  <w:num w:numId="23129">
    <w:abstractNumId w:val="23129"/>
  </w:num>
  <w:num w:numId="23130">
    <w:abstractNumId w:val="23130"/>
  </w:num>
  <w:num w:numId="23131">
    <w:abstractNumId w:val="23131"/>
  </w:num>
  <w:num w:numId="23132">
    <w:abstractNumId w:val="23132"/>
  </w:num>
  <w:num w:numId="23133">
    <w:abstractNumId w:val="23133"/>
  </w:num>
  <w:num w:numId="23134">
    <w:abstractNumId w:val="23134"/>
  </w:num>
  <w:num w:numId="23135">
    <w:abstractNumId w:val="23135"/>
  </w:num>
  <w:num w:numId="23136">
    <w:abstractNumId w:val="23136"/>
  </w:num>
  <w:num w:numId="23137">
    <w:abstractNumId w:val="23137"/>
  </w:num>
  <w:num w:numId="23138">
    <w:abstractNumId w:val="23138"/>
  </w:num>
  <w:num w:numId="23139">
    <w:abstractNumId w:val="23139"/>
  </w:num>
  <w:num w:numId="23140">
    <w:abstractNumId w:val="23140"/>
  </w:num>
  <w:num w:numId="23141">
    <w:abstractNumId w:val="23141"/>
  </w:num>
  <w:num w:numId="23142">
    <w:abstractNumId w:val="23142"/>
  </w:num>
  <w:num w:numId="23143">
    <w:abstractNumId w:val="23143"/>
  </w:num>
  <w:num w:numId="23144">
    <w:abstractNumId w:val="23144"/>
  </w:num>
  <w:num w:numId="23145">
    <w:abstractNumId w:val="23145"/>
  </w:num>
  <w:num w:numId="23146">
    <w:abstractNumId w:val="23146"/>
  </w:num>
  <w:num w:numId="23147">
    <w:abstractNumId w:val="23147"/>
  </w:num>
  <w:num w:numId="23148">
    <w:abstractNumId w:val="23148"/>
  </w:num>
  <w:num w:numId="23149">
    <w:abstractNumId w:val="23149"/>
  </w:num>
  <w:num w:numId="23150">
    <w:abstractNumId w:val="23150"/>
  </w:num>
  <w:num w:numId="23151">
    <w:abstractNumId w:val="23151"/>
  </w:num>
  <w:num w:numId="23152">
    <w:abstractNumId w:val="23152"/>
  </w:num>
  <w:num w:numId="23153">
    <w:abstractNumId w:val="23153"/>
  </w:num>
  <w:num w:numId="23154">
    <w:abstractNumId w:val="23154"/>
  </w:num>
  <w:num w:numId="23155">
    <w:abstractNumId w:val="23155"/>
  </w:num>
  <w:num w:numId="23156">
    <w:abstractNumId w:val="23156"/>
  </w:num>
  <w:num w:numId="23157">
    <w:abstractNumId w:val="23157"/>
  </w:num>
  <w:num w:numId="23158">
    <w:abstractNumId w:val="23158"/>
  </w:num>
  <w:num w:numId="23159">
    <w:abstractNumId w:val="23159"/>
  </w:num>
  <w:num w:numId="23160">
    <w:abstractNumId w:val="23160"/>
  </w:num>
  <w:num w:numId="23161">
    <w:abstractNumId w:val="23161"/>
  </w:num>
  <w:num w:numId="23162">
    <w:abstractNumId w:val="23162"/>
  </w:num>
  <w:num w:numId="23163">
    <w:abstractNumId w:val="23163"/>
  </w:num>
  <w:num w:numId="23164">
    <w:abstractNumId w:val="23164"/>
  </w:num>
  <w:num w:numId="23165">
    <w:abstractNumId w:val="23165"/>
  </w:num>
  <w:num w:numId="23166">
    <w:abstractNumId w:val="23166"/>
  </w:num>
  <w:num w:numId="23167">
    <w:abstractNumId w:val="23167"/>
  </w:num>
  <w:num w:numId="23168">
    <w:abstractNumId w:val="23168"/>
  </w:num>
  <w:num w:numId="23169">
    <w:abstractNumId w:val="23169"/>
  </w:num>
  <w:num w:numId="23170">
    <w:abstractNumId w:val="23170"/>
  </w:num>
  <w:num w:numId="23171">
    <w:abstractNumId w:val="23171"/>
  </w:num>
  <w:num w:numId="23172">
    <w:abstractNumId w:val="23172"/>
  </w:num>
  <w:num w:numId="23173">
    <w:abstractNumId w:val="23173"/>
  </w:num>
  <w:num w:numId="23174">
    <w:abstractNumId w:val="23174"/>
  </w:num>
  <w:num w:numId="23175">
    <w:abstractNumId w:val="23175"/>
  </w:num>
  <w:num w:numId="23176">
    <w:abstractNumId w:val="23176"/>
  </w:num>
  <w:num w:numId="23177">
    <w:abstractNumId w:val="23177"/>
  </w:num>
  <w:num w:numId="23178">
    <w:abstractNumId w:val="23178"/>
  </w:num>
  <w:num w:numId="23179">
    <w:abstractNumId w:val="23179"/>
  </w:num>
  <w:num w:numId="23180">
    <w:abstractNumId w:val="23180"/>
  </w:num>
  <w:num w:numId="23181">
    <w:abstractNumId w:val="23181"/>
  </w:num>
  <w:num w:numId="23182">
    <w:abstractNumId w:val="23182"/>
  </w:num>
  <w:num w:numId="23183">
    <w:abstractNumId w:val="23183"/>
  </w:num>
  <w:num w:numId="23184">
    <w:abstractNumId w:val="23184"/>
  </w:num>
  <w:num w:numId="23185">
    <w:abstractNumId w:val="23185"/>
  </w:num>
  <w:num w:numId="23186">
    <w:abstractNumId w:val="23186"/>
  </w:num>
  <w:num w:numId="23187">
    <w:abstractNumId w:val="23187"/>
  </w:num>
  <w:num w:numId="23188">
    <w:abstractNumId w:val="23188"/>
  </w:num>
  <w:num w:numId="23189">
    <w:abstractNumId w:val="23189"/>
  </w:num>
  <w:num w:numId="23190">
    <w:abstractNumId w:val="23190"/>
  </w:num>
  <w:num w:numId="23191">
    <w:abstractNumId w:val="23191"/>
  </w:num>
  <w:num w:numId="23192">
    <w:abstractNumId w:val="23192"/>
  </w:num>
  <w:num w:numId="23193">
    <w:abstractNumId w:val="23193"/>
  </w:num>
  <w:num w:numId="23194">
    <w:abstractNumId w:val="23194"/>
  </w:num>
  <w:num w:numId="23195">
    <w:abstractNumId w:val="23195"/>
  </w:num>
  <w:num w:numId="23196">
    <w:abstractNumId w:val="23196"/>
  </w:num>
  <w:num w:numId="23197">
    <w:abstractNumId w:val="23197"/>
  </w:num>
  <w:num w:numId="23198">
    <w:abstractNumId w:val="23198"/>
  </w:num>
  <w:num w:numId="23199">
    <w:abstractNumId w:val="23199"/>
  </w:num>
  <w:num w:numId="23200">
    <w:abstractNumId w:val="232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48114723" Type="http://schemas.openxmlformats.org/officeDocument/2006/relationships/comments" Target="comments.xml"/><Relationship Id="rId559102657" Type="http://schemas.microsoft.com/office/2011/relationships/commentsExtended" Target="commentsExtended.xml"/><Relationship Id="rId52961180" Type="http://schemas.openxmlformats.org/officeDocument/2006/relationships/image" Target="media/imgrId52961180.jpg"/><Relationship Id="rId78776203f8ee6be9c" Type="http://schemas.openxmlformats.org/officeDocument/2006/relationships/hyperlink" Target="https://iservice.lombardini.it/jsp/Template2/manuale.jsp?id=120&amp;parent=1000" TargetMode="External"/><Relationship Id="rId55486203f8ee6c054" Type="http://schemas.openxmlformats.org/officeDocument/2006/relationships/hyperlink" Target="https://iservice.lombardini.it/jsp/Template2/manuale.jsp?id=114&amp;parent=1000" TargetMode="External"/><Relationship Id="rId47716203f8ee6c3af" Type="http://schemas.openxmlformats.org/officeDocument/2006/relationships/hyperlink" Target="https://iservice.lombardini.it/jsp/Template2/manuale.jsp?id=103&amp;parent=1000" TargetMode="External"/><Relationship Id="rId28236203f8ee6c63f" Type="http://schemas.openxmlformats.org/officeDocument/2006/relationships/hyperlink" Target="https://iservice.lombardini.it/jsp/Template2/manuale.jsp?id=822&amp;parent=1000" TargetMode="External"/><Relationship Id="rId11296203f8ee6c75c" Type="http://schemas.openxmlformats.org/officeDocument/2006/relationships/hyperlink" Target="https://iservice.lombardini.it/jsp/Template2/manuale.jsp?id=822&amp;parent=1000" TargetMode="External"/><Relationship Id="rId71886203f8ee6cf2e" Type="http://schemas.openxmlformats.org/officeDocument/2006/relationships/hyperlink" Target="https://iservice.lombardini.it/jsp/Template2/manuale.jsp?id=822&amp;parent=1000" TargetMode="External"/><Relationship Id="rId80126203f8ee8109c" Type="http://schemas.openxmlformats.org/officeDocument/2006/relationships/hyperlink" Target="https://iservice.lombardini.it/jsp/Template2/manuale.jsp?id=822&amp;parent=1000" TargetMode="External"/><Relationship Id="rId54826203f8ee9c5f2" Type="http://schemas.openxmlformats.org/officeDocument/2006/relationships/hyperlink" Target="https://iservice.lombardini.it/jsp/Template2/manuale.jsp?id=822&amp;parent=1000" TargetMode="External"/><Relationship Id="rId52756203f8eeeed9e" Type="http://schemas.openxmlformats.org/officeDocument/2006/relationships/hyperlink" Target="https://iservice.lombardini.it/jsp/Template2/manuale.jsp?id=107&amp;parent=1000" TargetMode="External"/><Relationship Id="rId75256203f8ef4bb6f" Type="http://schemas.openxmlformats.org/officeDocument/2006/relationships/hyperlink" Target="https://iservice.lombardini.it/jsp/Template2/manuale.jsp?id=822&amp;parent=1000" TargetMode="External"/><Relationship Id="rId17956203f8f01a60c" Type="http://schemas.openxmlformats.org/officeDocument/2006/relationships/hyperlink" Target="https://iservice.lombardini.it/jsp/Template2/manuale.jsp?id=822&amp;parent=1000" TargetMode="External"/><Relationship Id="rId58846203f8f01abb6" Type="http://schemas.openxmlformats.org/officeDocument/2006/relationships/hyperlink" Target="https://iservice.lombardini.it/jsp/Template2/manuale.jsp?id=822&amp;parent=1000" TargetMode="External"/><Relationship Id="rId64706203f8f02f8ab" Type="http://schemas.openxmlformats.org/officeDocument/2006/relationships/hyperlink" Target="https://iservice.lombardini.it/jsp/Template2/manuale.jsp?id=822&amp;parent=1000" TargetMode="External"/><Relationship Id="rId87356203f8f0549ca" Type="http://schemas.openxmlformats.org/officeDocument/2006/relationships/hyperlink" Target="https://iservice.lombardini.it/jsp/Template2/manuale.jsp?id=822&amp;parent=1000" TargetMode="External"/><Relationship Id="rId38136203f8f100fa0" Type="http://schemas.openxmlformats.org/officeDocument/2006/relationships/hyperlink" Target="https://iservice.lombardini.it/jsp/Template2/manuale.jsp?id=822&amp;parent=1000" TargetMode="External"/><Relationship Id="rId98296203f8f167d3e" Type="http://schemas.openxmlformats.org/officeDocument/2006/relationships/hyperlink" Target="https://iservice.lombardini.it/jsp/Template2/manuale.jsp?id=105&amp;parent=1000" TargetMode="External"/><Relationship Id="rId62806203f8f1d5a94" Type="http://schemas.openxmlformats.org/officeDocument/2006/relationships/hyperlink" Target="https://iservice.lombardini.it/jsp/Template2/manuale.jsp?id=822&amp;parent=1000" TargetMode="External"/><Relationship Id="rId49416203f8f21ed5b" Type="http://schemas.openxmlformats.org/officeDocument/2006/relationships/hyperlink" Target="https://iservice.lombardini.it/jsp/Template2/manuale.jsp?id=822&amp;parent=1000" TargetMode="External"/><Relationship Id="rId10636203f8f26c6d7" Type="http://schemas.openxmlformats.org/officeDocument/2006/relationships/hyperlink" Target="https://iservice.lombardini.it/jsp/Template2/manuale.jsp?id=132&amp;parent=1000" TargetMode="External"/><Relationship Id="rId55086203f8f2a973f" Type="http://schemas.openxmlformats.org/officeDocument/2006/relationships/hyperlink" Target="https://iservice.lombardini.it/jsp/Template2/manuale.jsp?id=822&amp;parent=1000" TargetMode="External"/><Relationship Id="rId24846203f8f2c0daf" Type="http://schemas.openxmlformats.org/officeDocument/2006/relationships/hyperlink" Target="https://iservice.lombardini.it/jsp/Template2/manuale.jsp?id=822&amp;parent=1000" TargetMode="External"/><Relationship Id="rId35356203f8f34e032" Type="http://schemas.openxmlformats.org/officeDocument/2006/relationships/hyperlink" Target="https://iservice.lombardini.it/jsp/Template2/manuale.jsp?id=199&amp;parent=1000" TargetMode="External"/><Relationship Id="rId98546203f8f375f37" Type="http://schemas.openxmlformats.org/officeDocument/2006/relationships/hyperlink" Target="https://iservice.lombardini.it/jsp/Template2/manuale.jsp?id=103&amp;parent=1000" TargetMode="External"/><Relationship Id="rId25976203f8f39d535" Type="http://schemas.openxmlformats.org/officeDocument/2006/relationships/hyperlink" Target="https://iservice.lombardini.it/jsp/Template2/manuale.jsp?id=822&amp;parent=1000" TargetMode="External"/><Relationship Id="rId45106203f8f39e0a7" Type="http://schemas.openxmlformats.org/officeDocument/2006/relationships/hyperlink" Target="https://iservice.lombardini.it/jsp/Template2/manuale.jsp?id=103&amp;parent=1000" TargetMode="External"/><Relationship Id="rId61816203f8f4053c7" Type="http://schemas.openxmlformats.org/officeDocument/2006/relationships/hyperlink" Target="https://iservice.lombardini.it/jsp/Template2/manuale.jsp?id=112&amp;parent=1000" TargetMode="External"/><Relationship Id="rId47536203f8f4055b2" Type="http://schemas.openxmlformats.org/officeDocument/2006/relationships/hyperlink" Target="https://iservice.lombardini.it/jsp/Template2/manuale.jsp?id=822&amp;parent=1000" TargetMode="External"/><Relationship Id="rId20506203f8f40599e" Type="http://schemas.openxmlformats.org/officeDocument/2006/relationships/hyperlink" Target="https://iservice.lombardini.it/jsp/Template2/manuale.jsp?id=822&amp;parent=1000" TargetMode="External"/><Relationship Id="rId39216203f8f406024" Type="http://schemas.openxmlformats.org/officeDocument/2006/relationships/hyperlink" Target="https://iservice.lombardini.it/jsp/Template2/manuale.jsp?id=103&amp;parent=1000" TargetMode="External"/><Relationship Id="rId36966203f8f46a45d" Type="http://schemas.openxmlformats.org/officeDocument/2006/relationships/hyperlink" Target="https://iservice.lombardini.it/jsp/Template2/manuale.jsp?id=822&amp;parent=1000" TargetMode="External"/><Relationship Id="rId23916203f8f46a5d5" Type="http://schemas.openxmlformats.org/officeDocument/2006/relationships/hyperlink" Target="https://iservice.lombardini.it/jsp/Template2/manuale.jsp?id=140&amp;parent=1000" TargetMode="External"/><Relationship Id="rId68186203f8f46aa4a" Type="http://schemas.openxmlformats.org/officeDocument/2006/relationships/hyperlink" Target="https://iservice.lombardini.it/jsp/Template2/manuale.jsp?id=822&amp;parent=1000" TargetMode="External"/><Relationship Id="rId46886203f8f4780e8" Type="http://schemas.openxmlformats.org/officeDocument/2006/relationships/hyperlink" Target="https://iservice.lombardini.it/jsp/Template2/manuale.jsp?id=822&amp;parent=1000" TargetMode="External"/><Relationship Id="rId37136203f8f47823c" Type="http://schemas.openxmlformats.org/officeDocument/2006/relationships/hyperlink" Target="https://iservice.lombardini.it/jsp/Template2/manuale.jsp?id=822&amp;parent=1000" TargetMode="External"/><Relationship Id="rId11016203f8f4782de" Type="http://schemas.openxmlformats.org/officeDocument/2006/relationships/hyperlink" Target="https://iservice.lombardini.it/jsp/Template2/manuale.jsp?id=136&amp;parent=1000" TargetMode="External"/><Relationship Id="rId77886203f8f574ce8" Type="http://schemas.openxmlformats.org/officeDocument/2006/relationships/hyperlink" Target="https://iservice.lombardini.it/jsp/Template2/manuale.jsp?id=822&amp;parent=1000" TargetMode="External"/><Relationship Id="rId46056203f8f57517f" Type="http://schemas.openxmlformats.org/officeDocument/2006/relationships/hyperlink" Target="https://iservice.lombardini.it/jsp/Template2/manuale.jsp?id=822&amp;parent=1000" TargetMode="External"/><Relationship Id="rId86896203f8f58b9a5" Type="http://schemas.openxmlformats.org/officeDocument/2006/relationships/hyperlink" Target="https://iservice.lombardini.it/jsp/Template2/manuale.jsp?id=822&amp;parent=1000" TargetMode="External"/><Relationship Id="rId39706203f8ee59520" Type="http://schemas.openxmlformats.org/officeDocument/2006/relationships/image" Target="media/imgrId39706203f8ee59520.jpg"/><Relationship Id="rId69346203f8ee6b8fd" Type="http://schemas.openxmlformats.org/officeDocument/2006/relationships/image" Target="media/imgrId69346203f8ee6b8fd.gif"/><Relationship Id="rId27706203f8ee80e1d" Type="http://schemas.openxmlformats.org/officeDocument/2006/relationships/image" Target="media/imgrId27706203f8ee80e1d.jpg"/><Relationship Id="rId67696203f8ee9b3fd" Type="http://schemas.openxmlformats.org/officeDocument/2006/relationships/image" Target="media/imgrId67696203f8ee9b3fd.jpg"/><Relationship Id="rId35146203f8eeaf1de" Type="http://schemas.openxmlformats.org/officeDocument/2006/relationships/image" Target="media/imgrId35146203f8eeaf1de.jpg"/><Relationship Id="rId86576203f8eecac93" Type="http://schemas.openxmlformats.org/officeDocument/2006/relationships/image" Target="media/imgrId86576203f8eecac93.jpg"/><Relationship Id="rId93356203f8eedfe3c" Type="http://schemas.openxmlformats.org/officeDocument/2006/relationships/image" Target="media/imgrId93356203f8eedfe3c.jpg"/><Relationship Id="rId66606203f8eeeea7d" Type="http://schemas.openxmlformats.org/officeDocument/2006/relationships/image" Target="media/imgrId66606203f8eeeea7d.jpg"/><Relationship Id="rId88166203f8ef0f432" Type="http://schemas.openxmlformats.org/officeDocument/2006/relationships/image" Target="media/imgrId88166203f8ef0f432.jpg"/><Relationship Id="rId66496203f8ef24032" Type="http://schemas.openxmlformats.org/officeDocument/2006/relationships/image" Target="media/imgrId66496203f8ef24032.jpg"/><Relationship Id="rId83376203f8ef387cd" Type="http://schemas.openxmlformats.org/officeDocument/2006/relationships/image" Target="media/imgrId83376203f8ef387cd.jpg"/><Relationship Id="rId72026203f8ef4b1f6" Type="http://schemas.openxmlformats.org/officeDocument/2006/relationships/image" Target="media/imgrId72026203f8ef4b1f6.jpg"/><Relationship Id="rId54886203f8ef5f150" Type="http://schemas.openxmlformats.org/officeDocument/2006/relationships/image" Target="media/imgrId54886203f8ef5f150.jpg"/><Relationship Id="rId85596203f8ef6dc4a" Type="http://schemas.openxmlformats.org/officeDocument/2006/relationships/image" Target="media/imgrId85596203f8ef6dc4a.jpg"/><Relationship Id="rId40366203f8ef83cff" Type="http://schemas.openxmlformats.org/officeDocument/2006/relationships/image" Target="media/imgrId40366203f8ef83cff.jpg"/><Relationship Id="rId30766203f8ef941f9" Type="http://schemas.openxmlformats.org/officeDocument/2006/relationships/image" Target="media/imgrId30766203f8ef941f9.jpg"/><Relationship Id="rId55016203f8efa8c43" Type="http://schemas.openxmlformats.org/officeDocument/2006/relationships/image" Target="media/imgrId55016203f8efa8c43.jpg"/><Relationship Id="rId63416203f8efb9aab" Type="http://schemas.openxmlformats.org/officeDocument/2006/relationships/image" Target="media/imgrId63416203f8efb9aab.jpg"/><Relationship Id="rId95036203f8efc97a0" Type="http://schemas.openxmlformats.org/officeDocument/2006/relationships/image" Target="media/imgrId95036203f8efc97a0.gif"/><Relationship Id="rId31546203f8efdd4c4" Type="http://schemas.openxmlformats.org/officeDocument/2006/relationships/image" Target="media/imgrId31546203f8efdd4c4.jpg"/><Relationship Id="rId38726203f8efea6a7" Type="http://schemas.openxmlformats.org/officeDocument/2006/relationships/image" Target="media/imgrId38726203f8efea6a7.gif"/><Relationship Id="rId85346203f8f00b18f" Type="http://schemas.openxmlformats.org/officeDocument/2006/relationships/image" Target="media/imgrId85346203f8f00b18f.jpg"/><Relationship Id="rId46346203f8f019e76" Type="http://schemas.openxmlformats.org/officeDocument/2006/relationships/image" Target="media/imgrId46346203f8f019e76.gif"/><Relationship Id="rId76316203f8f02f0b2" Type="http://schemas.openxmlformats.org/officeDocument/2006/relationships/image" Target="media/imgrId76316203f8f02f0b2.jpg"/><Relationship Id="rId71816203f8f042a0b" Type="http://schemas.openxmlformats.org/officeDocument/2006/relationships/image" Target="media/imgrId71816203f8f042a0b.jpg"/><Relationship Id="rId80766203f8f0541d9" Type="http://schemas.openxmlformats.org/officeDocument/2006/relationships/image" Target="media/imgrId80766203f8f0541d9.gif"/><Relationship Id="rId99756203f8f06b84a" Type="http://schemas.openxmlformats.org/officeDocument/2006/relationships/image" Target="media/imgrId99756203f8f06b84a.jpg"/><Relationship Id="rId75546203f8f07c1bd" Type="http://schemas.openxmlformats.org/officeDocument/2006/relationships/image" Target="media/imgrId75546203f8f07c1bd.gif"/><Relationship Id="rId91266203f8f08e100" Type="http://schemas.openxmlformats.org/officeDocument/2006/relationships/image" Target="media/imgrId91266203f8f08e100.jpg"/><Relationship Id="rId55386203f8f0a4d50" Type="http://schemas.openxmlformats.org/officeDocument/2006/relationships/image" Target="media/imgrId55386203f8f0a4d50.jpg"/><Relationship Id="rId81326203f8f0bada8" Type="http://schemas.openxmlformats.org/officeDocument/2006/relationships/image" Target="media/imgrId81326203f8f0bada8.jpg"/><Relationship Id="rId10786203f8f0cfe5d" Type="http://schemas.openxmlformats.org/officeDocument/2006/relationships/image" Target="media/imgrId10786203f8f0cfe5d.jpg"/><Relationship Id="rId41326203f8f0e4746" Type="http://schemas.openxmlformats.org/officeDocument/2006/relationships/image" Target="media/imgrId41326203f8f0e4746.jpg"/><Relationship Id="rId21306203f8f100773" Type="http://schemas.openxmlformats.org/officeDocument/2006/relationships/image" Target="media/imgrId21306203f8f100773.jpg"/><Relationship Id="rId46586203f8f117ff0" Type="http://schemas.openxmlformats.org/officeDocument/2006/relationships/image" Target="media/imgrId46586203f8f117ff0.jpg"/><Relationship Id="rId95516203f8f12d381" Type="http://schemas.openxmlformats.org/officeDocument/2006/relationships/image" Target="media/imgrId95516203f8f12d381.jpg"/><Relationship Id="rId84406203f8f13b5c9" Type="http://schemas.openxmlformats.org/officeDocument/2006/relationships/image" Target="media/imgrId84406203f8f13b5c9.jpg"/><Relationship Id="rId41226203f8f153f05" Type="http://schemas.openxmlformats.org/officeDocument/2006/relationships/image" Target="media/imgrId41226203f8f153f05.jpg"/><Relationship Id="rId59556203f8f167305" Type="http://schemas.openxmlformats.org/officeDocument/2006/relationships/image" Target="media/imgrId59556203f8f167305.jpg"/><Relationship Id="rId80846203f8f17dcf3" Type="http://schemas.openxmlformats.org/officeDocument/2006/relationships/image" Target="media/imgrId80846203f8f17dcf3.jpg"/><Relationship Id="rId29106203f8f1a0acc" Type="http://schemas.openxmlformats.org/officeDocument/2006/relationships/image" Target="media/imgrId29106203f8f1a0acc.jpg"/><Relationship Id="rId97496203f8f1b21f7" Type="http://schemas.openxmlformats.org/officeDocument/2006/relationships/image" Target="media/imgrId97496203f8f1b21f7.gif"/><Relationship Id="rId37776203f8f1c6104" Type="http://schemas.openxmlformats.org/officeDocument/2006/relationships/image" Target="media/imgrId37776203f8f1c6104.jpg"/><Relationship Id="rId22226203f8f1d5483" Type="http://schemas.openxmlformats.org/officeDocument/2006/relationships/image" Target="media/imgrId22226203f8f1d5483.gif"/><Relationship Id="rId51746203f8f1e9756" Type="http://schemas.openxmlformats.org/officeDocument/2006/relationships/image" Target="media/imgrId51746203f8f1e9756.jpg"/><Relationship Id="rId75656203f8f20c153" Type="http://schemas.openxmlformats.org/officeDocument/2006/relationships/image" Target="media/imgrId75656203f8f20c153.jpg"/><Relationship Id="rId35806203f8f21dcc4" Type="http://schemas.openxmlformats.org/officeDocument/2006/relationships/image" Target="media/imgrId35806203f8f21dcc4.jpg"/><Relationship Id="rId18726203f8f233ea4" Type="http://schemas.openxmlformats.org/officeDocument/2006/relationships/image" Target="media/imgrId18726203f8f233ea4.jpg"/><Relationship Id="rId20096203f8f245854" Type="http://schemas.openxmlformats.org/officeDocument/2006/relationships/image" Target="media/imgrId20096203f8f245854.jpg"/><Relationship Id="rId74676203f8f256afd" Type="http://schemas.openxmlformats.org/officeDocument/2006/relationships/image" Target="media/imgrId74676203f8f256afd.jpg"/><Relationship Id="rId68866203f8f26c0d8" Type="http://schemas.openxmlformats.org/officeDocument/2006/relationships/image" Target="media/imgrId68866203f8f26c0d8.jpg"/><Relationship Id="rId28046203f8f27f3fc" Type="http://schemas.openxmlformats.org/officeDocument/2006/relationships/image" Target="media/imgrId28046203f8f27f3fc.jpg"/><Relationship Id="rId68636203f8f293aa7" Type="http://schemas.openxmlformats.org/officeDocument/2006/relationships/image" Target="media/imgrId68636203f8f293aa7.jpg"/><Relationship Id="rId31276203f8f2a8670" Type="http://schemas.openxmlformats.org/officeDocument/2006/relationships/image" Target="media/imgrId31276203f8f2a8670.jpg"/><Relationship Id="rId83766203f8f2c0307" Type="http://schemas.openxmlformats.org/officeDocument/2006/relationships/image" Target="media/imgrId83766203f8f2c0307.jpg"/><Relationship Id="rId96526203f8f2d553d" Type="http://schemas.openxmlformats.org/officeDocument/2006/relationships/image" Target="media/imgrId96526203f8f2d553d.jpg"/><Relationship Id="rId64606203f8f2e8663" Type="http://schemas.openxmlformats.org/officeDocument/2006/relationships/image" Target="media/imgrId64606203f8f2e8663.jpg"/><Relationship Id="rId62896203f8f304a12" Type="http://schemas.openxmlformats.org/officeDocument/2006/relationships/image" Target="media/imgrId62896203f8f304a12.jpg"/><Relationship Id="rId90426203f8f317849" Type="http://schemas.openxmlformats.org/officeDocument/2006/relationships/image" Target="media/imgrId90426203f8f317849.jpg"/><Relationship Id="rId64296203f8f329011" Type="http://schemas.openxmlformats.org/officeDocument/2006/relationships/image" Target="media/imgrId64296203f8f329011.jpg"/><Relationship Id="rId17556203f8f33c24b" Type="http://schemas.openxmlformats.org/officeDocument/2006/relationships/image" Target="media/imgrId17556203f8f33c24b.jpg"/><Relationship Id="rId82336203f8f34d7eb" Type="http://schemas.openxmlformats.org/officeDocument/2006/relationships/image" Target="media/imgrId82336203f8f34d7eb.jpg"/><Relationship Id="rId30856203f8f366e6c" Type="http://schemas.openxmlformats.org/officeDocument/2006/relationships/image" Target="media/imgrId30856203f8f366e6c.jpg"/><Relationship Id="rId50806203f8f375bf7" Type="http://schemas.openxmlformats.org/officeDocument/2006/relationships/image" Target="media/imgrId50806203f8f375bf7.jpg"/><Relationship Id="rId56376203f8f38a432" Type="http://schemas.openxmlformats.org/officeDocument/2006/relationships/image" Target="media/imgrId56376203f8f38a432.jpg"/><Relationship Id="rId91296203f8f39cb24" Type="http://schemas.openxmlformats.org/officeDocument/2006/relationships/image" Target="media/imgrId91296203f8f39cb24.jpg"/><Relationship Id="rId86816203f8f3b5845" Type="http://schemas.openxmlformats.org/officeDocument/2006/relationships/image" Target="media/imgrId86816203f8f3b5845.jpg"/><Relationship Id="rId81486203f8f3ca164" Type="http://schemas.openxmlformats.org/officeDocument/2006/relationships/image" Target="media/imgrId81486203f8f3ca164.jpg"/><Relationship Id="rId32886203f8f3d8392" Type="http://schemas.openxmlformats.org/officeDocument/2006/relationships/image" Target="media/imgrId32886203f8f3d8392.gif"/><Relationship Id="rId19976203f8f3ebb27" Type="http://schemas.openxmlformats.org/officeDocument/2006/relationships/image" Target="media/imgrId19976203f8f3ebb27.jpg"/><Relationship Id="rId10426203f8f405089" Type="http://schemas.openxmlformats.org/officeDocument/2006/relationships/image" Target="media/imgrId10426203f8f405089.jpg"/><Relationship Id="rId98506203f8f41b555" Type="http://schemas.openxmlformats.org/officeDocument/2006/relationships/image" Target="media/imgrId98506203f8f41b555.jpg"/><Relationship Id="rId99106203f8f431e0f" Type="http://schemas.openxmlformats.org/officeDocument/2006/relationships/image" Target="media/imgrId99106203f8f431e0f.jpg"/><Relationship Id="rId22856203f8f4424ae" Type="http://schemas.openxmlformats.org/officeDocument/2006/relationships/image" Target="media/imgrId22856203f8f4424ae.jpg"/><Relationship Id="rId33466203f8f458f7e" Type="http://schemas.openxmlformats.org/officeDocument/2006/relationships/image" Target="media/imgrId33466203f8f458f7e.jpg"/><Relationship Id="rId64586203f8f469bfc" Type="http://schemas.openxmlformats.org/officeDocument/2006/relationships/image" Target="media/imgrId64586203f8f469bfc.jpg"/><Relationship Id="rId30406203f8f477bb6" Type="http://schemas.openxmlformats.org/officeDocument/2006/relationships/image" Target="media/imgrId30406203f8f477bb6.jpg"/><Relationship Id="rId58246203f8f48c90e" Type="http://schemas.openxmlformats.org/officeDocument/2006/relationships/image" Target="media/imgrId58246203f8f48c90e.jpg"/><Relationship Id="rId64916203f8f49b958" Type="http://schemas.openxmlformats.org/officeDocument/2006/relationships/image" Target="media/imgrId64916203f8f49b958.jpg"/><Relationship Id="rId95536203f8f4ac424" Type="http://schemas.openxmlformats.org/officeDocument/2006/relationships/image" Target="media/imgrId95536203f8f4ac424.jpg"/><Relationship Id="rId46786203f8f4c1dd0" Type="http://schemas.openxmlformats.org/officeDocument/2006/relationships/image" Target="media/imgrId46786203f8f4c1dd0.jpg"/><Relationship Id="rId99236203f8f4d8aac" Type="http://schemas.openxmlformats.org/officeDocument/2006/relationships/image" Target="media/imgrId99236203f8f4d8aac.jpg"/><Relationship Id="rId43046203f8f4e6f3d" Type="http://schemas.openxmlformats.org/officeDocument/2006/relationships/image" Target="media/imgrId43046203f8f4e6f3d.gif"/><Relationship Id="rId33846203f8f5048f9" Type="http://schemas.openxmlformats.org/officeDocument/2006/relationships/image" Target="media/imgrId33846203f8f5048f9.jpg"/><Relationship Id="rId45316203f8f51b396" Type="http://schemas.openxmlformats.org/officeDocument/2006/relationships/image" Target="media/imgrId45316203f8f51b396.jpg"/><Relationship Id="rId21466203f8f52cec7" Type="http://schemas.openxmlformats.org/officeDocument/2006/relationships/image" Target="media/imgrId21466203f8f52cec7.jpg"/><Relationship Id="rId29086203f8f53aa84" Type="http://schemas.openxmlformats.org/officeDocument/2006/relationships/image" Target="media/imgrId29086203f8f53aa84.jpg"/><Relationship Id="rId73166203f8f551c2f" Type="http://schemas.openxmlformats.org/officeDocument/2006/relationships/image" Target="media/imgrId73166203f8f551c2f.jpg"/><Relationship Id="rId48246203f8f566ff4" Type="http://schemas.openxmlformats.org/officeDocument/2006/relationships/image" Target="media/imgrId48246203f8f566ff4.jpg"/><Relationship Id="rId16756203f8f574a8a" Type="http://schemas.openxmlformats.org/officeDocument/2006/relationships/image" Target="media/imgrId16756203f8f574a8a.gif"/><Relationship Id="rId97056203f8f58b3d9" Type="http://schemas.openxmlformats.org/officeDocument/2006/relationships/image" Target="media/imgrId97056203f8f58b3d9.jpg"/><Relationship Id="rId53426203f8f59fca4" Type="http://schemas.openxmlformats.org/officeDocument/2006/relationships/image" Target="media/imgrId53426203f8f59fca4.jpg"/><Relationship Id="rId20236203f8f5ae0c9" Type="http://schemas.openxmlformats.org/officeDocument/2006/relationships/image" Target="media/imgrId20236203f8f5ae0c9.jpg"/><Relationship Id="rId67616203f8f5c4cbd" Type="http://schemas.openxmlformats.org/officeDocument/2006/relationships/image" Target="media/imgrId67616203f8f5c4cbd.jpg"/><Relationship Id="rId44166203f8f5d5d99" Type="http://schemas.openxmlformats.org/officeDocument/2006/relationships/image" Target="media/imgrId44166203f8f5d5d99.gif"/><Relationship Id="rId99056203f8f5e85ce" Type="http://schemas.openxmlformats.org/officeDocument/2006/relationships/image" Target="media/imgrId99056203f8f5e85ce.jpg"/><Relationship Id="rId24526203f8f603d81" Type="http://schemas.openxmlformats.org/officeDocument/2006/relationships/image" Target="media/imgrId24526203f8f603d81.gif"/><Relationship Id="rId42226203f8f6179f1" Type="http://schemas.openxmlformats.org/officeDocument/2006/relationships/image" Target="media/imgrId42226203f8f6179f1.jpg"/><Relationship Id="rId66066203f8f629a20" Type="http://schemas.openxmlformats.org/officeDocument/2006/relationships/image" Target="media/imgrId66066203f8f629a20.gif"/><Relationship Id="rId93016203f8f639ad0" Type="http://schemas.openxmlformats.org/officeDocument/2006/relationships/image" Target="media/imgrId93016203f8f639ad0.jpg"/><Relationship Id="rId63686203f8f6510b2" Type="http://schemas.openxmlformats.org/officeDocument/2006/relationships/image" Target="media/imgrId63686203f8f6510b2.jpg"/><Relationship Id="rId48676203f8f66c352" Type="http://schemas.openxmlformats.org/officeDocument/2006/relationships/image" Target="media/imgrId48676203f8f66c352.jpg"/><Relationship Id="rId52246203f8f67e502" Type="http://schemas.openxmlformats.org/officeDocument/2006/relationships/image" Target="media/imgrId52246203f8f67e502.gif"/><Relationship Id="rId35566203f8f6913e7" Type="http://schemas.openxmlformats.org/officeDocument/2006/relationships/image" Target="media/imgrId35566203f8f6913e7.jpg"/><Relationship Id="rId86396203f8f6a7cec" Type="http://schemas.openxmlformats.org/officeDocument/2006/relationships/image" Target="media/imgrId86396203f8f6a7cec.jpg"/><Relationship Id="rId11736203f8f6b489c" Type="http://schemas.openxmlformats.org/officeDocument/2006/relationships/image" Target="media/imgrId11736203f8f6b489c.jpg"/><Relationship Id="rId33226203f8f6c9e2c" Type="http://schemas.openxmlformats.org/officeDocument/2006/relationships/image" Target="media/imgrId33226203f8f6c9e2c.jpg"/><Relationship Id="rId25766203f8f6e2b87" Type="http://schemas.openxmlformats.org/officeDocument/2006/relationships/image" Target="media/imgrId25766203f8f6e2b87.png"/><Relationship Id="rId71736203f8f70aed3" Type="http://schemas.openxmlformats.org/officeDocument/2006/relationships/image" Target="media/imgrId71736203f8f70aed3.png"/><Relationship Id="rId23766203f8f723812" Type="http://schemas.openxmlformats.org/officeDocument/2006/relationships/image" Target="media/imgrId23766203f8f723812.png"/><Relationship Id="rId74406203f8f736cd1" Type="http://schemas.openxmlformats.org/officeDocument/2006/relationships/image" Target="media/imgrId74406203f8f736cd1.jpg"/><Relationship Id="rId19376203f8f748350" Type="http://schemas.openxmlformats.org/officeDocument/2006/relationships/image" Target="media/imgrId19376203f8f748350.jpg"/><Relationship Id="rId54976203f8f759c33" Type="http://schemas.openxmlformats.org/officeDocument/2006/relationships/image" Target="media/imgrId54976203f8f759c33.jpg"/><Relationship Id="rId76026203f8f7733aa" Type="http://schemas.openxmlformats.org/officeDocument/2006/relationships/image" Target="media/imgrId76026203f8f7733aa.jpg"/><Relationship Id="rId64296203f8f790f5d" Type="http://schemas.openxmlformats.org/officeDocument/2006/relationships/image" Target="media/imgrId64296203f8f790f5d.jpg"/><Relationship Id="rId89456203f8f7a6363" Type="http://schemas.openxmlformats.org/officeDocument/2006/relationships/image" Target="media/imgrId89456203f8f7a6363.jpg"/><Relationship Id="rId73756203f8f7b4bb7" Type="http://schemas.openxmlformats.org/officeDocument/2006/relationships/image" Target="media/imgrId73756203f8f7b4bb7.gif"/><Relationship Id="rId37216203f8f7c6f99" Type="http://schemas.openxmlformats.org/officeDocument/2006/relationships/image" Target="media/imgrId37216203f8f7c6f99.jpg"/><Relationship Id="rId99816203f8f7dd329" Type="http://schemas.openxmlformats.org/officeDocument/2006/relationships/image" Target="media/imgrId99816203f8f7dd329.jpg"/><Relationship Id="rId45636203f8f7eb3aa" Type="http://schemas.openxmlformats.org/officeDocument/2006/relationships/image" Target="media/imgrId45636203f8f7eb3aa.gif"/><Relationship Id="rId59966203f8f80d49d" Type="http://schemas.openxmlformats.org/officeDocument/2006/relationships/image" Target="media/imgrId59966203f8f80d49d.jpg"/><Relationship Id="rId15306203f8f81e334" Type="http://schemas.openxmlformats.org/officeDocument/2006/relationships/image" Target="media/imgrId15306203f8f81e334.gif"/><Relationship Id="rId11946203f8f830b54" Type="http://schemas.openxmlformats.org/officeDocument/2006/relationships/image" Target="media/imgrId11946203f8f830b54.jpg"/><Relationship Id="rId50356203f8f842ed9" Type="http://schemas.openxmlformats.org/officeDocument/2006/relationships/image" Target="media/imgrId50356203f8f842ed9.jpg"/><Relationship Id="rId55276203f8f8580ac" Type="http://schemas.openxmlformats.org/officeDocument/2006/relationships/image" Target="media/imgrId55276203f8f8580ac.jpg"/><Relationship Id="rId37216203f8f86b5aa" Type="http://schemas.openxmlformats.org/officeDocument/2006/relationships/image" Target="media/imgrId37216203f8f86b5aa.jpg"/><Relationship Id="rId24626203f8f87a82f" Type="http://schemas.openxmlformats.org/officeDocument/2006/relationships/image" Target="media/imgrId24626203f8f87a82f.jpg"/><Relationship Id="rId51406203f8f88b832" Type="http://schemas.openxmlformats.org/officeDocument/2006/relationships/image" Target="media/imgrId51406203f8f88b832.jpg"/><Relationship Id="rId99866203f8f89c3bc" Type="http://schemas.openxmlformats.org/officeDocument/2006/relationships/image" Target="media/imgrId99866203f8f89c3bc.gif"/><Relationship Id="rId46366203f8f8ac8b3" Type="http://schemas.openxmlformats.org/officeDocument/2006/relationships/image" Target="media/imgrId46366203f8f8ac8b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961180" Type="http://schemas.openxmlformats.org/officeDocument/2006/relationships/image" Target="media/imgrId5296118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961180" Type="http://schemas.openxmlformats.org/officeDocument/2006/relationships/image" Target="media/imgrId5296118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961180" Type="http://schemas.openxmlformats.org/officeDocument/2006/relationships/image" Target="media/imgrId5296118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961180" Type="http://schemas.openxmlformats.org/officeDocument/2006/relationships/image" Target="media/imgrId5296118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961180" Type="http://schemas.openxmlformats.org/officeDocument/2006/relationships/image" Target="media/imgrId5296118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961180" Type="http://schemas.openxmlformats.org/officeDocument/2006/relationships/image" Target="media/imgrId5296118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