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25151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097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673937" w:name="ctxt"/>
    <w:bookmarkEnd w:id="8467393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9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1662873" name="name40656203f96129d2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7066203f96129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44419" name="name30596203f96138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86203f96138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4672269" name="name20316203f9614ef9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7026203f9614e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1480683" name="name58426203f9616661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1706203f96166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5293544" name="name49126203f9617800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1976203f96177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63913" name="name12046203f96198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203f96198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2130746" name="name42856203f961abc3f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6016203f961a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1183284" name="name42846203f961c14d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0066203f961c1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932" name="name58896203f961d2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203f961d2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7471130" name="name45686203f961e8053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7986203f961e8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65166" name="name54596203f96204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203f96204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8492127" name="name82936203f9621fbba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4136203f9621f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757" name="name74256203f9622d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203f9622d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7171786" name="name29616203f96242e8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8156203f9624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5648785" name="name39246203f9625813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6126203f96258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25082" name="name39986203f96267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203f96267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7602" name="name88636203f9627a51c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0896203f9627a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93596203f9627b1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91786203f9627b2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3982406" name="name73006203f9628ea0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5906203f9628e9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50197" name="name87426203f962a1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203f962a1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4096203f962a4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44738" name="name94346203f962b73e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4776203f962b7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7550" name="name74546203f962c7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203f962c7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30259" name="name26036203f962d6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203f962d6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67406203f962d6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2812" name="name85246203f962e8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26203f962e8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63396203f962e8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0409821" name="name97806203f96304c8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4986203f96304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87767" name="name91056203f96315f9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4526203f96315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94893" name="name33966203f96329d7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1716203f9632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5394" name="name98606203f96338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96203f96338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11213" name="name15896203f9634a0e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4936203f9634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67555" name="name12856203f9635999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7756203f9635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99525" name="name89596203f9636a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56203f9636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0503" name="name96096203f9637a9f9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8136203f9637a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4276" name="name98176203f9638c9d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9756203f9638c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0151" name="name58946203f9639d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203f9639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793361" name="name35426203f963b32e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5076203f963b3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42961" name="name58296203f963c3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203f963c3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18776203f963c3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0989364" name="name82096203f963d7db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9816203f963d7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90624" name="name66516203f963e8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46203f963e8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571" name="name30216203f964072d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8706203f96407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755375" name="name49476203f9641c17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3096203f9641c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89756" name="name83516203f9642f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16203f9642f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2620459" name="name25016203f96445ec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0456203f9644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7272" name="name13926203f96459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36203f96459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157523" name="name93086203f9646fb8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2646203f9646f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005755" name="name82366203f964868a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3886203f96486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15672" name="name76956203f9649a98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4416203f9649a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06319" name="name86276203f964af4b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7746203f964af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74706203f964b0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9054" name="name17646203f964bf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203f964bf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01268" name="name94356203f964d0aa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3856203f964d0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1794" name="name88106203f964e4cc5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8826203f964e4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14004" name="name27946203f964f3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203f964f3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86246203f96500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8431" name="name42526203f965134a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7186203f96513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76513" name="name25476203f9652a12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5846203f9652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6259731" name="name53866203f9654878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5026203f96548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47914" name="name44226203f96561f08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2116203f96561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853">
    <w:multiLevelType w:val="hybridMultilevel"/>
    <w:lvl w:ilvl="0" w:tplc="79642744">
      <w:start w:val="1"/>
      <w:numFmt w:val="decimal"/>
      <w:lvlText w:val="%1."/>
      <w:lvlJc w:val="left"/>
      <w:pPr>
        <w:ind w:left="720" w:hanging="360"/>
      </w:pPr>
    </w:lvl>
    <w:lvl w:ilvl="1" w:tplc="79642744" w:tentative="1">
      <w:start w:val="1"/>
      <w:numFmt w:val="lowerLetter"/>
      <w:lvlText w:val="%2."/>
      <w:lvlJc w:val="left"/>
      <w:pPr>
        <w:ind w:left="1440" w:hanging="360"/>
      </w:pPr>
    </w:lvl>
    <w:lvl w:ilvl="2" w:tplc="79642744" w:tentative="1">
      <w:start w:val="1"/>
      <w:numFmt w:val="lowerRoman"/>
      <w:lvlText w:val="%3."/>
      <w:lvlJc w:val="right"/>
      <w:pPr>
        <w:ind w:left="2160" w:hanging="180"/>
      </w:pPr>
    </w:lvl>
    <w:lvl w:ilvl="3" w:tplc="79642744" w:tentative="1">
      <w:start w:val="1"/>
      <w:numFmt w:val="decimal"/>
      <w:lvlText w:val="%4."/>
      <w:lvlJc w:val="left"/>
      <w:pPr>
        <w:ind w:left="2880" w:hanging="360"/>
      </w:pPr>
    </w:lvl>
    <w:lvl w:ilvl="4" w:tplc="79642744" w:tentative="1">
      <w:start w:val="1"/>
      <w:numFmt w:val="lowerLetter"/>
      <w:lvlText w:val="%5."/>
      <w:lvlJc w:val="left"/>
      <w:pPr>
        <w:ind w:left="3600" w:hanging="360"/>
      </w:pPr>
    </w:lvl>
    <w:lvl w:ilvl="5" w:tplc="79642744" w:tentative="1">
      <w:start w:val="1"/>
      <w:numFmt w:val="lowerRoman"/>
      <w:lvlText w:val="%6."/>
      <w:lvlJc w:val="right"/>
      <w:pPr>
        <w:ind w:left="4320" w:hanging="180"/>
      </w:pPr>
    </w:lvl>
    <w:lvl w:ilvl="6" w:tplc="79642744" w:tentative="1">
      <w:start w:val="1"/>
      <w:numFmt w:val="decimal"/>
      <w:lvlText w:val="%7."/>
      <w:lvlJc w:val="left"/>
      <w:pPr>
        <w:ind w:left="5040" w:hanging="360"/>
      </w:pPr>
    </w:lvl>
    <w:lvl w:ilvl="7" w:tplc="79642744" w:tentative="1">
      <w:start w:val="1"/>
      <w:numFmt w:val="lowerLetter"/>
      <w:lvlText w:val="%8."/>
      <w:lvlJc w:val="left"/>
      <w:pPr>
        <w:ind w:left="5760" w:hanging="360"/>
      </w:pPr>
    </w:lvl>
    <w:lvl w:ilvl="8" w:tplc="7964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2">
    <w:multiLevelType w:val="hybridMultilevel"/>
    <w:lvl w:ilvl="0" w:tplc="30628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852">
    <w:abstractNumId w:val="9852"/>
  </w:num>
  <w:num w:numId="9853">
    <w:abstractNumId w:val="98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6441386" Type="http://schemas.openxmlformats.org/officeDocument/2006/relationships/comments" Target="comments.xml"/><Relationship Id="rId509374661" Type="http://schemas.microsoft.com/office/2011/relationships/commentsExtended" Target="commentsExtended.xml"/><Relationship Id="rId96097565" Type="http://schemas.openxmlformats.org/officeDocument/2006/relationships/image" Target="media/imgrId96097565.jpg"/><Relationship Id="rId93596203f9627b14a" Type="http://schemas.openxmlformats.org/officeDocument/2006/relationships/hyperlink" Target="https://iservice.lombardini.it/jsp/Template2/manuale.jsp?id=160&amp;parent=1000" TargetMode="External"/><Relationship Id="rId91786203f9627b20a" Type="http://schemas.openxmlformats.org/officeDocument/2006/relationships/hyperlink" Target="https://iservice.lombardini.it/jsp/Template2/manuale.jsp?id=160&amp;parent=1000" TargetMode="External"/><Relationship Id="rId54096203f962a4a9f" Type="http://schemas.openxmlformats.org/officeDocument/2006/relationships/hyperlink" Target="https://iservice.lombardini.it/jsp/Template2/manuale.jsp?id=160&amp;parent=1000" TargetMode="External"/><Relationship Id="rId67406203f962d6c49" Type="http://schemas.openxmlformats.org/officeDocument/2006/relationships/hyperlink" Target="https://iservice.lombardini.it/jsp/Template2/manuale.jsp?id=160&amp;parent=1000" TargetMode="External"/><Relationship Id="rId63396203f962e8868" Type="http://schemas.openxmlformats.org/officeDocument/2006/relationships/hyperlink" Target="https://iservice.lombardini.it/jsp/Template2/manuale.jsp?id=154&amp;parent=1000" TargetMode="External"/><Relationship Id="rId18776203f963c37ca" Type="http://schemas.openxmlformats.org/officeDocument/2006/relationships/hyperlink" Target="https://iservice.lombardini.it/jsp/Template2/manuale.jsp?id=51&amp;parent=1000" TargetMode="External"/><Relationship Id="rId74706203f964b065a" Type="http://schemas.openxmlformats.org/officeDocument/2006/relationships/hyperlink" Target="https://iservice.lombardini.it/jsp/Template2/manuale.jsp?id=141&amp;parent=1000" TargetMode="External"/><Relationship Id="rId86246203f9650043d" Type="http://schemas.openxmlformats.org/officeDocument/2006/relationships/hyperlink" Target="https://iservice.lombardini.it/jsp/Template2/manuale.jsp?id=167&amp;parent=1000" TargetMode="External"/><Relationship Id="rId67066203f96129d23" Type="http://schemas.openxmlformats.org/officeDocument/2006/relationships/image" Target="media/imgrId67066203f96129d23.jpg"/><Relationship Id="rId86186203f96138eb3" Type="http://schemas.openxmlformats.org/officeDocument/2006/relationships/image" Target="media/imgrId86186203f96138eb3.jpg"/><Relationship Id="rId37026203f9614ef94" Type="http://schemas.openxmlformats.org/officeDocument/2006/relationships/image" Target="media/imgrId37026203f9614ef94.jpg"/><Relationship Id="rId51706203f961665ef" Type="http://schemas.openxmlformats.org/officeDocument/2006/relationships/image" Target="media/imgrId51706203f961665ef.png"/><Relationship Id="rId11976203f96177ffe" Type="http://schemas.openxmlformats.org/officeDocument/2006/relationships/image" Target="media/imgrId11976203f96177ffe.png"/><Relationship Id="rId18226203f96198ce9" Type="http://schemas.openxmlformats.org/officeDocument/2006/relationships/image" Target="media/imgrId18226203f96198ce9.jpg"/><Relationship Id="rId76016203f961abc3a" Type="http://schemas.openxmlformats.org/officeDocument/2006/relationships/image" Target="media/imgrId76016203f961abc3a.jpg"/><Relationship Id="rId50066203f961c14b4" Type="http://schemas.openxmlformats.org/officeDocument/2006/relationships/image" Target="media/imgrId50066203f961c14b4.jpg"/><Relationship Id="rId46996203f961d2e63" Type="http://schemas.openxmlformats.org/officeDocument/2006/relationships/image" Target="media/imgrId46996203f961d2e63.jpg"/><Relationship Id="rId97986203f961e804d" Type="http://schemas.openxmlformats.org/officeDocument/2006/relationships/image" Target="media/imgrId97986203f961e804d.jpg"/><Relationship Id="rId74836203f96204306" Type="http://schemas.openxmlformats.org/officeDocument/2006/relationships/image" Target="media/imgrId74836203f96204306.jpg"/><Relationship Id="rId44136203f9621fbb6" Type="http://schemas.openxmlformats.org/officeDocument/2006/relationships/image" Target="media/imgrId44136203f9621fbb6.jpg"/><Relationship Id="rId88926203f9622d2d4" Type="http://schemas.openxmlformats.org/officeDocument/2006/relationships/image" Target="media/imgrId88926203f9622d2d4.jpg"/><Relationship Id="rId58156203f96242e84" Type="http://schemas.openxmlformats.org/officeDocument/2006/relationships/image" Target="media/imgrId58156203f96242e84.jpg"/><Relationship Id="rId36126203f9625812e" Type="http://schemas.openxmlformats.org/officeDocument/2006/relationships/image" Target="media/imgrId36126203f9625812e.jpg"/><Relationship Id="rId81896203f962673aa" Type="http://schemas.openxmlformats.org/officeDocument/2006/relationships/image" Target="media/imgrId81896203f962673aa.jpg"/><Relationship Id="rId20896203f9627a517" Type="http://schemas.openxmlformats.org/officeDocument/2006/relationships/image" Target="media/imgrId20896203f9627a517.jpg"/><Relationship Id="rId65906203f9628e9ff" Type="http://schemas.openxmlformats.org/officeDocument/2006/relationships/image" Target="media/imgrId65906203f9628e9ff.jpg"/><Relationship Id="rId15406203f962a134b" Type="http://schemas.openxmlformats.org/officeDocument/2006/relationships/image" Target="media/imgrId15406203f962a134b.jpg"/><Relationship Id="rId34776203f962b73e7" Type="http://schemas.openxmlformats.org/officeDocument/2006/relationships/image" Target="media/imgrId34776203f962b73e7.jpg"/><Relationship Id="rId39436203f962c7b55" Type="http://schemas.openxmlformats.org/officeDocument/2006/relationships/image" Target="media/imgrId39436203f962c7b55.jpg"/><Relationship Id="rId17666203f962d61be" Type="http://schemas.openxmlformats.org/officeDocument/2006/relationships/image" Target="media/imgrId17666203f962d61be.jpg"/><Relationship Id="rId35326203f962e82cd" Type="http://schemas.openxmlformats.org/officeDocument/2006/relationships/image" Target="media/imgrId35326203f962e82cd.jpg"/><Relationship Id="rId84986203f96304c66" Type="http://schemas.openxmlformats.org/officeDocument/2006/relationships/image" Target="media/imgrId84986203f96304c66.jpg"/><Relationship Id="rId24526203f96315f8c" Type="http://schemas.openxmlformats.org/officeDocument/2006/relationships/image" Target="media/imgrId24526203f96315f8c.jpg"/><Relationship Id="rId41716203f96329d70" Type="http://schemas.openxmlformats.org/officeDocument/2006/relationships/image" Target="media/imgrId41716203f96329d70.jpg"/><Relationship Id="rId24696203f963381d3" Type="http://schemas.openxmlformats.org/officeDocument/2006/relationships/image" Target="media/imgrId24696203f963381d3.jpg"/><Relationship Id="rId24936203f9634a0dc" Type="http://schemas.openxmlformats.org/officeDocument/2006/relationships/image" Target="media/imgrId24936203f9634a0dc.jpg"/><Relationship Id="rId67756203f9635998f" Type="http://schemas.openxmlformats.org/officeDocument/2006/relationships/image" Target="media/imgrId67756203f9635998f.jpg"/><Relationship Id="rId17456203f9636acaf" Type="http://schemas.openxmlformats.org/officeDocument/2006/relationships/image" Target="media/imgrId17456203f9636acaf.jpg"/><Relationship Id="rId88136203f9637a9f4" Type="http://schemas.openxmlformats.org/officeDocument/2006/relationships/image" Target="media/imgrId88136203f9637a9f4.jpg"/><Relationship Id="rId39756203f9638c9d9" Type="http://schemas.openxmlformats.org/officeDocument/2006/relationships/image" Target="media/imgrId39756203f9638c9d9.jpg"/><Relationship Id="rId49356203f9639d705" Type="http://schemas.openxmlformats.org/officeDocument/2006/relationships/image" Target="media/imgrId49356203f9639d705.jpg"/><Relationship Id="rId25076203f963b32dc" Type="http://schemas.openxmlformats.org/officeDocument/2006/relationships/image" Target="media/imgrId25076203f963b32dc.jpg"/><Relationship Id="rId40296203f963c304c" Type="http://schemas.openxmlformats.org/officeDocument/2006/relationships/image" Target="media/imgrId40296203f963c304c.jpg"/><Relationship Id="rId69816203f963d7da6" Type="http://schemas.openxmlformats.org/officeDocument/2006/relationships/image" Target="media/imgrId69816203f963d7da6.jpg"/><Relationship Id="rId64846203f963e8613" Type="http://schemas.openxmlformats.org/officeDocument/2006/relationships/image" Target="media/imgrId64846203f963e8613.jpg"/><Relationship Id="rId48706203f964072c7" Type="http://schemas.openxmlformats.org/officeDocument/2006/relationships/image" Target="media/imgrId48706203f964072c7.jpg"/><Relationship Id="rId53096203f9641c170" Type="http://schemas.openxmlformats.org/officeDocument/2006/relationships/image" Target="media/imgrId53096203f9641c170.jpg"/><Relationship Id="rId13316203f9642f349" Type="http://schemas.openxmlformats.org/officeDocument/2006/relationships/image" Target="media/imgrId13316203f9642f349.jpg"/><Relationship Id="rId30456203f96445eba" Type="http://schemas.openxmlformats.org/officeDocument/2006/relationships/image" Target="media/imgrId30456203f96445eba.jpg"/><Relationship Id="rId46636203f96459d68" Type="http://schemas.openxmlformats.org/officeDocument/2006/relationships/image" Target="media/imgrId46636203f96459d68.jpg"/><Relationship Id="rId12646203f9646fb88" Type="http://schemas.openxmlformats.org/officeDocument/2006/relationships/image" Target="media/imgrId12646203f9646fb88.jpg"/><Relationship Id="rId53886203f96486897" Type="http://schemas.openxmlformats.org/officeDocument/2006/relationships/image" Target="media/imgrId53886203f96486897.png"/><Relationship Id="rId44416203f9649a972" Type="http://schemas.openxmlformats.org/officeDocument/2006/relationships/image" Target="media/imgrId44416203f9649a972.png"/><Relationship Id="rId57746203f964af4af" Type="http://schemas.openxmlformats.org/officeDocument/2006/relationships/image" Target="media/imgrId57746203f964af4af.png"/><Relationship Id="rId90716203f964bf8e7" Type="http://schemas.openxmlformats.org/officeDocument/2006/relationships/image" Target="media/imgrId90716203f964bf8e7.jpg"/><Relationship Id="rId43856203f964d0a9d" Type="http://schemas.openxmlformats.org/officeDocument/2006/relationships/image" Target="media/imgrId43856203f964d0a9d.jpg"/><Relationship Id="rId48826203f964e4cc0" Type="http://schemas.openxmlformats.org/officeDocument/2006/relationships/image" Target="media/imgrId48826203f964e4cc0.jpg"/><Relationship Id="rId92846203f964f3e70" Type="http://schemas.openxmlformats.org/officeDocument/2006/relationships/image" Target="media/imgrId92846203f964f3e70.jpg"/><Relationship Id="rId47186203f965134a6" Type="http://schemas.openxmlformats.org/officeDocument/2006/relationships/image" Target="media/imgrId47186203f965134a6.jpg"/><Relationship Id="rId25846203f9652a125" Type="http://schemas.openxmlformats.org/officeDocument/2006/relationships/image" Target="media/imgrId25846203f9652a125.jpg"/><Relationship Id="rId25026203f96548779" Type="http://schemas.openxmlformats.org/officeDocument/2006/relationships/image" Target="media/imgrId25026203f96548779.png"/><Relationship Id="rId92116203f96561eea" Type="http://schemas.openxmlformats.org/officeDocument/2006/relationships/image" Target="media/imgrId92116203f96561ee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97565" Type="http://schemas.openxmlformats.org/officeDocument/2006/relationships/image" Target="media/imgrId960975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