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8128057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2645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9988787" w:name="ctxt"/>
    <w:bookmarkEnd w:id="49988787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Informazioni sulla configurazione motore</w:t>
      </w:r>
    </w:p>
    <w:p>
      <w:pPr>
        <w:numPr>
          <w:ilvl w:val="0"/>
          <w:numId w:val="99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"configurazione base" (vedere </w:t>
      </w:r>
      <w:hyperlink r:id="rId58956203f9e0e524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69916203f9e0e530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99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  </w:t>
      </w:r>
      <w:hyperlink r:id="rId72156203f9e0e541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9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68036203f9e0e552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6606203f9e0e56b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in testa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5766203f9e0e575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7296203f9e0e57e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Cinghia alternatore Poly-V (sostituzione e regolazione)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8476203f9e0e589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Galoppino e alternatore per cinghia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4266203f9e0e593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Ingranaggio ozioso (per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27616203f9e0e5a8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41696203f9e0e5b7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11.8 </w:t>
      </w:r>
      <w:hyperlink r:id="rId56856203f9e0e5c9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(configurazioni)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89456203f9e0e5de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Dispositivo equilibratore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6696203f9e0e5e7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aria (sostituzione cartuccia)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99276203f9e0e5f0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olio a distanza (smontaggio e montaggio)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27256203f9e0e5fb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Coppa olio con struttura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7856203f9e0e60b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40726203f9e0e61e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0056203f9e0e637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8566203f9e0e650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DPF &amp; DOC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74686203f9e0e662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lato distribuzione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Raccomandazioni per il montaggio</w:t>
      </w:r>
    </w:p>
    <w:p>
      <w:pPr>
        <w:numPr>
          <w:ilvl w:val="0"/>
          <w:numId w:val="99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99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99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di attrezzatura speciale, identificabile nella </w:t>
      </w:r>
      <w:hyperlink r:id="rId50746203f9e0e68e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12056203f9e0e69e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0177542" name="name56866203f9e11959a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3596203f9e119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2199994" name="name90426203f9e127ff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2826203f9e127fe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99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26606203f9e1284f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9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</w:t>
      </w:r>
      <w:r>
        <w:rPr>
          <w:b/>
          <w:bCs/>
          <w:color w:val="00274C"/>
          <w:sz w:val="20"/>
          <w:szCs w:val="20"/>
          <w:u w:val="none"/>
        </w:rPr>
        <w:t xml:space="preserve">l’indice analitico</w:t>
      </w:r>
      <w:r>
        <w:rPr>
          <w:color w:val="00274C"/>
          <w:sz w:val="20"/>
          <w:szCs w:val="20"/>
          <w:u w:val="none"/>
        </w:rPr>
        <w:t xml:space="preserve"> o </w:t>
      </w:r>
      <w:r>
        <w:rPr>
          <w:b/>
          <w:bCs/>
          <w:color w:val="00274C"/>
          <w:sz w:val="20"/>
          <w:szCs w:val="20"/>
          <w:u w:val="none"/>
        </w:rPr>
        <w:t xml:space="preserve">l'indice capitoli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9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99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99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99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99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99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99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coinvolte;</w:t>
      </w:r>
    </w:p>
    <w:p>
      <w:pPr>
        <w:numPr>
          <w:ilvl w:val="1"/>
          <w:numId w:val="99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procedura;</w:t>
      </w:r>
    </w:p>
    <w:p>
      <w:pPr>
        <w:numPr>
          <w:ilvl w:val="1"/>
          <w:numId w:val="99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Bronzine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47435" name="name75176203f9e1357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66203f9e1357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95396203f9e135c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2503" name="name50046203f9e1463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06203f9e1463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>
            <w:pPr>
              <w:numPr>
                <w:ilvl w:val="0"/>
                <w:numId w:val="9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183819" name="name71386203f9e15832e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62726203f9e158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6300" name="name24876203f9e16ad26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49486203f9e16a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94043" name="name15306203f9e17f010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63716203f9e17f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Albero a camme</w:t>
            </w:r>
          </w:p>
          <w:p/>
          <w:p/>
          <w:p>
            <w:pPr>
              <w:numPr>
                <w:ilvl w:val="0"/>
                <w:numId w:val="9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9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9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7427760" name="name95636203f9e1915a9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62786203f9e191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Spruzzatori olio</w:t>
            </w:r>
          </w:p>
          <w:p/>
          <w:p/>
          <w:p>
            <w:pPr>
              <w:numPr>
                <w:ilvl w:val="0"/>
                <w:numId w:val="9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indicato nel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52579" name="name76686203f9e1a3c3a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82706203f9e1a3c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71742" name="name87506203f9e1b5c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06203f9e1b5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12126203f9e1b60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10412" name="name96176203f9e1c8218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0386203f9e1c81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Semi-basamento inferiore</w:t>
            </w:r>
          </w:p>
          <w:p/>
          <w:p/>
          <w:p>
            <w:pPr>
              <w:numPr>
                <w:ilvl w:val="0"/>
                <w:numId w:val="9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9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9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795770" name="name31926203f9e1d95ca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9766203f9e1d9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Loctite 5660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7661242" name="name49566203f9e1ed134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2606203f9e1ed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79765" name="name92256203f9e2098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36203f9e209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9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3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20936203f9e20a8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prossime illlustrazioni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semibasamento accoppiato verrà indicato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24347943" name="name68786203f9e221504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32486203f9e221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45227" name="name33956203f9e2325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36203f9e232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9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4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97946203f9e2339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93755680" name="name14566203f9e24e221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1036203f9e24e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9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72856203f9e24ea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3601520" name="name91486203f9e25eb7e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29206203f9e25eb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36876203f9e25f1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9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508347" name="name72316203f9e26fedf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8876203f9e26f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55453" name="name22086203f9e27fd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36203f9e27fd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11976203f9e2804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45686203f9e2808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9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7839250" name="name49856203f9e291cbd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1946203f9e291c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66448320" name="name30046203f9e2a1b6a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4646203f9e2a1b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67498" name="name11166203f9e2b0d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16203f9e2b0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76096203f9e2b15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22168" name="name59726203f9e2c1a30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78446203f9e2c1a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e i segmenti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correttamente, e lubrificarlo abbondantemente.</w:t>
            </w:r>
          </w:p>
          <w:p>
            <w:pPr>
              <w:numPr>
                <w:ilvl w:val="0"/>
                <w:numId w:val="9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Utilizzando una pinza serrafasce, introdurre il pistone nel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circa 10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43116" name="name71216203f9e2d36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636203f9e2d3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di essere nella condizione descritta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(stampigliata sul cielo del pistone) rivolta verso il lato distribuzione.</w:t>
            </w:r>
          </w:p>
          <w:p/>
          <w:p/>
          <w:p/>
          <w:p/>
          <w:p>
            <w:pPr>
              <w:numPr>
                <w:ilvl w:val="0"/>
                <w:numId w:val="9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antiorario rispetto alla sua posizione di corretto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questa operazione si evita l'impatto tra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lo spruzzatore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05559" name="name70876203f9e2e4933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46506203f9e2e4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88980" name="name75306203f9e302fdc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96926203f9e302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86831" name="name59466203f9e31826b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7666203f9e318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94316" name="name57546203f9e325b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56203f9e325b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la pinza serrafasce montata sul pistone</w:t>
            </w:r>
          </w:p>
          <w:p/>
          <w:p/>
          <w:p>
            <w:pPr>
              <w:numPr>
                <w:ilvl w:val="0"/>
                <w:numId w:val="9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senza introdurre i segmenti nel cilindro, 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posizione corretta di montaggio).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3818268" name="name34496203f9e3384ca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99096203f9e3384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basamento per inserire il cappello testa biella per i cilindri 1 e 4.</w:t>
            </w:r>
          </w:p>
          <w:p>
            <w:pPr>
              <w:numPr>
                <w:ilvl w:val="0"/>
                <w:numId w:val="9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21967" name="name68896203f9e34ad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86203f9e34a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rottura del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coincida perfettamente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avvitare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fatti allo smontaggio ( </w:t>
            </w:r>
            <w:hyperlink r:id="rId87666203f9e34b6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le operazioni da 1 a 10 per ogni cilindro.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16778" name="name48016203f9e3592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56203f9e359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può provocare danni a cose e persone.</w:t>
            </w:r>
          </w:p>
          <w:p/>
          <w:p/>
          <w:p/>
          <w:p/>
          <w:p>
            <w:pPr>
              <w:numPr>
                <w:ilvl w:val="0"/>
                <w:numId w:val="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Sequenza di 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W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3062917" name="name77926203f9e36bd8d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98926203f9e36b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177634" name="name12416203f9e37f087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28986203f9e37f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22730" name="name76546203f9e3906f9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4446203f9e390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1586203f9e390e4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463914" name="name79266203f9e3ac7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86203f9e3ac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9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0448" name="name53136203f9e3bcc16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8556203f9e3bcc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38442" name="name73076203f9e3ce579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5166203f9e3ce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Coperchio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28464" name="name14406203f9e3e0d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16203f9e3e0d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/>
          <w:p/>
          <w:p>
            <w:pPr>
              <w:numPr>
                <w:ilvl w:val="0"/>
                <w:numId w:val="9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57762" name="name99026203f9e40064a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6226203f9e400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Tubi vapori olio</w:t>
            </w:r>
          </w:p>
          <w:p/>
          <w:p/>
          <w:p>
            <w:pPr>
              <w:numPr>
                <w:ilvl w:val="0"/>
                <w:numId w:val="9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17934" name="name48406203f9e414e51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49396203f9e414e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79525" name="name94966203f9e423f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956203f9e423f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8332604" name="name75476203f9e436071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48996203f9e436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9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9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8974055" name="name54096203f9e4489d3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8816203f9e4489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31180" name="name28656203f9e4599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86203f9e4599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728539" name="name84316203f9e46a0d9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4036203f9e46a0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88065" name="name27296203f9e47814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4446203f9e478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709988" name="name70036203f9e48b4bd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2796203f9e48b4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0590" name="name41246203f9e49b7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26203f9e49b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9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5721839" name="name60266203f9e4b091b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7656203f9e4b0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33742" name="name75916203f9e4c115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8646203f9e4c1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9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89036203f9e4c19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posto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posizionata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l’attrezzo </w:t>
            </w:r>
            <w:hyperlink r:id="rId87916203f9e4c1e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G, estrarre l’attrezzo </w:t>
            </w:r>
            <w:hyperlink r:id="rId36026203f9e4c1f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l’ultima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e fissare l'attrezzo </w:t>
            </w:r>
            <w:hyperlink r:id="rId77886203f9e4c21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9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23748" name="name28206203f9e4d650e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5836203f9e4d6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Ingranaggi distribuzione</w:t>
            </w:r>
          </w:p>
          <w:p/>
          <w:p/>
          <w:p>
            <w:pPr>
              <w:numPr>
                <w:ilvl w:val="0"/>
                <w:numId w:val="9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9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70115" name="name16066203f9e4e9f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966203f9e4e9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montaggio del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una sola posizione, i 4 fori per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sono equidistanti.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9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9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S, (Fig. 9.37)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63920" name="name77306203f9e505d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26203f9e505d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  <w:p/>
          <w:p/>
          <w:p/>
          <w:p/>
          <w:p>
            <w:pPr>
              <w:numPr>
                <w:ilvl w:val="0"/>
                <w:numId w:val="9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9820" name="name29936203f9e51840c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53356203f9e5183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6366044" name="name41066203f9e52a9e5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3696203f9e52a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543333" name="name24816203f9e53b403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1786203f9e53b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557080" name="name23936203f9e54db59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0856203f9e54d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Pompa iniezione carburante ad alta pressione</w:t>
            </w:r>
          </w:p>
          <w:p/>
          <w:p/>
          <w:p>
            <w:pPr>
              <w:numPr>
                <w:ilvl w:val="0"/>
                <w:numId w:val="9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privo di impurità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32928" name="name57646203f9e55d6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06203f9e55d6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16806203f9e55f3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358110" name="name59736203f9e572eb5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34356203f9e572e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75269" name="name64976203f9e584544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44706203f9e5845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76122" name="name61056203f9e594fd3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19996203f9e594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87897" name="name76906203f9e5a4e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986203f9e5a4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58096203f9e5a52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83706203f9e5a58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67197" name="name28786203f9e5bc15e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7026203f9e5bc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Canotti elettroiniettori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045891" name="name67506203f9e5cc6e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256203f9e5cc6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9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3897527" name="name31986203f9e5e0909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0866203f9e5e0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Sporgenza elettroiniettori</w:t>
            </w:r>
          </w:p>
          <w:p/>
          <w:p/>
          <w:p>
            <w:pPr>
              <w:numPr>
                <w:ilvl w:val="0"/>
                <w:numId w:val="9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vite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9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9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elettroiniettore tramite l'attrezzo </w:t>
            </w:r>
            <w:hyperlink r:id="rId82116203f9e5e11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1,68 e 2,42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114733" name="name99616203f9e5f3574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73636203f9e5f3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050608" name="name23576203f9e60fbf3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21516203f9e60fb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Valvole</w:t>
            </w:r>
          </w:p>
          <w:p/>
          <w:p/>
          <w:p>
            <w:pPr>
              <w:numPr>
                <w:ilvl w:val="0"/>
                <w:numId w:val="9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31556203f9e6105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12996203f9e610b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24666203f9e610f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  <w:p/>
          <w:p/>
          <w:p/>
          <w:p/>
          <w:p/>
          <w:p/>
          <w:p>
            <w:pPr>
              <w:numPr>
                <w:ilvl w:val="0"/>
                <w:numId w:val="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56786203f9e6112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51036203f9e611a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29496203f9e611e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16997" name="name65116203f9e623c3b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8556203f9e623c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3114851" name="name29676203f9e6341f4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22196203f9e6341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9208394" name="name16506203f9e6490a5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8136203f9e6490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Testa motore</w:t>
            </w:r>
          </w:p>
          <w:p/>
          <w:p/>
          <w:p>
            <w:pPr>
              <w:numPr>
                <w:ilvl w:val="0"/>
                <w:numId w:val="9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9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83836203f9e64a7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2411397" name="name46036203f9e65dc14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1046203f9e65dc0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1599495" name="name26056203f9e66eb33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6526203f9e66eb2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3152216" name="name41446203f9e6805e4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2046203f9e6805d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9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21653" name="name66586203f9e6a28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66203f9e6a28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/>
          <w:p/>
          <w:p>
            <w:pPr>
              <w:numPr>
                <w:ilvl w:val="0"/>
                <w:numId w:val="9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237866" name="name37456203f9e6b18ca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1276203f9e6b1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499370" name="name87796203f9e6c6678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62746203f9e6c6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520186" name="name95486203f9e6e0673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96526203f9e6e06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9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71347" name="name50056203f9e6ed8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06203f9e6ed8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ad ogni montaggio.</w:t>
            </w:r>
          </w:p>
          <w:p/>
          <w:p/>
          <w:p/>
          <w:p/>
          <w:p>
            <w:pPr>
              <w:numPr>
                <w:ilvl w:val="0"/>
                <w:numId w:val="9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014251" name="name49446203f9e70ccd4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98116203f9e70c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75197" name="name97406203f9e71c7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56203f9e71c7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311200" cy="1497600"/>
                  <wp:effectExtent b="0" l="0" r="0" t="0"/>
                  <wp:docPr id="77108280" name="name45516203f9e72f45e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4576203f9e72f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4936311" name="name23046203f9e744a5f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9066203f9e744a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Aste e ponti valvole</w:t>
            </w:r>
          </w:p>
          <w:p/>
          <w:p/>
          <w:p>
            <w:pPr>
              <w:numPr>
                <w:ilvl w:val="0"/>
                <w:numId w:val="9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41830" name="name50456203f9e7562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556203f9e7562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594783" name="name96056203f9e766521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3026203f9e7665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1157867" name="name33986203f9e774360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0426203f9e7743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23346" name="name99566203f9e7844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256203f9e7844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</w:t>
            </w:r>
          </w:p>
          <w:p>
            <w:pPr>
              <w:numPr>
                <w:ilvl w:val="0"/>
                <w:numId w:val="9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ed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2208408" name="name64636203f9e798461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4196203f9e798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9674326" name="name97716203f9e7ac205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3306203f9e7ac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27336" name="name62616203f9e7bd1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916203f9e7b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5960768" name="name59046203f9e7ce7af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7466203f9e7ce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27000" name="name46526203f9e7dfcca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5986203f9e7df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9786166" name="name22876203f9e7ee95a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88616203f9e7ee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93262" name="name23226203f9e80c56e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90796203f9e80c5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02776" name="name55156203f9e81d1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96203f9e81d1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8166203f9e81da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5176203f9e81db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Rispettare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44986203f9e81e0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14186203f9e81e3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9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superiore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inferiore.</w:t>
            </w:r>
          </w:p>
          <w:p>
            <w:pPr>
              <w:numPr>
                <w:ilvl w:val="0"/>
                <w:numId w:val="9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0132597" name="name98176203f9e830c8b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2266203f9e830c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0000866" name="name27856203f9e840623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19816203f9e8406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38337" name="name90636203f9e853dca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88866203f9e853d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06700" name="name29016203f9e864d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46203f9e864d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montare elettroiniettori nuovi o differenti in assenza della attrezzatura necessaria ( </w:t>
            </w:r>
            <w:hyperlink r:id="rId77466203f9e8650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da tutti i componenti del circuito carburante solo al momento del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9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38736203f9e8657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719563" name="name90786203f9e8767b0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53056203f9e8767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in uscita dal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raccordo di entrata carburante della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07117" name="name94996203f9e88a687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47126203f9e88a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9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718703" name="name15776203f9e89ce21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66966203f9e89ce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l'imbocco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rivolto verso l'alto.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079612" name="name39126203f9e8af45e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10686203f9e8af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87079" name="name15946203f9e8c11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586203f9e8c1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a riposizionare gli elettroiniettori seguendo i riferimenti come descritto nel </w:t>
            </w:r>
            <w:hyperlink r:id="rId62316203f9e8c19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è necessario disporre dell'attrezzo </w:t>
            </w:r>
            <w:hyperlink r:id="rId17326203f9e8c1b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dalla vernice presente in prossimità della parte a contatto con la guarnizione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&gt;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</w:t>
            </w:r>
          </w:p>
          <w:p>
            <w:pPr>
              <w:numPr>
                <w:ilvl w:val="0"/>
                <w:numId w:val="9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direzionarli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0334" name="name97006203f9e8d66e2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73446203f9e8d6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0061" name="name78496203f9e8e5b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76203f9e8e5b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correggere la posizione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l'imbocco dei raccordi con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82309" name="name93306203f9e900c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16203f9e900c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9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battuta,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91114" name="name38996203f9e911a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756203f9e911a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 avvitano liberamente.</w:t>
            </w:r>
          </w:p>
          <w:p/>
          <w:p/>
          <w:p/>
          <w:p/>
          <w:p>
            <w:pPr>
              <w:numPr>
                <w:ilvl w:val="0"/>
                <w:numId w:val="9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posizionate correttamente sulle viti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E avvitando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523520" name="name28896203f9e9248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66203f9e9248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/>
          <w:p/>
          <w:p/>
          <w:p/>
          <w:p>
            <w:pPr>
              <w:numPr>
                <w:ilvl w:val="0"/>
                <w:numId w:val="9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Common Rail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8911125" name="name89426203f9e936871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16986203f9e936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02050" name="name97726203f9e948ab7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85456203f9e948a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3482558" name="name55236203f9e95c53d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60676203f9e95c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Tubi rifiuto carburante</w:t>
            </w:r>
          </w:p>
          <w:p/>
          <w:p/>
          <w:p>
            <w:pPr>
              <w:numPr>
                <w:ilvl w:val="0"/>
                <w:numId w:val="9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disinnestare i tubi dal distributore.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32012" name="name64946203f9e96e258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84596203f9e96e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rifiuto e serrare il distributore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765940" name="name46846203f9e982559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26356203f9e982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84439" name="name77506203f9e9936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76203f9e9936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Sono rappresentati i tubi della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CONFIGURAZIONE BASE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(vedere </w:t>
            </w:r>
            <w:hyperlink r:id="rId49536203f9e993d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Altri tubi rifiuto possono risultare mancanti o differenti.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possono variare per quantità e quote dimensionali a seconda della versione motore.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8955931" name="name51316203f9e9a358e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30706203f9e9a3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Semi-collettore interno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43559" name="name29026203f9e9b15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76203f9e9b15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76706203f9e9b1c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0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4276203f9e9b25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0636203f9e9b29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5893978" name="name33396203f9e9c2e69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82276203f9e9c2e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52915" name="name28356203f9e9d6fd0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25086203f9e9d6f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Semi-collettore esterno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45317" name="name59056203f9e9e6b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36203f9e9e6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 due semi collettori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lasciando liberi 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interponendo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semi-collettore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3966203f9e9e76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215972" name="name39876203f9ea056c2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54786203f9ea056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63910" name="name17866203f9ea18c77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31196203f9ea18c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24158" name="name65756203f9ea280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16203f9ea28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tenuta tra il collettore e la testata ad ogni montaggio.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numPr>
                <w:ilvl w:val="0"/>
                <w:numId w:val="10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0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0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serrando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623451" name="name89386203f9ea38188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51076203f9ea38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Gruppo separatori vapori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2706" name="name94226203f9ea468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906203f9ea46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corretta tenuta, sostituirli.</w:t>
            </w:r>
          </w:p>
          <w:p>
            <w:pPr>
              <w:numPr>
                <w:ilvl w:val="0"/>
                <w:numId w:val="10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0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39571" name="name82506203f9ea5c86f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63366203f9ea5c8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innestandolo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562547" name="name50986203f9ea6c515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31786203f9ea6c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Gruppo Oil Cooler e filtro olio</w:t>
            </w:r>
          </w:p>
          <w:p/>
          <w:p/>
          <w:p>
            <w:pPr>
              <w:numPr>
                <w:ilvl w:val="0"/>
                <w:numId w:val="10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0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22643" name="name64636203f9ea7bc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96203f9ea7b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/>
          <w:p/>
          <w:p/>
          <w:p/>
          <w:p>
            <w:pPr>
              <w:numPr>
                <w:ilvl w:val="0"/>
                <w:numId w:val="10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rispettivamente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63106" name="name79436203f9ea8bb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16203f9ea8b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2530789" name="name44626203f9ea9e7a3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41366203f9ea9e7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olio,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14756203f9ea9f1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08412" name="name48986203f9eaace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596203f9eaac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0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serrare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73747" name="name44476203f9eac0b1b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68216203f9eac0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74326203f9eac17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0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89526203f9eac23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con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142957" name="name54476203f9ead66c7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77676203f9ead6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2766844" name="name40946203f9eae873e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91256203f9eae8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87023" name="name46936203f9eb064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86203f9eb06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95176203f9eb06b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0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0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0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e 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0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159234" name="name80816203f9eb1fd72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11416203f9eb1f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211087" name="name16306203f9eb366c8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3926203f9eb366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498668" name="name72746203f9eb4b528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9326203f9eb4b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33294" name="name24646203f9eb5dd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376203f9eb5d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0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1176203f9eb5ed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70665" name="name46086203f9eb6d2db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8756203f9eb6d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Valvola pressione olio</w:t>
            </w:r>
          </w:p>
          <w:p/>
          <w:p/>
          <w:p>
            <w:pPr>
              <w:numPr>
                <w:ilvl w:val="0"/>
                <w:numId w:val="10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0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07720" name="name54716203f9eb7b4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86203f9eb7b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0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43741" name="name46846203f9eb8de74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64536203f9eb8de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ruota fonica, riferirsi alle operazioni del </w:t>
            </w:r>
            <w:hyperlink r:id="rId84646203f9eb8f8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l’attrezzo </w:t>
            </w:r>
            <w:hyperlink r:id="rId15076203f9eb90b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71434" name="name87836203f9eba4342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1396203f9eba43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04902" name="name23666203f9ebb3d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96203f9ebb3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0526740" name="name64276203f9ebc7b62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71076203f9ebc7b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517571" name="name40046203f9ebd5f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56203f9ebd5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8128988" name="name47056203f9ebe773f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2406203f9ebe7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Manicotti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dietro la pompa iniezione e innestarlo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6315780" name="name87766203f9ec087e9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68576203f9ec08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5046203f9ec098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837783" name="name98036203f9ec1bd96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62886203f9ec1b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84930" name="name33436203f9ec2e7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16203f9ec2e7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descritte al </w:t>
            </w:r>
            <w:hyperlink r:id="rId85666203f9ec2ea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di collegamento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07445" name="name81276203f9ec40e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16203f9ec40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0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2418" name="name18126203f9ec51a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856203f9ec51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in plastica o in schiuma dal turbocompressore prima del montaggio.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0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deformazioni o crepe, in caso contrario sostituire il collettore di scarico L.</w:t>
            </w:r>
          </w:p>
          <w:p>
            <w:pPr>
              <w:numPr>
                <w:ilvl w:val="0"/>
                <w:numId w:val="10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posti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99667" name="name96536203f9ec617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506203f9ec61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indicate al </w:t>
            </w:r>
            <w:hyperlink r:id="rId70346203f9ec621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Punto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/>
          <w:p/>
          <w:p>
            <w:pPr>
              <w:numPr>
                <w:ilvl w:val="0"/>
                <w:numId w:val="1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Interporre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7628" name="name38196203f9ec70cb1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89336203f9ec70c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308809" name="name76106203f9ec82c49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51886203f9ec82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8526" name="name79656203f9ec93bff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78776203f9ec93b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3348" name="name32656203f9eca37f6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67026203f9eca37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componenti elettrici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Sensori e interruttori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Sensore T-MAP</w:t>
            </w:r>
          </w:p>
          <w:p/>
          <w:p/>
          <w:p>
            <w:pPr>
              <w:numPr>
                <w:ilvl w:val="0"/>
                <w:numId w:val="10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7476203f9eca4a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97149" name="name67846203f9ecbb2d5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39136203f9ecbb2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Sensore temperatura refrigerante</w:t>
            </w:r>
          </w:p>
          <w:p/>
          <w:p/>
          <w:p>
            <w:pPr>
              <w:numPr>
                <w:ilvl w:val="0"/>
                <w:numId w:val="10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698666" name="name50166203f9eccf496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90396203f9eccf4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Interruttore pressione olio</w:t>
            </w:r>
          </w:p>
          <w:p/>
          <w:p/>
          <w:p>
            <w:pPr>
              <w:numPr>
                <w:ilvl w:val="0"/>
                <w:numId w:val="10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2279" name="name50526203f9ecdff12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52406203f9ecdf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Sensore di fase albero a camme</w:t>
            </w:r>
          </w:p>
          <w:p/>
          <w:p/>
          <w:p>
            <w:pPr>
              <w:numPr>
                <w:ilvl w:val="0"/>
                <w:numId w:val="10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posizionando un dente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ruota fonica montata sull'albero a camme al centro del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inserire il numero corretto di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di fase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6416203f9ece0f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392258" name="name95666203f9ed009d5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89896203f9ed009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piano del dente sulla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48158" name="name36836203f9ed2815c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12876203f9ed28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Sensore di giri</w:t>
            </w:r>
          </w:p>
          <w:p/>
          <w:p/>
          <w:p>
            <w:pPr>
              <w:numPr>
                <w:ilvl w:val="0"/>
                <w:numId w:val="10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diametro esterno della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massimo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1386203f9ed292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2836203f9ed297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94513" name="name79856203f9ed388d9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30786203f9ed388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82033" name="name73176203f9ed48548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24906203f9ed48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Sensore presenza acqua nel filtro carburante</w:t>
            </w:r>
          </w:p>
          <w:p/>
          <w:p/>
          <w:p>
            <w:pPr>
              <w:numPr>
                <w:ilvl w:val="0"/>
                <w:numId w:val="10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730004" name="name66976203f9ed5bc7f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57456203f9ed5bc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Alternatore</w:t>
            </w:r>
          </w:p>
          <w:p/>
          <w:p/>
          <w:p>
            <w:pPr>
              <w:numPr>
                <w:ilvl w:val="0"/>
                <w:numId w:val="1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05024" name="name52416203f9ed6ff06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48046203f9ed6fe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192341" name="name30126203f9ed809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256203f9ed809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sostituita, ad ogni montaggio, anche se non ha raggiunto le ore previste per la sostituzione.</w:t>
            </w:r>
          </w:p>
          <w:p/>
          <w:p/>
          <w:p/>
          <w:p/>
          <w:p>
            <w:pPr>
              <w:numPr>
                <w:ilvl w:val="0"/>
                <w:numId w:val="10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8789999" name="name60036203f9ed91687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34256203f9ed91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50618" name="name94556203f9eda2faa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33026203f9eda2f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tipo Clavis,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35771" name="name84826203f9edb28c9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92196203f9edb2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70658" name="name28346203f9edc0b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16203f9edc0b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68366203f9edc11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 ancora presente.</w:t>
            </w:r>
          </w:p>
          <w:p/>
          <w:p/>
          <w:p>
            <w:pPr>
              <w:numPr>
                <w:ilvl w:val="0"/>
                <w:numId w:val="10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97792" name="name68956203f9edd21ff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56656203f9edd2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Cablaggio elettrico</w:t>
            </w:r>
          </w:p>
          <w:p/>
          <w:p/>
          <w:p>
            <w:pPr>
              <w:numPr>
                <w:ilvl w:val="0"/>
                <w:numId w:val="10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5146203f9edd33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4244868" name="name34556203f9ede41da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60486203f9ede41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62805" name="name48746203f9ee00347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16776203f9ee003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aspirazione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temperatura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22076" name="name31426203f9ee136d7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65606203f9ee13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coperchio termostato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e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carico olio laterale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6972550" name="name94386203f9ee27369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18896203f9ee27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morsetto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cavo 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44566" name="name65966203f9ee3a977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65516203f9ee3a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Valvola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77551" name="name84976203f9ee4ec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06203f9ee4ec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79703" name="name67446203f9ee63078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9416203f9ee63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96989" name="name62816203f9ee75482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34506203f9ee754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0276215" name="name32746203f9ee89a63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87146203f9ee89a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Gruppo EGR Cooler</w:t>
            </w:r>
          </w:p>
          <w:p/>
          <w:p/>
          <w:p>
            <w:pPr>
              <w:numPr>
                <w:ilvl w:val="0"/>
                <w:numId w:val="10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10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74236203f9ee8a7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56853" name="name72676203f9ee9c839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33836203f9ee9c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gruppo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8276203f9ee9d7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8211544" name="name69546203f9eeab936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70736203f9eeab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85436203f9eeabf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56106203f9eeac5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8738420" name="name71936203f9eebee03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24536203f9eebed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spruzzatori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paraolio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lubrif. ingranaggio ozioso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 carburante adalta pressione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Fissaggio cartuccia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elettroiniettore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distributore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esterno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scarico/curva/marmitta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vapori olio (su basamento)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oil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Coperchio porta cartuccia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PULEGGIA ALBERO A GOMITO E RUOTA FONICA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ruota fonica (su puleggia albero a gomito)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tubo refrigerante (ritorno Oil Cooler)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valvola termostatica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mandato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turbina (su collettore)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flangia di scarico (su turbina)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turbina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 (su turbina)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MAP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fase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giri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cablaggio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EGR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valvola EGR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valvola EGR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EGR Cooler (su flangia valvola EGR)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collettore aspirazione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ASTA LIVELLO OLIO SU TESTA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asta livello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Heater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ALTERNATORE CON CINGHIA POLY-V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galoppino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bloccaggio vite posizionamento galoppino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(superiore)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(inferiore))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scorrimento galoppino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ingranaggio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albero scanalato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 coperchio (lato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ALBERI EQUILIBRATORI (4 CILINDRI)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lamiera chiusura scatola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FILTRO OLIO A DISTANZA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testina e Oil Cooler su basamento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Nipplo su testina basamento e supporto filtro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testina basamento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supporto filtro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disareazione testina supporto filtro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ASPIRAZIONE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filtro aria (su campana di flangiatura)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aria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SCARICO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supporto marmitta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marmitta su staffa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marmitta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ventola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radiatore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convogliatore su radiatore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inferiore radiatore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Antivibrante su radiatore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radiatore (su staffa inferiore)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e staffa (superiore)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superiore (su testa motore)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paratie laterali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SUPPORTO MOTORE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piedi laterali (su campana di flangiatura o basamento)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piede anteriore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0045">
    <w:multiLevelType w:val="hybridMultilevel"/>
    <w:lvl w:ilvl="0" w:tplc="39145114">
      <w:start w:val="1"/>
      <w:numFmt w:val="decimal"/>
      <w:lvlText w:val="%1."/>
      <w:lvlJc w:val="left"/>
      <w:pPr>
        <w:ind w:left="720" w:hanging="360"/>
      </w:pPr>
    </w:lvl>
    <w:lvl w:ilvl="1" w:tplc="39145114" w:tentative="1">
      <w:start w:val="1"/>
      <w:numFmt w:val="lowerLetter"/>
      <w:lvlText w:val="%2."/>
      <w:lvlJc w:val="left"/>
      <w:pPr>
        <w:ind w:left="1440" w:hanging="360"/>
      </w:pPr>
    </w:lvl>
    <w:lvl w:ilvl="2" w:tplc="39145114" w:tentative="1">
      <w:start w:val="1"/>
      <w:numFmt w:val="lowerRoman"/>
      <w:lvlText w:val="%3."/>
      <w:lvlJc w:val="right"/>
      <w:pPr>
        <w:ind w:left="2160" w:hanging="180"/>
      </w:pPr>
    </w:lvl>
    <w:lvl w:ilvl="3" w:tplc="39145114" w:tentative="1">
      <w:start w:val="1"/>
      <w:numFmt w:val="decimal"/>
      <w:lvlText w:val="%4."/>
      <w:lvlJc w:val="left"/>
      <w:pPr>
        <w:ind w:left="2880" w:hanging="360"/>
      </w:pPr>
    </w:lvl>
    <w:lvl w:ilvl="4" w:tplc="39145114" w:tentative="1">
      <w:start w:val="1"/>
      <w:numFmt w:val="lowerLetter"/>
      <w:lvlText w:val="%5."/>
      <w:lvlJc w:val="left"/>
      <w:pPr>
        <w:ind w:left="3600" w:hanging="360"/>
      </w:pPr>
    </w:lvl>
    <w:lvl w:ilvl="5" w:tplc="39145114" w:tentative="1">
      <w:start w:val="1"/>
      <w:numFmt w:val="lowerRoman"/>
      <w:lvlText w:val="%6."/>
      <w:lvlJc w:val="right"/>
      <w:pPr>
        <w:ind w:left="4320" w:hanging="180"/>
      </w:pPr>
    </w:lvl>
    <w:lvl w:ilvl="6" w:tplc="39145114" w:tentative="1">
      <w:start w:val="1"/>
      <w:numFmt w:val="decimal"/>
      <w:lvlText w:val="%7."/>
      <w:lvlJc w:val="left"/>
      <w:pPr>
        <w:ind w:left="5040" w:hanging="360"/>
      </w:pPr>
    </w:lvl>
    <w:lvl w:ilvl="7" w:tplc="39145114" w:tentative="1">
      <w:start w:val="1"/>
      <w:numFmt w:val="lowerLetter"/>
      <w:lvlText w:val="%8."/>
      <w:lvlJc w:val="left"/>
      <w:pPr>
        <w:ind w:left="5760" w:hanging="360"/>
      </w:pPr>
    </w:lvl>
    <w:lvl w:ilvl="8" w:tplc="39145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44">
    <w:multiLevelType w:val="hybridMultilevel"/>
    <w:lvl w:ilvl="0" w:tplc="23693934">
      <w:start w:val="1"/>
      <w:numFmt w:val="decimal"/>
      <w:lvlText w:val="%1."/>
      <w:lvlJc w:val="left"/>
      <w:pPr>
        <w:ind w:left="720" w:hanging="360"/>
      </w:pPr>
    </w:lvl>
    <w:lvl w:ilvl="1" w:tplc="23693934" w:tentative="1">
      <w:start w:val="1"/>
      <w:numFmt w:val="lowerLetter"/>
      <w:lvlText w:val="%2."/>
      <w:lvlJc w:val="left"/>
      <w:pPr>
        <w:ind w:left="1440" w:hanging="360"/>
      </w:pPr>
    </w:lvl>
    <w:lvl w:ilvl="2" w:tplc="23693934" w:tentative="1">
      <w:start w:val="1"/>
      <w:numFmt w:val="lowerRoman"/>
      <w:lvlText w:val="%3."/>
      <w:lvlJc w:val="right"/>
      <w:pPr>
        <w:ind w:left="2160" w:hanging="180"/>
      </w:pPr>
    </w:lvl>
    <w:lvl w:ilvl="3" w:tplc="23693934" w:tentative="1">
      <w:start w:val="1"/>
      <w:numFmt w:val="decimal"/>
      <w:lvlText w:val="%4."/>
      <w:lvlJc w:val="left"/>
      <w:pPr>
        <w:ind w:left="2880" w:hanging="360"/>
      </w:pPr>
    </w:lvl>
    <w:lvl w:ilvl="4" w:tplc="23693934" w:tentative="1">
      <w:start w:val="1"/>
      <w:numFmt w:val="lowerLetter"/>
      <w:lvlText w:val="%5."/>
      <w:lvlJc w:val="left"/>
      <w:pPr>
        <w:ind w:left="3600" w:hanging="360"/>
      </w:pPr>
    </w:lvl>
    <w:lvl w:ilvl="5" w:tplc="23693934" w:tentative="1">
      <w:start w:val="1"/>
      <w:numFmt w:val="lowerRoman"/>
      <w:lvlText w:val="%6."/>
      <w:lvlJc w:val="right"/>
      <w:pPr>
        <w:ind w:left="4320" w:hanging="180"/>
      </w:pPr>
    </w:lvl>
    <w:lvl w:ilvl="6" w:tplc="23693934" w:tentative="1">
      <w:start w:val="1"/>
      <w:numFmt w:val="decimal"/>
      <w:lvlText w:val="%7."/>
      <w:lvlJc w:val="left"/>
      <w:pPr>
        <w:ind w:left="5040" w:hanging="360"/>
      </w:pPr>
    </w:lvl>
    <w:lvl w:ilvl="7" w:tplc="23693934" w:tentative="1">
      <w:start w:val="1"/>
      <w:numFmt w:val="lowerLetter"/>
      <w:lvlText w:val="%8."/>
      <w:lvlJc w:val="left"/>
      <w:pPr>
        <w:ind w:left="5760" w:hanging="360"/>
      </w:pPr>
    </w:lvl>
    <w:lvl w:ilvl="8" w:tplc="23693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43">
    <w:multiLevelType w:val="hybridMultilevel"/>
    <w:lvl w:ilvl="0" w:tplc="64932619">
      <w:start w:val="1"/>
      <w:numFmt w:val="decimal"/>
      <w:lvlText w:val="%1."/>
      <w:lvlJc w:val="left"/>
      <w:pPr>
        <w:ind w:left="720" w:hanging="360"/>
      </w:pPr>
    </w:lvl>
    <w:lvl w:ilvl="1" w:tplc="64932619" w:tentative="1">
      <w:start w:val="1"/>
      <w:numFmt w:val="lowerLetter"/>
      <w:lvlText w:val="%2."/>
      <w:lvlJc w:val="left"/>
      <w:pPr>
        <w:ind w:left="1440" w:hanging="360"/>
      </w:pPr>
    </w:lvl>
    <w:lvl w:ilvl="2" w:tplc="64932619" w:tentative="1">
      <w:start w:val="1"/>
      <w:numFmt w:val="lowerRoman"/>
      <w:lvlText w:val="%3."/>
      <w:lvlJc w:val="right"/>
      <w:pPr>
        <w:ind w:left="2160" w:hanging="180"/>
      </w:pPr>
    </w:lvl>
    <w:lvl w:ilvl="3" w:tplc="64932619" w:tentative="1">
      <w:start w:val="1"/>
      <w:numFmt w:val="decimal"/>
      <w:lvlText w:val="%4."/>
      <w:lvlJc w:val="left"/>
      <w:pPr>
        <w:ind w:left="2880" w:hanging="360"/>
      </w:pPr>
    </w:lvl>
    <w:lvl w:ilvl="4" w:tplc="64932619" w:tentative="1">
      <w:start w:val="1"/>
      <w:numFmt w:val="lowerLetter"/>
      <w:lvlText w:val="%5."/>
      <w:lvlJc w:val="left"/>
      <w:pPr>
        <w:ind w:left="3600" w:hanging="360"/>
      </w:pPr>
    </w:lvl>
    <w:lvl w:ilvl="5" w:tplc="64932619" w:tentative="1">
      <w:start w:val="1"/>
      <w:numFmt w:val="lowerRoman"/>
      <w:lvlText w:val="%6."/>
      <w:lvlJc w:val="right"/>
      <w:pPr>
        <w:ind w:left="4320" w:hanging="180"/>
      </w:pPr>
    </w:lvl>
    <w:lvl w:ilvl="6" w:tplc="64932619" w:tentative="1">
      <w:start w:val="1"/>
      <w:numFmt w:val="decimal"/>
      <w:lvlText w:val="%7."/>
      <w:lvlJc w:val="left"/>
      <w:pPr>
        <w:ind w:left="5040" w:hanging="360"/>
      </w:pPr>
    </w:lvl>
    <w:lvl w:ilvl="7" w:tplc="64932619" w:tentative="1">
      <w:start w:val="1"/>
      <w:numFmt w:val="lowerLetter"/>
      <w:lvlText w:val="%8."/>
      <w:lvlJc w:val="left"/>
      <w:pPr>
        <w:ind w:left="5760" w:hanging="360"/>
      </w:pPr>
    </w:lvl>
    <w:lvl w:ilvl="8" w:tplc="64932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42">
    <w:multiLevelType w:val="hybridMultilevel"/>
    <w:lvl w:ilvl="0" w:tplc="93714735">
      <w:start w:val="1"/>
      <w:numFmt w:val="decimal"/>
      <w:lvlText w:val="%1."/>
      <w:lvlJc w:val="left"/>
      <w:pPr>
        <w:ind w:left="720" w:hanging="360"/>
      </w:pPr>
    </w:lvl>
    <w:lvl w:ilvl="1" w:tplc="93714735" w:tentative="1">
      <w:start w:val="1"/>
      <w:numFmt w:val="lowerLetter"/>
      <w:lvlText w:val="%2."/>
      <w:lvlJc w:val="left"/>
      <w:pPr>
        <w:ind w:left="1440" w:hanging="360"/>
      </w:pPr>
    </w:lvl>
    <w:lvl w:ilvl="2" w:tplc="93714735" w:tentative="1">
      <w:start w:val="1"/>
      <w:numFmt w:val="lowerRoman"/>
      <w:lvlText w:val="%3."/>
      <w:lvlJc w:val="right"/>
      <w:pPr>
        <w:ind w:left="2160" w:hanging="180"/>
      </w:pPr>
    </w:lvl>
    <w:lvl w:ilvl="3" w:tplc="93714735" w:tentative="1">
      <w:start w:val="1"/>
      <w:numFmt w:val="decimal"/>
      <w:lvlText w:val="%4."/>
      <w:lvlJc w:val="left"/>
      <w:pPr>
        <w:ind w:left="2880" w:hanging="360"/>
      </w:pPr>
    </w:lvl>
    <w:lvl w:ilvl="4" w:tplc="93714735" w:tentative="1">
      <w:start w:val="1"/>
      <w:numFmt w:val="lowerLetter"/>
      <w:lvlText w:val="%5."/>
      <w:lvlJc w:val="left"/>
      <w:pPr>
        <w:ind w:left="3600" w:hanging="360"/>
      </w:pPr>
    </w:lvl>
    <w:lvl w:ilvl="5" w:tplc="93714735" w:tentative="1">
      <w:start w:val="1"/>
      <w:numFmt w:val="lowerRoman"/>
      <w:lvlText w:val="%6."/>
      <w:lvlJc w:val="right"/>
      <w:pPr>
        <w:ind w:left="4320" w:hanging="180"/>
      </w:pPr>
    </w:lvl>
    <w:lvl w:ilvl="6" w:tplc="93714735" w:tentative="1">
      <w:start w:val="1"/>
      <w:numFmt w:val="decimal"/>
      <w:lvlText w:val="%7."/>
      <w:lvlJc w:val="left"/>
      <w:pPr>
        <w:ind w:left="5040" w:hanging="360"/>
      </w:pPr>
    </w:lvl>
    <w:lvl w:ilvl="7" w:tplc="93714735" w:tentative="1">
      <w:start w:val="1"/>
      <w:numFmt w:val="lowerLetter"/>
      <w:lvlText w:val="%8."/>
      <w:lvlJc w:val="left"/>
      <w:pPr>
        <w:ind w:left="5760" w:hanging="360"/>
      </w:pPr>
    </w:lvl>
    <w:lvl w:ilvl="8" w:tplc="93714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41">
    <w:multiLevelType w:val="hybridMultilevel"/>
    <w:lvl w:ilvl="0" w:tplc="28361207">
      <w:start w:val="1"/>
      <w:numFmt w:val="decimal"/>
      <w:lvlText w:val="%1."/>
      <w:lvlJc w:val="left"/>
      <w:pPr>
        <w:ind w:left="720" w:hanging="360"/>
      </w:pPr>
    </w:lvl>
    <w:lvl w:ilvl="1" w:tplc="28361207" w:tentative="1">
      <w:start w:val="1"/>
      <w:numFmt w:val="lowerLetter"/>
      <w:lvlText w:val="%2."/>
      <w:lvlJc w:val="left"/>
      <w:pPr>
        <w:ind w:left="1440" w:hanging="360"/>
      </w:pPr>
    </w:lvl>
    <w:lvl w:ilvl="2" w:tplc="28361207" w:tentative="1">
      <w:start w:val="1"/>
      <w:numFmt w:val="lowerRoman"/>
      <w:lvlText w:val="%3."/>
      <w:lvlJc w:val="right"/>
      <w:pPr>
        <w:ind w:left="2160" w:hanging="180"/>
      </w:pPr>
    </w:lvl>
    <w:lvl w:ilvl="3" w:tplc="28361207" w:tentative="1">
      <w:start w:val="1"/>
      <w:numFmt w:val="decimal"/>
      <w:lvlText w:val="%4."/>
      <w:lvlJc w:val="left"/>
      <w:pPr>
        <w:ind w:left="2880" w:hanging="360"/>
      </w:pPr>
    </w:lvl>
    <w:lvl w:ilvl="4" w:tplc="28361207" w:tentative="1">
      <w:start w:val="1"/>
      <w:numFmt w:val="lowerLetter"/>
      <w:lvlText w:val="%5."/>
      <w:lvlJc w:val="left"/>
      <w:pPr>
        <w:ind w:left="3600" w:hanging="360"/>
      </w:pPr>
    </w:lvl>
    <w:lvl w:ilvl="5" w:tplc="28361207" w:tentative="1">
      <w:start w:val="1"/>
      <w:numFmt w:val="lowerRoman"/>
      <w:lvlText w:val="%6."/>
      <w:lvlJc w:val="right"/>
      <w:pPr>
        <w:ind w:left="4320" w:hanging="180"/>
      </w:pPr>
    </w:lvl>
    <w:lvl w:ilvl="6" w:tplc="28361207" w:tentative="1">
      <w:start w:val="1"/>
      <w:numFmt w:val="decimal"/>
      <w:lvlText w:val="%7."/>
      <w:lvlJc w:val="left"/>
      <w:pPr>
        <w:ind w:left="5040" w:hanging="360"/>
      </w:pPr>
    </w:lvl>
    <w:lvl w:ilvl="7" w:tplc="28361207" w:tentative="1">
      <w:start w:val="1"/>
      <w:numFmt w:val="lowerLetter"/>
      <w:lvlText w:val="%8."/>
      <w:lvlJc w:val="left"/>
      <w:pPr>
        <w:ind w:left="5760" w:hanging="360"/>
      </w:pPr>
    </w:lvl>
    <w:lvl w:ilvl="8" w:tplc="28361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40">
    <w:multiLevelType w:val="hybridMultilevel"/>
    <w:lvl w:ilvl="0" w:tplc="20391287">
      <w:start w:val="1"/>
      <w:numFmt w:val="decimal"/>
      <w:lvlText w:val="%1."/>
      <w:lvlJc w:val="left"/>
      <w:pPr>
        <w:ind w:left="720" w:hanging="360"/>
      </w:pPr>
    </w:lvl>
    <w:lvl w:ilvl="1" w:tplc="20391287" w:tentative="1">
      <w:start w:val="1"/>
      <w:numFmt w:val="lowerLetter"/>
      <w:lvlText w:val="%2."/>
      <w:lvlJc w:val="left"/>
      <w:pPr>
        <w:ind w:left="1440" w:hanging="360"/>
      </w:pPr>
    </w:lvl>
    <w:lvl w:ilvl="2" w:tplc="20391287" w:tentative="1">
      <w:start w:val="1"/>
      <w:numFmt w:val="lowerRoman"/>
      <w:lvlText w:val="%3."/>
      <w:lvlJc w:val="right"/>
      <w:pPr>
        <w:ind w:left="2160" w:hanging="180"/>
      </w:pPr>
    </w:lvl>
    <w:lvl w:ilvl="3" w:tplc="20391287" w:tentative="1">
      <w:start w:val="1"/>
      <w:numFmt w:val="decimal"/>
      <w:lvlText w:val="%4."/>
      <w:lvlJc w:val="left"/>
      <w:pPr>
        <w:ind w:left="2880" w:hanging="360"/>
      </w:pPr>
    </w:lvl>
    <w:lvl w:ilvl="4" w:tplc="20391287" w:tentative="1">
      <w:start w:val="1"/>
      <w:numFmt w:val="lowerLetter"/>
      <w:lvlText w:val="%5."/>
      <w:lvlJc w:val="left"/>
      <w:pPr>
        <w:ind w:left="3600" w:hanging="360"/>
      </w:pPr>
    </w:lvl>
    <w:lvl w:ilvl="5" w:tplc="20391287" w:tentative="1">
      <w:start w:val="1"/>
      <w:numFmt w:val="lowerRoman"/>
      <w:lvlText w:val="%6."/>
      <w:lvlJc w:val="right"/>
      <w:pPr>
        <w:ind w:left="4320" w:hanging="180"/>
      </w:pPr>
    </w:lvl>
    <w:lvl w:ilvl="6" w:tplc="20391287" w:tentative="1">
      <w:start w:val="1"/>
      <w:numFmt w:val="decimal"/>
      <w:lvlText w:val="%7."/>
      <w:lvlJc w:val="left"/>
      <w:pPr>
        <w:ind w:left="5040" w:hanging="360"/>
      </w:pPr>
    </w:lvl>
    <w:lvl w:ilvl="7" w:tplc="20391287" w:tentative="1">
      <w:start w:val="1"/>
      <w:numFmt w:val="lowerLetter"/>
      <w:lvlText w:val="%8."/>
      <w:lvlJc w:val="left"/>
      <w:pPr>
        <w:ind w:left="5760" w:hanging="360"/>
      </w:pPr>
    </w:lvl>
    <w:lvl w:ilvl="8" w:tplc="20391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39">
    <w:multiLevelType w:val="hybridMultilevel"/>
    <w:lvl w:ilvl="0" w:tplc="55227250">
      <w:start w:val="1"/>
      <w:numFmt w:val="decimal"/>
      <w:lvlText w:val="%1."/>
      <w:lvlJc w:val="left"/>
      <w:pPr>
        <w:ind w:left="720" w:hanging="360"/>
      </w:pPr>
    </w:lvl>
    <w:lvl w:ilvl="1" w:tplc="55227250" w:tentative="1">
      <w:start w:val="1"/>
      <w:numFmt w:val="lowerLetter"/>
      <w:lvlText w:val="%2."/>
      <w:lvlJc w:val="left"/>
      <w:pPr>
        <w:ind w:left="1440" w:hanging="360"/>
      </w:pPr>
    </w:lvl>
    <w:lvl w:ilvl="2" w:tplc="55227250" w:tentative="1">
      <w:start w:val="1"/>
      <w:numFmt w:val="lowerRoman"/>
      <w:lvlText w:val="%3."/>
      <w:lvlJc w:val="right"/>
      <w:pPr>
        <w:ind w:left="2160" w:hanging="180"/>
      </w:pPr>
    </w:lvl>
    <w:lvl w:ilvl="3" w:tplc="55227250" w:tentative="1">
      <w:start w:val="1"/>
      <w:numFmt w:val="decimal"/>
      <w:lvlText w:val="%4."/>
      <w:lvlJc w:val="left"/>
      <w:pPr>
        <w:ind w:left="2880" w:hanging="360"/>
      </w:pPr>
    </w:lvl>
    <w:lvl w:ilvl="4" w:tplc="55227250" w:tentative="1">
      <w:start w:val="1"/>
      <w:numFmt w:val="lowerLetter"/>
      <w:lvlText w:val="%5."/>
      <w:lvlJc w:val="left"/>
      <w:pPr>
        <w:ind w:left="3600" w:hanging="360"/>
      </w:pPr>
    </w:lvl>
    <w:lvl w:ilvl="5" w:tplc="55227250" w:tentative="1">
      <w:start w:val="1"/>
      <w:numFmt w:val="lowerRoman"/>
      <w:lvlText w:val="%6."/>
      <w:lvlJc w:val="right"/>
      <w:pPr>
        <w:ind w:left="4320" w:hanging="180"/>
      </w:pPr>
    </w:lvl>
    <w:lvl w:ilvl="6" w:tplc="55227250" w:tentative="1">
      <w:start w:val="1"/>
      <w:numFmt w:val="decimal"/>
      <w:lvlText w:val="%7."/>
      <w:lvlJc w:val="left"/>
      <w:pPr>
        <w:ind w:left="5040" w:hanging="360"/>
      </w:pPr>
    </w:lvl>
    <w:lvl w:ilvl="7" w:tplc="55227250" w:tentative="1">
      <w:start w:val="1"/>
      <w:numFmt w:val="lowerLetter"/>
      <w:lvlText w:val="%8."/>
      <w:lvlJc w:val="left"/>
      <w:pPr>
        <w:ind w:left="5760" w:hanging="360"/>
      </w:pPr>
    </w:lvl>
    <w:lvl w:ilvl="8" w:tplc="55227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38">
    <w:multiLevelType w:val="hybridMultilevel"/>
    <w:lvl w:ilvl="0" w:tplc="38458589">
      <w:start w:val="1"/>
      <w:numFmt w:val="decimal"/>
      <w:lvlText w:val="%1."/>
      <w:lvlJc w:val="left"/>
      <w:pPr>
        <w:ind w:left="720" w:hanging="360"/>
      </w:pPr>
    </w:lvl>
    <w:lvl w:ilvl="1" w:tplc="38458589" w:tentative="1">
      <w:start w:val="1"/>
      <w:numFmt w:val="lowerLetter"/>
      <w:lvlText w:val="%2."/>
      <w:lvlJc w:val="left"/>
      <w:pPr>
        <w:ind w:left="1440" w:hanging="360"/>
      </w:pPr>
    </w:lvl>
    <w:lvl w:ilvl="2" w:tplc="38458589" w:tentative="1">
      <w:start w:val="1"/>
      <w:numFmt w:val="lowerRoman"/>
      <w:lvlText w:val="%3."/>
      <w:lvlJc w:val="right"/>
      <w:pPr>
        <w:ind w:left="2160" w:hanging="180"/>
      </w:pPr>
    </w:lvl>
    <w:lvl w:ilvl="3" w:tplc="38458589" w:tentative="1">
      <w:start w:val="1"/>
      <w:numFmt w:val="decimal"/>
      <w:lvlText w:val="%4."/>
      <w:lvlJc w:val="left"/>
      <w:pPr>
        <w:ind w:left="2880" w:hanging="360"/>
      </w:pPr>
    </w:lvl>
    <w:lvl w:ilvl="4" w:tplc="38458589" w:tentative="1">
      <w:start w:val="1"/>
      <w:numFmt w:val="lowerLetter"/>
      <w:lvlText w:val="%5."/>
      <w:lvlJc w:val="left"/>
      <w:pPr>
        <w:ind w:left="3600" w:hanging="360"/>
      </w:pPr>
    </w:lvl>
    <w:lvl w:ilvl="5" w:tplc="38458589" w:tentative="1">
      <w:start w:val="1"/>
      <w:numFmt w:val="lowerRoman"/>
      <w:lvlText w:val="%6."/>
      <w:lvlJc w:val="right"/>
      <w:pPr>
        <w:ind w:left="4320" w:hanging="180"/>
      </w:pPr>
    </w:lvl>
    <w:lvl w:ilvl="6" w:tplc="38458589" w:tentative="1">
      <w:start w:val="1"/>
      <w:numFmt w:val="decimal"/>
      <w:lvlText w:val="%7."/>
      <w:lvlJc w:val="left"/>
      <w:pPr>
        <w:ind w:left="5040" w:hanging="360"/>
      </w:pPr>
    </w:lvl>
    <w:lvl w:ilvl="7" w:tplc="38458589" w:tentative="1">
      <w:start w:val="1"/>
      <w:numFmt w:val="lowerLetter"/>
      <w:lvlText w:val="%8."/>
      <w:lvlJc w:val="left"/>
      <w:pPr>
        <w:ind w:left="5760" w:hanging="360"/>
      </w:pPr>
    </w:lvl>
    <w:lvl w:ilvl="8" w:tplc="38458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37">
    <w:multiLevelType w:val="hybridMultilevel"/>
    <w:lvl w:ilvl="0" w:tplc="11949821">
      <w:start w:val="1"/>
      <w:numFmt w:val="decimal"/>
      <w:lvlText w:val="%1."/>
      <w:lvlJc w:val="left"/>
      <w:pPr>
        <w:ind w:left="720" w:hanging="360"/>
      </w:pPr>
    </w:lvl>
    <w:lvl w:ilvl="1" w:tplc="11949821" w:tentative="1">
      <w:start w:val="1"/>
      <w:numFmt w:val="lowerLetter"/>
      <w:lvlText w:val="%2."/>
      <w:lvlJc w:val="left"/>
      <w:pPr>
        <w:ind w:left="1440" w:hanging="360"/>
      </w:pPr>
    </w:lvl>
    <w:lvl w:ilvl="2" w:tplc="11949821" w:tentative="1">
      <w:start w:val="1"/>
      <w:numFmt w:val="lowerRoman"/>
      <w:lvlText w:val="%3."/>
      <w:lvlJc w:val="right"/>
      <w:pPr>
        <w:ind w:left="2160" w:hanging="180"/>
      </w:pPr>
    </w:lvl>
    <w:lvl w:ilvl="3" w:tplc="11949821" w:tentative="1">
      <w:start w:val="1"/>
      <w:numFmt w:val="decimal"/>
      <w:lvlText w:val="%4."/>
      <w:lvlJc w:val="left"/>
      <w:pPr>
        <w:ind w:left="2880" w:hanging="360"/>
      </w:pPr>
    </w:lvl>
    <w:lvl w:ilvl="4" w:tplc="11949821" w:tentative="1">
      <w:start w:val="1"/>
      <w:numFmt w:val="lowerLetter"/>
      <w:lvlText w:val="%5."/>
      <w:lvlJc w:val="left"/>
      <w:pPr>
        <w:ind w:left="3600" w:hanging="360"/>
      </w:pPr>
    </w:lvl>
    <w:lvl w:ilvl="5" w:tplc="11949821" w:tentative="1">
      <w:start w:val="1"/>
      <w:numFmt w:val="lowerRoman"/>
      <w:lvlText w:val="%6."/>
      <w:lvlJc w:val="right"/>
      <w:pPr>
        <w:ind w:left="4320" w:hanging="180"/>
      </w:pPr>
    </w:lvl>
    <w:lvl w:ilvl="6" w:tplc="11949821" w:tentative="1">
      <w:start w:val="1"/>
      <w:numFmt w:val="decimal"/>
      <w:lvlText w:val="%7."/>
      <w:lvlJc w:val="left"/>
      <w:pPr>
        <w:ind w:left="5040" w:hanging="360"/>
      </w:pPr>
    </w:lvl>
    <w:lvl w:ilvl="7" w:tplc="11949821" w:tentative="1">
      <w:start w:val="1"/>
      <w:numFmt w:val="lowerLetter"/>
      <w:lvlText w:val="%8."/>
      <w:lvlJc w:val="left"/>
      <w:pPr>
        <w:ind w:left="5760" w:hanging="360"/>
      </w:pPr>
    </w:lvl>
    <w:lvl w:ilvl="8" w:tplc="11949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36">
    <w:multiLevelType w:val="hybridMultilevel"/>
    <w:lvl w:ilvl="0" w:tplc="45926735">
      <w:start w:val="1"/>
      <w:numFmt w:val="decimal"/>
      <w:lvlText w:val="%1."/>
      <w:lvlJc w:val="left"/>
      <w:pPr>
        <w:ind w:left="720" w:hanging="360"/>
      </w:pPr>
    </w:lvl>
    <w:lvl w:ilvl="1" w:tplc="45926735" w:tentative="1">
      <w:start w:val="1"/>
      <w:numFmt w:val="lowerLetter"/>
      <w:lvlText w:val="%2."/>
      <w:lvlJc w:val="left"/>
      <w:pPr>
        <w:ind w:left="1440" w:hanging="360"/>
      </w:pPr>
    </w:lvl>
    <w:lvl w:ilvl="2" w:tplc="45926735" w:tentative="1">
      <w:start w:val="1"/>
      <w:numFmt w:val="lowerRoman"/>
      <w:lvlText w:val="%3."/>
      <w:lvlJc w:val="right"/>
      <w:pPr>
        <w:ind w:left="2160" w:hanging="180"/>
      </w:pPr>
    </w:lvl>
    <w:lvl w:ilvl="3" w:tplc="45926735" w:tentative="1">
      <w:start w:val="1"/>
      <w:numFmt w:val="decimal"/>
      <w:lvlText w:val="%4."/>
      <w:lvlJc w:val="left"/>
      <w:pPr>
        <w:ind w:left="2880" w:hanging="360"/>
      </w:pPr>
    </w:lvl>
    <w:lvl w:ilvl="4" w:tplc="45926735" w:tentative="1">
      <w:start w:val="1"/>
      <w:numFmt w:val="lowerLetter"/>
      <w:lvlText w:val="%5."/>
      <w:lvlJc w:val="left"/>
      <w:pPr>
        <w:ind w:left="3600" w:hanging="360"/>
      </w:pPr>
    </w:lvl>
    <w:lvl w:ilvl="5" w:tplc="45926735" w:tentative="1">
      <w:start w:val="1"/>
      <w:numFmt w:val="lowerRoman"/>
      <w:lvlText w:val="%6."/>
      <w:lvlJc w:val="right"/>
      <w:pPr>
        <w:ind w:left="4320" w:hanging="180"/>
      </w:pPr>
    </w:lvl>
    <w:lvl w:ilvl="6" w:tplc="45926735" w:tentative="1">
      <w:start w:val="1"/>
      <w:numFmt w:val="decimal"/>
      <w:lvlText w:val="%7."/>
      <w:lvlJc w:val="left"/>
      <w:pPr>
        <w:ind w:left="5040" w:hanging="360"/>
      </w:pPr>
    </w:lvl>
    <w:lvl w:ilvl="7" w:tplc="45926735" w:tentative="1">
      <w:start w:val="1"/>
      <w:numFmt w:val="lowerLetter"/>
      <w:lvlText w:val="%8."/>
      <w:lvlJc w:val="left"/>
      <w:pPr>
        <w:ind w:left="5760" w:hanging="360"/>
      </w:pPr>
    </w:lvl>
    <w:lvl w:ilvl="8" w:tplc="45926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35">
    <w:multiLevelType w:val="hybridMultilevel"/>
    <w:lvl w:ilvl="0" w:tplc="78919941">
      <w:start w:val="1"/>
      <w:numFmt w:val="decimal"/>
      <w:lvlText w:val="%1."/>
      <w:lvlJc w:val="left"/>
      <w:pPr>
        <w:ind w:left="720" w:hanging="360"/>
      </w:pPr>
    </w:lvl>
    <w:lvl w:ilvl="1" w:tplc="78919941" w:tentative="1">
      <w:start w:val="1"/>
      <w:numFmt w:val="lowerLetter"/>
      <w:lvlText w:val="%2."/>
      <w:lvlJc w:val="left"/>
      <w:pPr>
        <w:ind w:left="1440" w:hanging="360"/>
      </w:pPr>
    </w:lvl>
    <w:lvl w:ilvl="2" w:tplc="78919941" w:tentative="1">
      <w:start w:val="1"/>
      <w:numFmt w:val="lowerRoman"/>
      <w:lvlText w:val="%3."/>
      <w:lvlJc w:val="right"/>
      <w:pPr>
        <w:ind w:left="2160" w:hanging="180"/>
      </w:pPr>
    </w:lvl>
    <w:lvl w:ilvl="3" w:tplc="78919941" w:tentative="1">
      <w:start w:val="1"/>
      <w:numFmt w:val="decimal"/>
      <w:lvlText w:val="%4."/>
      <w:lvlJc w:val="left"/>
      <w:pPr>
        <w:ind w:left="2880" w:hanging="360"/>
      </w:pPr>
    </w:lvl>
    <w:lvl w:ilvl="4" w:tplc="78919941" w:tentative="1">
      <w:start w:val="1"/>
      <w:numFmt w:val="lowerLetter"/>
      <w:lvlText w:val="%5."/>
      <w:lvlJc w:val="left"/>
      <w:pPr>
        <w:ind w:left="3600" w:hanging="360"/>
      </w:pPr>
    </w:lvl>
    <w:lvl w:ilvl="5" w:tplc="78919941" w:tentative="1">
      <w:start w:val="1"/>
      <w:numFmt w:val="lowerRoman"/>
      <w:lvlText w:val="%6."/>
      <w:lvlJc w:val="right"/>
      <w:pPr>
        <w:ind w:left="4320" w:hanging="180"/>
      </w:pPr>
    </w:lvl>
    <w:lvl w:ilvl="6" w:tplc="78919941" w:tentative="1">
      <w:start w:val="1"/>
      <w:numFmt w:val="decimal"/>
      <w:lvlText w:val="%7."/>
      <w:lvlJc w:val="left"/>
      <w:pPr>
        <w:ind w:left="5040" w:hanging="360"/>
      </w:pPr>
    </w:lvl>
    <w:lvl w:ilvl="7" w:tplc="78919941" w:tentative="1">
      <w:start w:val="1"/>
      <w:numFmt w:val="lowerLetter"/>
      <w:lvlText w:val="%8."/>
      <w:lvlJc w:val="left"/>
      <w:pPr>
        <w:ind w:left="5760" w:hanging="360"/>
      </w:pPr>
    </w:lvl>
    <w:lvl w:ilvl="8" w:tplc="78919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34">
    <w:multiLevelType w:val="hybridMultilevel"/>
    <w:lvl w:ilvl="0" w:tplc="19593179">
      <w:start w:val="1"/>
      <w:numFmt w:val="decimal"/>
      <w:lvlText w:val="%1."/>
      <w:lvlJc w:val="left"/>
      <w:pPr>
        <w:ind w:left="720" w:hanging="360"/>
      </w:pPr>
    </w:lvl>
    <w:lvl w:ilvl="1" w:tplc="19593179" w:tentative="1">
      <w:start w:val="1"/>
      <w:numFmt w:val="lowerLetter"/>
      <w:lvlText w:val="%2."/>
      <w:lvlJc w:val="left"/>
      <w:pPr>
        <w:ind w:left="1440" w:hanging="360"/>
      </w:pPr>
    </w:lvl>
    <w:lvl w:ilvl="2" w:tplc="19593179" w:tentative="1">
      <w:start w:val="1"/>
      <w:numFmt w:val="lowerRoman"/>
      <w:lvlText w:val="%3."/>
      <w:lvlJc w:val="right"/>
      <w:pPr>
        <w:ind w:left="2160" w:hanging="180"/>
      </w:pPr>
    </w:lvl>
    <w:lvl w:ilvl="3" w:tplc="19593179" w:tentative="1">
      <w:start w:val="1"/>
      <w:numFmt w:val="decimal"/>
      <w:lvlText w:val="%4."/>
      <w:lvlJc w:val="left"/>
      <w:pPr>
        <w:ind w:left="2880" w:hanging="360"/>
      </w:pPr>
    </w:lvl>
    <w:lvl w:ilvl="4" w:tplc="19593179" w:tentative="1">
      <w:start w:val="1"/>
      <w:numFmt w:val="lowerLetter"/>
      <w:lvlText w:val="%5."/>
      <w:lvlJc w:val="left"/>
      <w:pPr>
        <w:ind w:left="3600" w:hanging="360"/>
      </w:pPr>
    </w:lvl>
    <w:lvl w:ilvl="5" w:tplc="19593179" w:tentative="1">
      <w:start w:val="1"/>
      <w:numFmt w:val="lowerRoman"/>
      <w:lvlText w:val="%6."/>
      <w:lvlJc w:val="right"/>
      <w:pPr>
        <w:ind w:left="4320" w:hanging="180"/>
      </w:pPr>
    </w:lvl>
    <w:lvl w:ilvl="6" w:tplc="19593179" w:tentative="1">
      <w:start w:val="1"/>
      <w:numFmt w:val="decimal"/>
      <w:lvlText w:val="%7."/>
      <w:lvlJc w:val="left"/>
      <w:pPr>
        <w:ind w:left="5040" w:hanging="360"/>
      </w:pPr>
    </w:lvl>
    <w:lvl w:ilvl="7" w:tplc="19593179" w:tentative="1">
      <w:start w:val="1"/>
      <w:numFmt w:val="lowerLetter"/>
      <w:lvlText w:val="%8."/>
      <w:lvlJc w:val="left"/>
      <w:pPr>
        <w:ind w:left="5760" w:hanging="360"/>
      </w:pPr>
    </w:lvl>
    <w:lvl w:ilvl="8" w:tplc="19593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33">
    <w:multiLevelType w:val="hybridMultilevel"/>
    <w:lvl w:ilvl="0" w:tplc="76438532">
      <w:start w:val="1"/>
      <w:numFmt w:val="decimal"/>
      <w:lvlText w:val="%1."/>
      <w:lvlJc w:val="left"/>
      <w:pPr>
        <w:ind w:left="720" w:hanging="360"/>
      </w:pPr>
    </w:lvl>
    <w:lvl w:ilvl="1" w:tplc="76438532" w:tentative="1">
      <w:start w:val="1"/>
      <w:numFmt w:val="lowerLetter"/>
      <w:lvlText w:val="%2."/>
      <w:lvlJc w:val="left"/>
      <w:pPr>
        <w:ind w:left="1440" w:hanging="360"/>
      </w:pPr>
    </w:lvl>
    <w:lvl w:ilvl="2" w:tplc="76438532" w:tentative="1">
      <w:start w:val="1"/>
      <w:numFmt w:val="lowerRoman"/>
      <w:lvlText w:val="%3."/>
      <w:lvlJc w:val="right"/>
      <w:pPr>
        <w:ind w:left="2160" w:hanging="180"/>
      </w:pPr>
    </w:lvl>
    <w:lvl w:ilvl="3" w:tplc="76438532" w:tentative="1">
      <w:start w:val="1"/>
      <w:numFmt w:val="decimal"/>
      <w:lvlText w:val="%4."/>
      <w:lvlJc w:val="left"/>
      <w:pPr>
        <w:ind w:left="2880" w:hanging="360"/>
      </w:pPr>
    </w:lvl>
    <w:lvl w:ilvl="4" w:tplc="76438532" w:tentative="1">
      <w:start w:val="1"/>
      <w:numFmt w:val="lowerLetter"/>
      <w:lvlText w:val="%5."/>
      <w:lvlJc w:val="left"/>
      <w:pPr>
        <w:ind w:left="3600" w:hanging="360"/>
      </w:pPr>
    </w:lvl>
    <w:lvl w:ilvl="5" w:tplc="76438532" w:tentative="1">
      <w:start w:val="1"/>
      <w:numFmt w:val="lowerRoman"/>
      <w:lvlText w:val="%6."/>
      <w:lvlJc w:val="right"/>
      <w:pPr>
        <w:ind w:left="4320" w:hanging="180"/>
      </w:pPr>
    </w:lvl>
    <w:lvl w:ilvl="6" w:tplc="76438532" w:tentative="1">
      <w:start w:val="1"/>
      <w:numFmt w:val="decimal"/>
      <w:lvlText w:val="%7."/>
      <w:lvlJc w:val="left"/>
      <w:pPr>
        <w:ind w:left="5040" w:hanging="360"/>
      </w:pPr>
    </w:lvl>
    <w:lvl w:ilvl="7" w:tplc="76438532" w:tentative="1">
      <w:start w:val="1"/>
      <w:numFmt w:val="lowerLetter"/>
      <w:lvlText w:val="%8."/>
      <w:lvlJc w:val="left"/>
      <w:pPr>
        <w:ind w:left="5760" w:hanging="360"/>
      </w:pPr>
    </w:lvl>
    <w:lvl w:ilvl="8" w:tplc="76438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32">
    <w:multiLevelType w:val="hybridMultilevel"/>
    <w:lvl w:ilvl="0" w:tplc="75089583">
      <w:start w:val="1"/>
      <w:numFmt w:val="decimal"/>
      <w:lvlText w:val="%1."/>
      <w:lvlJc w:val="left"/>
      <w:pPr>
        <w:ind w:left="720" w:hanging="360"/>
      </w:pPr>
    </w:lvl>
    <w:lvl w:ilvl="1" w:tplc="75089583" w:tentative="1">
      <w:start w:val="1"/>
      <w:numFmt w:val="lowerLetter"/>
      <w:lvlText w:val="%2."/>
      <w:lvlJc w:val="left"/>
      <w:pPr>
        <w:ind w:left="1440" w:hanging="360"/>
      </w:pPr>
    </w:lvl>
    <w:lvl w:ilvl="2" w:tplc="75089583" w:tentative="1">
      <w:start w:val="1"/>
      <w:numFmt w:val="lowerRoman"/>
      <w:lvlText w:val="%3."/>
      <w:lvlJc w:val="right"/>
      <w:pPr>
        <w:ind w:left="2160" w:hanging="180"/>
      </w:pPr>
    </w:lvl>
    <w:lvl w:ilvl="3" w:tplc="75089583" w:tentative="1">
      <w:start w:val="1"/>
      <w:numFmt w:val="decimal"/>
      <w:lvlText w:val="%4."/>
      <w:lvlJc w:val="left"/>
      <w:pPr>
        <w:ind w:left="2880" w:hanging="360"/>
      </w:pPr>
    </w:lvl>
    <w:lvl w:ilvl="4" w:tplc="75089583" w:tentative="1">
      <w:start w:val="1"/>
      <w:numFmt w:val="lowerLetter"/>
      <w:lvlText w:val="%5."/>
      <w:lvlJc w:val="left"/>
      <w:pPr>
        <w:ind w:left="3600" w:hanging="360"/>
      </w:pPr>
    </w:lvl>
    <w:lvl w:ilvl="5" w:tplc="75089583" w:tentative="1">
      <w:start w:val="1"/>
      <w:numFmt w:val="lowerRoman"/>
      <w:lvlText w:val="%6."/>
      <w:lvlJc w:val="right"/>
      <w:pPr>
        <w:ind w:left="4320" w:hanging="180"/>
      </w:pPr>
    </w:lvl>
    <w:lvl w:ilvl="6" w:tplc="75089583" w:tentative="1">
      <w:start w:val="1"/>
      <w:numFmt w:val="decimal"/>
      <w:lvlText w:val="%7."/>
      <w:lvlJc w:val="left"/>
      <w:pPr>
        <w:ind w:left="5040" w:hanging="360"/>
      </w:pPr>
    </w:lvl>
    <w:lvl w:ilvl="7" w:tplc="75089583" w:tentative="1">
      <w:start w:val="1"/>
      <w:numFmt w:val="lowerLetter"/>
      <w:lvlText w:val="%8."/>
      <w:lvlJc w:val="left"/>
      <w:pPr>
        <w:ind w:left="5760" w:hanging="360"/>
      </w:pPr>
    </w:lvl>
    <w:lvl w:ilvl="8" w:tplc="75089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31">
    <w:multiLevelType w:val="hybridMultilevel"/>
    <w:lvl w:ilvl="0" w:tplc="50258589">
      <w:start w:val="1"/>
      <w:numFmt w:val="decimal"/>
      <w:lvlText w:val="%1."/>
      <w:lvlJc w:val="left"/>
      <w:pPr>
        <w:ind w:left="720" w:hanging="360"/>
      </w:pPr>
    </w:lvl>
    <w:lvl w:ilvl="1" w:tplc="50258589" w:tentative="1">
      <w:start w:val="1"/>
      <w:numFmt w:val="lowerLetter"/>
      <w:lvlText w:val="%2."/>
      <w:lvlJc w:val="left"/>
      <w:pPr>
        <w:ind w:left="1440" w:hanging="360"/>
      </w:pPr>
    </w:lvl>
    <w:lvl w:ilvl="2" w:tplc="50258589" w:tentative="1">
      <w:start w:val="1"/>
      <w:numFmt w:val="lowerRoman"/>
      <w:lvlText w:val="%3."/>
      <w:lvlJc w:val="right"/>
      <w:pPr>
        <w:ind w:left="2160" w:hanging="180"/>
      </w:pPr>
    </w:lvl>
    <w:lvl w:ilvl="3" w:tplc="50258589" w:tentative="1">
      <w:start w:val="1"/>
      <w:numFmt w:val="decimal"/>
      <w:lvlText w:val="%4."/>
      <w:lvlJc w:val="left"/>
      <w:pPr>
        <w:ind w:left="2880" w:hanging="360"/>
      </w:pPr>
    </w:lvl>
    <w:lvl w:ilvl="4" w:tplc="50258589" w:tentative="1">
      <w:start w:val="1"/>
      <w:numFmt w:val="lowerLetter"/>
      <w:lvlText w:val="%5."/>
      <w:lvlJc w:val="left"/>
      <w:pPr>
        <w:ind w:left="3600" w:hanging="360"/>
      </w:pPr>
    </w:lvl>
    <w:lvl w:ilvl="5" w:tplc="50258589" w:tentative="1">
      <w:start w:val="1"/>
      <w:numFmt w:val="lowerRoman"/>
      <w:lvlText w:val="%6."/>
      <w:lvlJc w:val="right"/>
      <w:pPr>
        <w:ind w:left="4320" w:hanging="180"/>
      </w:pPr>
    </w:lvl>
    <w:lvl w:ilvl="6" w:tplc="50258589" w:tentative="1">
      <w:start w:val="1"/>
      <w:numFmt w:val="decimal"/>
      <w:lvlText w:val="%7."/>
      <w:lvlJc w:val="left"/>
      <w:pPr>
        <w:ind w:left="5040" w:hanging="360"/>
      </w:pPr>
    </w:lvl>
    <w:lvl w:ilvl="7" w:tplc="50258589" w:tentative="1">
      <w:start w:val="1"/>
      <w:numFmt w:val="lowerLetter"/>
      <w:lvlText w:val="%8."/>
      <w:lvlJc w:val="left"/>
      <w:pPr>
        <w:ind w:left="5760" w:hanging="360"/>
      </w:pPr>
    </w:lvl>
    <w:lvl w:ilvl="8" w:tplc="50258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30">
    <w:multiLevelType w:val="hybridMultilevel"/>
    <w:lvl w:ilvl="0" w:tplc="20253001">
      <w:start w:val="1"/>
      <w:numFmt w:val="decimal"/>
      <w:lvlText w:val="%1."/>
      <w:lvlJc w:val="left"/>
      <w:pPr>
        <w:ind w:left="720" w:hanging="360"/>
      </w:pPr>
    </w:lvl>
    <w:lvl w:ilvl="1" w:tplc="20253001" w:tentative="1">
      <w:start w:val="1"/>
      <w:numFmt w:val="lowerLetter"/>
      <w:lvlText w:val="%2."/>
      <w:lvlJc w:val="left"/>
      <w:pPr>
        <w:ind w:left="1440" w:hanging="360"/>
      </w:pPr>
    </w:lvl>
    <w:lvl w:ilvl="2" w:tplc="20253001" w:tentative="1">
      <w:start w:val="1"/>
      <w:numFmt w:val="lowerRoman"/>
      <w:lvlText w:val="%3."/>
      <w:lvlJc w:val="right"/>
      <w:pPr>
        <w:ind w:left="2160" w:hanging="180"/>
      </w:pPr>
    </w:lvl>
    <w:lvl w:ilvl="3" w:tplc="20253001" w:tentative="1">
      <w:start w:val="1"/>
      <w:numFmt w:val="decimal"/>
      <w:lvlText w:val="%4."/>
      <w:lvlJc w:val="left"/>
      <w:pPr>
        <w:ind w:left="2880" w:hanging="360"/>
      </w:pPr>
    </w:lvl>
    <w:lvl w:ilvl="4" w:tplc="20253001" w:tentative="1">
      <w:start w:val="1"/>
      <w:numFmt w:val="lowerLetter"/>
      <w:lvlText w:val="%5."/>
      <w:lvlJc w:val="left"/>
      <w:pPr>
        <w:ind w:left="3600" w:hanging="360"/>
      </w:pPr>
    </w:lvl>
    <w:lvl w:ilvl="5" w:tplc="20253001" w:tentative="1">
      <w:start w:val="1"/>
      <w:numFmt w:val="lowerRoman"/>
      <w:lvlText w:val="%6."/>
      <w:lvlJc w:val="right"/>
      <w:pPr>
        <w:ind w:left="4320" w:hanging="180"/>
      </w:pPr>
    </w:lvl>
    <w:lvl w:ilvl="6" w:tplc="20253001" w:tentative="1">
      <w:start w:val="1"/>
      <w:numFmt w:val="decimal"/>
      <w:lvlText w:val="%7."/>
      <w:lvlJc w:val="left"/>
      <w:pPr>
        <w:ind w:left="5040" w:hanging="360"/>
      </w:pPr>
    </w:lvl>
    <w:lvl w:ilvl="7" w:tplc="20253001" w:tentative="1">
      <w:start w:val="1"/>
      <w:numFmt w:val="lowerLetter"/>
      <w:lvlText w:val="%8."/>
      <w:lvlJc w:val="left"/>
      <w:pPr>
        <w:ind w:left="5760" w:hanging="360"/>
      </w:pPr>
    </w:lvl>
    <w:lvl w:ilvl="8" w:tplc="20253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29">
    <w:multiLevelType w:val="hybridMultilevel"/>
    <w:lvl w:ilvl="0" w:tplc="26170577">
      <w:start w:val="1"/>
      <w:numFmt w:val="decimal"/>
      <w:lvlText w:val="%1."/>
      <w:lvlJc w:val="left"/>
      <w:pPr>
        <w:ind w:left="720" w:hanging="360"/>
      </w:pPr>
    </w:lvl>
    <w:lvl w:ilvl="1" w:tplc="26170577" w:tentative="1">
      <w:start w:val="1"/>
      <w:numFmt w:val="lowerLetter"/>
      <w:lvlText w:val="%2."/>
      <w:lvlJc w:val="left"/>
      <w:pPr>
        <w:ind w:left="1440" w:hanging="360"/>
      </w:pPr>
    </w:lvl>
    <w:lvl w:ilvl="2" w:tplc="26170577" w:tentative="1">
      <w:start w:val="1"/>
      <w:numFmt w:val="lowerRoman"/>
      <w:lvlText w:val="%3."/>
      <w:lvlJc w:val="right"/>
      <w:pPr>
        <w:ind w:left="2160" w:hanging="180"/>
      </w:pPr>
    </w:lvl>
    <w:lvl w:ilvl="3" w:tplc="26170577" w:tentative="1">
      <w:start w:val="1"/>
      <w:numFmt w:val="decimal"/>
      <w:lvlText w:val="%4."/>
      <w:lvlJc w:val="left"/>
      <w:pPr>
        <w:ind w:left="2880" w:hanging="360"/>
      </w:pPr>
    </w:lvl>
    <w:lvl w:ilvl="4" w:tplc="26170577" w:tentative="1">
      <w:start w:val="1"/>
      <w:numFmt w:val="lowerLetter"/>
      <w:lvlText w:val="%5."/>
      <w:lvlJc w:val="left"/>
      <w:pPr>
        <w:ind w:left="3600" w:hanging="360"/>
      </w:pPr>
    </w:lvl>
    <w:lvl w:ilvl="5" w:tplc="26170577" w:tentative="1">
      <w:start w:val="1"/>
      <w:numFmt w:val="lowerRoman"/>
      <w:lvlText w:val="%6."/>
      <w:lvlJc w:val="right"/>
      <w:pPr>
        <w:ind w:left="4320" w:hanging="180"/>
      </w:pPr>
    </w:lvl>
    <w:lvl w:ilvl="6" w:tplc="26170577" w:tentative="1">
      <w:start w:val="1"/>
      <w:numFmt w:val="decimal"/>
      <w:lvlText w:val="%7."/>
      <w:lvlJc w:val="left"/>
      <w:pPr>
        <w:ind w:left="5040" w:hanging="360"/>
      </w:pPr>
    </w:lvl>
    <w:lvl w:ilvl="7" w:tplc="26170577" w:tentative="1">
      <w:start w:val="1"/>
      <w:numFmt w:val="lowerLetter"/>
      <w:lvlText w:val="%8."/>
      <w:lvlJc w:val="left"/>
      <w:pPr>
        <w:ind w:left="5760" w:hanging="360"/>
      </w:pPr>
    </w:lvl>
    <w:lvl w:ilvl="8" w:tplc="26170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28">
    <w:multiLevelType w:val="hybridMultilevel"/>
    <w:lvl w:ilvl="0" w:tplc="71020024">
      <w:start w:val="1"/>
      <w:numFmt w:val="decimal"/>
      <w:lvlText w:val="%1."/>
      <w:lvlJc w:val="left"/>
      <w:pPr>
        <w:ind w:left="720" w:hanging="360"/>
      </w:pPr>
    </w:lvl>
    <w:lvl w:ilvl="1" w:tplc="71020024" w:tentative="1">
      <w:start w:val="1"/>
      <w:numFmt w:val="lowerLetter"/>
      <w:lvlText w:val="%2."/>
      <w:lvlJc w:val="left"/>
      <w:pPr>
        <w:ind w:left="1440" w:hanging="360"/>
      </w:pPr>
    </w:lvl>
    <w:lvl w:ilvl="2" w:tplc="71020024" w:tentative="1">
      <w:start w:val="1"/>
      <w:numFmt w:val="lowerRoman"/>
      <w:lvlText w:val="%3."/>
      <w:lvlJc w:val="right"/>
      <w:pPr>
        <w:ind w:left="2160" w:hanging="180"/>
      </w:pPr>
    </w:lvl>
    <w:lvl w:ilvl="3" w:tplc="71020024" w:tentative="1">
      <w:start w:val="1"/>
      <w:numFmt w:val="decimal"/>
      <w:lvlText w:val="%4."/>
      <w:lvlJc w:val="left"/>
      <w:pPr>
        <w:ind w:left="2880" w:hanging="360"/>
      </w:pPr>
    </w:lvl>
    <w:lvl w:ilvl="4" w:tplc="71020024" w:tentative="1">
      <w:start w:val="1"/>
      <w:numFmt w:val="lowerLetter"/>
      <w:lvlText w:val="%5."/>
      <w:lvlJc w:val="left"/>
      <w:pPr>
        <w:ind w:left="3600" w:hanging="360"/>
      </w:pPr>
    </w:lvl>
    <w:lvl w:ilvl="5" w:tplc="71020024" w:tentative="1">
      <w:start w:val="1"/>
      <w:numFmt w:val="lowerRoman"/>
      <w:lvlText w:val="%6."/>
      <w:lvlJc w:val="right"/>
      <w:pPr>
        <w:ind w:left="4320" w:hanging="180"/>
      </w:pPr>
    </w:lvl>
    <w:lvl w:ilvl="6" w:tplc="71020024" w:tentative="1">
      <w:start w:val="1"/>
      <w:numFmt w:val="decimal"/>
      <w:lvlText w:val="%7."/>
      <w:lvlJc w:val="left"/>
      <w:pPr>
        <w:ind w:left="5040" w:hanging="360"/>
      </w:pPr>
    </w:lvl>
    <w:lvl w:ilvl="7" w:tplc="71020024" w:tentative="1">
      <w:start w:val="1"/>
      <w:numFmt w:val="lowerLetter"/>
      <w:lvlText w:val="%8."/>
      <w:lvlJc w:val="left"/>
      <w:pPr>
        <w:ind w:left="5760" w:hanging="360"/>
      </w:pPr>
    </w:lvl>
    <w:lvl w:ilvl="8" w:tplc="71020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27">
    <w:multiLevelType w:val="hybridMultilevel"/>
    <w:lvl w:ilvl="0" w:tplc="40139402">
      <w:start w:val="1"/>
      <w:numFmt w:val="decimal"/>
      <w:lvlText w:val="%1."/>
      <w:lvlJc w:val="left"/>
      <w:pPr>
        <w:ind w:left="720" w:hanging="360"/>
      </w:pPr>
    </w:lvl>
    <w:lvl w:ilvl="1" w:tplc="40139402" w:tentative="1">
      <w:start w:val="1"/>
      <w:numFmt w:val="lowerLetter"/>
      <w:lvlText w:val="%2."/>
      <w:lvlJc w:val="left"/>
      <w:pPr>
        <w:ind w:left="1440" w:hanging="360"/>
      </w:pPr>
    </w:lvl>
    <w:lvl w:ilvl="2" w:tplc="40139402" w:tentative="1">
      <w:start w:val="1"/>
      <w:numFmt w:val="lowerRoman"/>
      <w:lvlText w:val="%3."/>
      <w:lvlJc w:val="right"/>
      <w:pPr>
        <w:ind w:left="2160" w:hanging="180"/>
      </w:pPr>
    </w:lvl>
    <w:lvl w:ilvl="3" w:tplc="40139402" w:tentative="1">
      <w:start w:val="1"/>
      <w:numFmt w:val="decimal"/>
      <w:lvlText w:val="%4."/>
      <w:lvlJc w:val="left"/>
      <w:pPr>
        <w:ind w:left="2880" w:hanging="360"/>
      </w:pPr>
    </w:lvl>
    <w:lvl w:ilvl="4" w:tplc="40139402" w:tentative="1">
      <w:start w:val="1"/>
      <w:numFmt w:val="lowerLetter"/>
      <w:lvlText w:val="%5."/>
      <w:lvlJc w:val="left"/>
      <w:pPr>
        <w:ind w:left="3600" w:hanging="360"/>
      </w:pPr>
    </w:lvl>
    <w:lvl w:ilvl="5" w:tplc="40139402" w:tentative="1">
      <w:start w:val="1"/>
      <w:numFmt w:val="lowerRoman"/>
      <w:lvlText w:val="%6."/>
      <w:lvlJc w:val="right"/>
      <w:pPr>
        <w:ind w:left="4320" w:hanging="180"/>
      </w:pPr>
    </w:lvl>
    <w:lvl w:ilvl="6" w:tplc="40139402" w:tentative="1">
      <w:start w:val="1"/>
      <w:numFmt w:val="decimal"/>
      <w:lvlText w:val="%7."/>
      <w:lvlJc w:val="left"/>
      <w:pPr>
        <w:ind w:left="5040" w:hanging="360"/>
      </w:pPr>
    </w:lvl>
    <w:lvl w:ilvl="7" w:tplc="40139402" w:tentative="1">
      <w:start w:val="1"/>
      <w:numFmt w:val="lowerLetter"/>
      <w:lvlText w:val="%8."/>
      <w:lvlJc w:val="left"/>
      <w:pPr>
        <w:ind w:left="5760" w:hanging="360"/>
      </w:pPr>
    </w:lvl>
    <w:lvl w:ilvl="8" w:tplc="40139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26">
    <w:multiLevelType w:val="hybridMultilevel"/>
    <w:lvl w:ilvl="0" w:tplc="80901868">
      <w:start w:val="1"/>
      <w:numFmt w:val="decimal"/>
      <w:lvlText w:val="%1."/>
      <w:lvlJc w:val="left"/>
      <w:pPr>
        <w:ind w:left="720" w:hanging="360"/>
      </w:pPr>
    </w:lvl>
    <w:lvl w:ilvl="1" w:tplc="80901868" w:tentative="1">
      <w:start w:val="1"/>
      <w:numFmt w:val="lowerLetter"/>
      <w:lvlText w:val="%2."/>
      <w:lvlJc w:val="left"/>
      <w:pPr>
        <w:ind w:left="1440" w:hanging="360"/>
      </w:pPr>
    </w:lvl>
    <w:lvl w:ilvl="2" w:tplc="80901868" w:tentative="1">
      <w:start w:val="1"/>
      <w:numFmt w:val="lowerRoman"/>
      <w:lvlText w:val="%3."/>
      <w:lvlJc w:val="right"/>
      <w:pPr>
        <w:ind w:left="2160" w:hanging="180"/>
      </w:pPr>
    </w:lvl>
    <w:lvl w:ilvl="3" w:tplc="80901868" w:tentative="1">
      <w:start w:val="1"/>
      <w:numFmt w:val="decimal"/>
      <w:lvlText w:val="%4."/>
      <w:lvlJc w:val="left"/>
      <w:pPr>
        <w:ind w:left="2880" w:hanging="360"/>
      </w:pPr>
    </w:lvl>
    <w:lvl w:ilvl="4" w:tplc="80901868" w:tentative="1">
      <w:start w:val="1"/>
      <w:numFmt w:val="lowerLetter"/>
      <w:lvlText w:val="%5."/>
      <w:lvlJc w:val="left"/>
      <w:pPr>
        <w:ind w:left="3600" w:hanging="360"/>
      </w:pPr>
    </w:lvl>
    <w:lvl w:ilvl="5" w:tplc="80901868" w:tentative="1">
      <w:start w:val="1"/>
      <w:numFmt w:val="lowerRoman"/>
      <w:lvlText w:val="%6."/>
      <w:lvlJc w:val="right"/>
      <w:pPr>
        <w:ind w:left="4320" w:hanging="180"/>
      </w:pPr>
    </w:lvl>
    <w:lvl w:ilvl="6" w:tplc="80901868" w:tentative="1">
      <w:start w:val="1"/>
      <w:numFmt w:val="decimal"/>
      <w:lvlText w:val="%7."/>
      <w:lvlJc w:val="left"/>
      <w:pPr>
        <w:ind w:left="5040" w:hanging="360"/>
      </w:pPr>
    </w:lvl>
    <w:lvl w:ilvl="7" w:tplc="80901868" w:tentative="1">
      <w:start w:val="1"/>
      <w:numFmt w:val="lowerLetter"/>
      <w:lvlText w:val="%8."/>
      <w:lvlJc w:val="left"/>
      <w:pPr>
        <w:ind w:left="5760" w:hanging="360"/>
      </w:pPr>
    </w:lvl>
    <w:lvl w:ilvl="8" w:tplc="80901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25">
    <w:multiLevelType w:val="hybridMultilevel"/>
    <w:lvl w:ilvl="0" w:tplc="56533622">
      <w:start w:val="1"/>
      <w:numFmt w:val="decimal"/>
      <w:lvlText w:val="%1."/>
      <w:lvlJc w:val="left"/>
      <w:pPr>
        <w:ind w:left="720" w:hanging="360"/>
      </w:pPr>
    </w:lvl>
    <w:lvl w:ilvl="1" w:tplc="56533622" w:tentative="1">
      <w:start w:val="1"/>
      <w:numFmt w:val="lowerLetter"/>
      <w:lvlText w:val="%2."/>
      <w:lvlJc w:val="left"/>
      <w:pPr>
        <w:ind w:left="1440" w:hanging="360"/>
      </w:pPr>
    </w:lvl>
    <w:lvl w:ilvl="2" w:tplc="56533622" w:tentative="1">
      <w:start w:val="1"/>
      <w:numFmt w:val="lowerRoman"/>
      <w:lvlText w:val="%3."/>
      <w:lvlJc w:val="right"/>
      <w:pPr>
        <w:ind w:left="2160" w:hanging="180"/>
      </w:pPr>
    </w:lvl>
    <w:lvl w:ilvl="3" w:tplc="56533622" w:tentative="1">
      <w:start w:val="1"/>
      <w:numFmt w:val="decimal"/>
      <w:lvlText w:val="%4."/>
      <w:lvlJc w:val="left"/>
      <w:pPr>
        <w:ind w:left="2880" w:hanging="360"/>
      </w:pPr>
    </w:lvl>
    <w:lvl w:ilvl="4" w:tplc="56533622" w:tentative="1">
      <w:start w:val="1"/>
      <w:numFmt w:val="lowerLetter"/>
      <w:lvlText w:val="%5."/>
      <w:lvlJc w:val="left"/>
      <w:pPr>
        <w:ind w:left="3600" w:hanging="360"/>
      </w:pPr>
    </w:lvl>
    <w:lvl w:ilvl="5" w:tplc="56533622" w:tentative="1">
      <w:start w:val="1"/>
      <w:numFmt w:val="lowerRoman"/>
      <w:lvlText w:val="%6."/>
      <w:lvlJc w:val="right"/>
      <w:pPr>
        <w:ind w:left="4320" w:hanging="180"/>
      </w:pPr>
    </w:lvl>
    <w:lvl w:ilvl="6" w:tplc="56533622" w:tentative="1">
      <w:start w:val="1"/>
      <w:numFmt w:val="decimal"/>
      <w:lvlText w:val="%7."/>
      <w:lvlJc w:val="left"/>
      <w:pPr>
        <w:ind w:left="5040" w:hanging="360"/>
      </w:pPr>
    </w:lvl>
    <w:lvl w:ilvl="7" w:tplc="56533622" w:tentative="1">
      <w:start w:val="1"/>
      <w:numFmt w:val="lowerLetter"/>
      <w:lvlText w:val="%8."/>
      <w:lvlJc w:val="left"/>
      <w:pPr>
        <w:ind w:left="5760" w:hanging="360"/>
      </w:pPr>
    </w:lvl>
    <w:lvl w:ilvl="8" w:tplc="56533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24">
    <w:multiLevelType w:val="hybridMultilevel"/>
    <w:lvl w:ilvl="0" w:tplc="30322655">
      <w:start w:val="1"/>
      <w:numFmt w:val="decimal"/>
      <w:lvlText w:val="%1."/>
      <w:lvlJc w:val="left"/>
      <w:pPr>
        <w:ind w:left="720" w:hanging="360"/>
      </w:pPr>
    </w:lvl>
    <w:lvl w:ilvl="1" w:tplc="30322655" w:tentative="1">
      <w:start w:val="1"/>
      <w:numFmt w:val="lowerLetter"/>
      <w:lvlText w:val="%2."/>
      <w:lvlJc w:val="left"/>
      <w:pPr>
        <w:ind w:left="1440" w:hanging="360"/>
      </w:pPr>
    </w:lvl>
    <w:lvl w:ilvl="2" w:tplc="30322655" w:tentative="1">
      <w:start w:val="1"/>
      <w:numFmt w:val="lowerRoman"/>
      <w:lvlText w:val="%3."/>
      <w:lvlJc w:val="right"/>
      <w:pPr>
        <w:ind w:left="2160" w:hanging="180"/>
      </w:pPr>
    </w:lvl>
    <w:lvl w:ilvl="3" w:tplc="30322655" w:tentative="1">
      <w:start w:val="1"/>
      <w:numFmt w:val="decimal"/>
      <w:lvlText w:val="%4."/>
      <w:lvlJc w:val="left"/>
      <w:pPr>
        <w:ind w:left="2880" w:hanging="360"/>
      </w:pPr>
    </w:lvl>
    <w:lvl w:ilvl="4" w:tplc="30322655" w:tentative="1">
      <w:start w:val="1"/>
      <w:numFmt w:val="lowerLetter"/>
      <w:lvlText w:val="%5."/>
      <w:lvlJc w:val="left"/>
      <w:pPr>
        <w:ind w:left="3600" w:hanging="360"/>
      </w:pPr>
    </w:lvl>
    <w:lvl w:ilvl="5" w:tplc="30322655" w:tentative="1">
      <w:start w:val="1"/>
      <w:numFmt w:val="lowerRoman"/>
      <w:lvlText w:val="%6."/>
      <w:lvlJc w:val="right"/>
      <w:pPr>
        <w:ind w:left="4320" w:hanging="180"/>
      </w:pPr>
    </w:lvl>
    <w:lvl w:ilvl="6" w:tplc="30322655" w:tentative="1">
      <w:start w:val="1"/>
      <w:numFmt w:val="decimal"/>
      <w:lvlText w:val="%7."/>
      <w:lvlJc w:val="left"/>
      <w:pPr>
        <w:ind w:left="5040" w:hanging="360"/>
      </w:pPr>
    </w:lvl>
    <w:lvl w:ilvl="7" w:tplc="30322655" w:tentative="1">
      <w:start w:val="1"/>
      <w:numFmt w:val="lowerLetter"/>
      <w:lvlText w:val="%8."/>
      <w:lvlJc w:val="left"/>
      <w:pPr>
        <w:ind w:left="5760" w:hanging="360"/>
      </w:pPr>
    </w:lvl>
    <w:lvl w:ilvl="8" w:tplc="30322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23">
    <w:multiLevelType w:val="hybridMultilevel"/>
    <w:lvl w:ilvl="0" w:tplc="16466018">
      <w:start w:val="1"/>
      <w:numFmt w:val="decimal"/>
      <w:lvlText w:val="%1."/>
      <w:lvlJc w:val="left"/>
      <w:pPr>
        <w:ind w:left="720" w:hanging="360"/>
      </w:pPr>
    </w:lvl>
    <w:lvl w:ilvl="1" w:tplc="16466018" w:tentative="1">
      <w:start w:val="1"/>
      <w:numFmt w:val="lowerLetter"/>
      <w:lvlText w:val="%2."/>
      <w:lvlJc w:val="left"/>
      <w:pPr>
        <w:ind w:left="1440" w:hanging="360"/>
      </w:pPr>
    </w:lvl>
    <w:lvl w:ilvl="2" w:tplc="16466018" w:tentative="1">
      <w:start w:val="1"/>
      <w:numFmt w:val="lowerRoman"/>
      <w:lvlText w:val="%3."/>
      <w:lvlJc w:val="right"/>
      <w:pPr>
        <w:ind w:left="2160" w:hanging="180"/>
      </w:pPr>
    </w:lvl>
    <w:lvl w:ilvl="3" w:tplc="16466018" w:tentative="1">
      <w:start w:val="1"/>
      <w:numFmt w:val="decimal"/>
      <w:lvlText w:val="%4."/>
      <w:lvlJc w:val="left"/>
      <w:pPr>
        <w:ind w:left="2880" w:hanging="360"/>
      </w:pPr>
    </w:lvl>
    <w:lvl w:ilvl="4" w:tplc="16466018" w:tentative="1">
      <w:start w:val="1"/>
      <w:numFmt w:val="lowerLetter"/>
      <w:lvlText w:val="%5."/>
      <w:lvlJc w:val="left"/>
      <w:pPr>
        <w:ind w:left="3600" w:hanging="360"/>
      </w:pPr>
    </w:lvl>
    <w:lvl w:ilvl="5" w:tplc="16466018" w:tentative="1">
      <w:start w:val="1"/>
      <w:numFmt w:val="lowerRoman"/>
      <w:lvlText w:val="%6."/>
      <w:lvlJc w:val="right"/>
      <w:pPr>
        <w:ind w:left="4320" w:hanging="180"/>
      </w:pPr>
    </w:lvl>
    <w:lvl w:ilvl="6" w:tplc="16466018" w:tentative="1">
      <w:start w:val="1"/>
      <w:numFmt w:val="decimal"/>
      <w:lvlText w:val="%7."/>
      <w:lvlJc w:val="left"/>
      <w:pPr>
        <w:ind w:left="5040" w:hanging="360"/>
      </w:pPr>
    </w:lvl>
    <w:lvl w:ilvl="7" w:tplc="16466018" w:tentative="1">
      <w:start w:val="1"/>
      <w:numFmt w:val="lowerLetter"/>
      <w:lvlText w:val="%8."/>
      <w:lvlJc w:val="left"/>
      <w:pPr>
        <w:ind w:left="5760" w:hanging="360"/>
      </w:pPr>
    </w:lvl>
    <w:lvl w:ilvl="8" w:tplc="16466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22">
    <w:multiLevelType w:val="hybridMultilevel"/>
    <w:lvl w:ilvl="0" w:tplc="70993009">
      <w:start w:val="1"/>
      <w:numFmt w:val="decimal"/>
      <w:lvlText w:val="%1."/>
      <w:lvlJc w:val="left"/>
      <w:pPr>
        <w:ind w:left="720" w:hanging="360"/>
      </w:pPr>
    </w:lvl>
    <w:lvl w:ilvl="1" w:tplc="70993009" w:tentative="1">
      <w:start w:val="1"/>
      <w:numFmt w:val="lowerLetter"/>
      <w:lvlText w:val="%2."/>
      <w:lvlJc w:val="left"/>
      <w:pPr>
        <w:ind w:left="1440" w:hanging="360"/>
      </w:pPr>
    </w:lvl>
    <w:lvl w:ilvl="2" w:tplc="70993009" w:tentative="1">
      <w:start w:val="1"/>
      <w:numFmt w:val="lowerRoman"/>
      <w:lvlText w:val="%3."/>
      <w:lvlJc w:val="right"/>
      <w:pPr>
        <w:ind w:left="2160" w:hanging="180"/>
      </w:pPr>
    </w:lvl>
    <w:lvl w:ilvl="3" w:tplc="70993009" w:tentative="1">
      <w:start w:val="1"/>
      <w:numFmt w:val="decimal"/>
      <w:lvlText w:val="%4."/>
      <w:lvlJc w:val="left"/>
      <w:pPr>
        <w:ind w:left="2880" w:hanging="360"/>
      </w:pPr>
    </w:lvl>
    <w:lvl w:ilvl="4" w:tplc="70993009" w:tentative="1">
      <w:start w:val="1"/>
      <w:numFmt w:val="lowerLetter"/>
      <w:lvlText w:val="%5."/>
      <w:lvlJc w:val="left"/>
      <w:pPr>
        <w:ind w:left="3600" w:hanging="360"/>
      </w:pPr>
    </w:lvl>
    <w:lvl w:ilvl="5" w:tplc="70993009" w:tentative="1">
      <w:start w:val="1"/>
      <w:numFmt w:val="lowerRoman"/>
      <w:lvlText w:val="%6."/>
      <w:lvlJc w:val="right"/>
      <w:pPr>
        <w:ind w:left="4320" w:hanging="180"/>
      </w:pPr>
    </w:lvl>
    <w:lvl w:ilvl="6" w:tplc="70993009" w:tentative="1">
      <w:start w:val="1"/>
      <w:numFmt w:val="decimal"/>
      <w:lvlText w:val="%7."/>
      <w:lvlJc w:val="left"/>
      <w:pPr>
        <w:ind w:left="5040" w:hanging="360"/>
      </w:pPr>
    </w:lvl>
    <w:lvl w:ilvl="7" w:tplc="70993009" w:tentative="1">
      <w:start w:val="1"/>
      <w:numFmt w:val="lowerLetter"/>
      <w:lvlText w:val="%8."/>
      <w:lvlJc w:val="left"/>
      <w:pPr>
        <w:ind w:left="5760" w:hanging="360"/>
      </w:pPr>
    </w:lvl>
    <w:lvl w:ilvl="8" w:tplc="70993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21">
    <w:multiLevelType w:val="hybridMultilevel"/>
    <w:lvl w:ilvl="0" w:tplc="40503075">
      <w:start w:val="1"/>
      <w:numFmt w:val="decimal"/>
      <w:lvlText w:val="%1."/>
      <w:lvlJc w:val="left"/>
      <w:pPr>
        <w:ind w:left="720" w:hanging="360"/>
      </w:pPr>
    </w:lvl>
    <w:lvl w:ilvl="1" w:tplc="40503075" w:tentative="1">
      <w:start w:val="1"/>
      <w:numFmt w:val="lowerLetter"/>
      <w:lvlText w:val="%2."/>
      <w:lvlJc w:val="left"/>
      <w:pPr>
        <w:ind w:left="1440" w:hanging="360"/>
      </w:pPr>
    </w:lvl>
    <w:lvl w:ilvl="2" w:tplc="40503075" w:tentative="1">
      <w:start w:val="1"/>
      <w:numFmt w:val="lowerRoman"/>
      <w:lvlText w:val="%3."/>
      <w:lvlJc w:val="right"/>
      <w:pPr>
        <w:ind w:left="2160" w:hanging="180"/>
      </w:pPr>
    </w:lvl>
    <w:lvl w:ilvl="3" w:tplc="40503075" w:tentative="1">
      <w:start w:val="1"/>
      <w:numFmt w:val="decimal"/>
      <w:lvlText w:val="%4."/>
      <w:lvlJc w:val="left"/>
      <w:pPr>
        <w:ind w:left="2880" w:hanging="360"/>
      </w:pPr>
    </w:lvl>
    <w:lvl w:ilvl="4" w:tplc="40503075" w:tentative="1">
      <w:start w:val="1"/>
      <w:numFmt w:val="lowerLetter"/>
      <w:lvlText w:val="%5."/>
      <w:lvlJc w:val="left"/>
      <w:pPr>
        <w:ind w:left="3600" w:hanging="360"/>
      </w:pPr>
    </w:lvl>
    <w:lvl w:ilvl="5" w:tplc="40503075" w:tentative="1">
      <w:start w:val="1"/>
      <w:numFmt w:val="lowerRoman"/>
      <w:lvlText w:val="%6."/>
      <w:lvlJc w:val="right"/>
      <w:pPr>
        <w:ind w:left="4320" w:hanging="180"/>
      </w:pPr>
    </w:lvl>
    <w:lvl w:ilvl="6" w:tplc="40503075" w:tentative="1">
      <w:start w:val="1"/>
      <w:numFmt w:val="decimal"/>
      <w:lvlText w:val="%7."/>
      <w:lvlJc w:val="left"/>
      <w:pPr>
        <w:ind w:left="5040" w:hanging="360"/>
      </w:pPr>
    </w:lvl>
    <w:lvl w:ilvl="7" w:tplc="40503075" w:tentative="1">
      <w:start w:val="1"/>
      <w:numFmt w:val="lowerLetter"/>
      <w:lvlText w:val="%8."/>
      <w:lvlJc w:val="left"/>
      <w:pPr>
        <w:ind w:left="5760" w:hanging="360"/>
      </w:pPr>
    </w:lvl>
    <w:lvl w:ilvl="8" w:tplc="40503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20">
    <w:multiLevelType w:val="hybridMultilevel"/>
    <w:lvl w:ilvl="0" w:tplc="71282417">
      <w:start w:val="1"/>
      <w:numFmt w:val="decimal"/>
      <w:lvlText w:val="%1."/>
      <w:lvlJc w:val="left"/>
      <w:pPr>
        <w:ind w:left="720" w:hanging="360"/>
      </w:pPr>
    </w:lvl>
    <w:lvl w:ilvl="1" w:tplc="71282417" w:tentative="1">
      <w:start w:val="1"/>
      <w:numFmt w:val="lowerLetter"/>
      <w:lvlText w:val="%2."/>
      <w:lvlJc w:val="left"/>
      <w:pPr>
        <w:ind w:left="1440" w:hanging="360"/>
      </w:pPr>
    </w:lvl>
    <w:lvl w:ilvl="2" w:tplc="71282417" w:tentative="1">
      <w:start w:val="1"/>
      <w:numFmt w:val="lowerRoman"/>
      <w:lvlText w:val="%3."/>
      <w:lvlJc w:val="right"/>
      <w:pPr>
        <w:ind w:left="2160" w:hanging="180"/>
      </w:pPr>
    </w:lvl>
    <w:lvl w:ilvl="3" w:tplc="71282417" w:tentative="1">
      <w:start w:val="1"/>
      <w:numFmt w:val="decimal"/>
      <w:lvlText w:val="%4."/>
      <w:lvlJc w:val="left"/>
      <w:pPr>
        <w:ind w:left="2880" w:hanging="360"/>
      </w:pPr>
    </w:lvl>
    <w:lvl w:ilvl="4" w:tplc="71282417" w:tentative="1">
      <w:start w:val="1"/>
      <w:numFmt w:val="lowerLetter"/>
      <w:lvlText w:val="%5."/>
      <w:lvlJc w:val="left"/>
      <w:pPr>
        <w:ind w:left="3600" w:hanging="360"/>
      </w:pPr>
    </w:lvl>
    <w:lvl w:ilvl="5" w:tplc="71282417" w:tentative="1">
      <w:start w:val="1"/>
      <w:numFmt w:val="lowerRoman"/>
      <w:lvlText w:val="%6."/>
      <w:lvlJc w:val="right"/>
      <w:pPr>
        <w:ind w:left="4320" w:hanging="180"/>
      </w:pPr>
    </w:lvl>
    <w:lvl w:ilvl="6" w:tplc="71282417" w:tentative="1">
      <w:start w:val="1"/>
      <w:numFmt w:val="decimal"/>
      <w:lvlText w:val="%7."/>
      <w:lvlJc w:val="left"/>
      <w:pPr>
        <w:ind w:left="5040" w:hanging="360"/>
      </w:pPr>
    </w:lvl>
    <w:lvl w:ilvl="7" w:tplc="71282417" w:tentative="1">
      <w:start w:val="1"/>
      <w:numFmt w:val="lowerLetter"/>
      <w:lvlText w:val="%8."/>
      <w:lvlJc w:val="left"/>
      <w:pPr>
        <w:ind w:left="5760" w:hanging="360"/>
      </w:pPr>
    </w:lvl>
    <w:lvl w:ilvl="8" w:tplc="71282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19">
    <w:multiLevelType w:val="hybridMultilevel"/>
    <w:lvl w:ilvl="0" w:tplc="62190368">
      <w:start w:val="1"/>
      <w:numFmt w:val="decimal"/>
      <w:lvlText w:val="%1."/>
      <w:lvlJc w:val="left"/>
      <w:pPr>
        <w:ind w:left="720" w:hanging="360"/>
      </w:pPr>
    </w:lvl>
    <w:lvl w:ilvl="1" w:tplc="62190368" w:tentative="1">
      <w:start w:val="1"/>
      <w:numFmt w:val="lowerLetter"/>
      <w:lvlText w:val="%2."/>
      <w:lvlJc w:val="left"/>
      <w:pPr>
        <w:ind w:left="1440" w:hanging="360"/>
      </w:pPr>
    </w:lvl>
    <w:lvl w:ilvl="2" w:tplc="62190368" w:tentative="1">
      <w:start w:val="1"/>
      <w:numFmt w:val="lowerRoman"/>
      <w:lvlText w:val="%3."/>
      <w:lvlJc w:val="right"/>
      <w:pPr>
        <w:ind w:left="2160" w:hanging="180"/>
      </w:pPr>
    </w:lvl>
    <w:lvl w:ilvl="3" w:tplc="62190368" w:tentative="1">
      <w:start w:val="1"/>
      <w:numFmt w:val="decimal"/>
      <w:lvlText w:val="%4."/>
      <w:lvlJc w:val="left"/>
      <w:pPr>
        <w:ind w:left="2880" w:hanging="360"/>
      </w:pPr>
    </w:lvl>
    <w:lvl w:ilvl="4" w:tplc="62190368" w:tentative="1">
      <w:start w:val="1"/>
      <w:numFmt w:val="lowerLetter"/>
      <w:lvlText w:val="%5."/>
      <w:lvlJc w:val="left"/>
      <w:pPr>
        <w:ind w:left="3600" w:hanging="360"/>
      </w:pPr>
    </w:lvl>
    <w:lvl w:ilvl="5" w:tplc="62190368" w:tentative="1">
      <w:start w:val="1"/>
      <w:numFmt w:val="lowerRoman"/>
      <w:lvlText w:val="%6."/>
      <w:lvlJc w:val="right"/>
      <w:pPr>
        <w:ind w:left="4320" w:hanging="180"/>
      </w:pPr>
    </w:lvl>
    <w:lvl w:ilvl="6" w:tplc="62190368" w:tentative="1">
      <w:start w:val="1"/>
      <w:numFmt w:val="decimal"/>
      <w:lvlText w:val="%7."/>
      <w:lvlJc w:val="left"/>
      <w:pPr>
        <w:ind w:left="5040" w:hanging="360"/>
      </w:pPr>
    </w:lvl>
    <w:lvl w:ilvl="7" w:tplc="62190368" w:tentative="1">
      <w:start w:val="1"/>
      <w:numFmt w:val="lowerLetter"/>
      <w:lvlText w:val="%8."/>
      <w:lvlJc w:val="left"/>
      <w:pPr>
        <w:ind w:left="5760" w:hanging="360"/>
      </w:pPr>
    </w:lvl>
    <w:lvl w:ilvl="8" w:tplc="62190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18">
    <w:multiLevelType w:val="hybridMultilevel"/>
    <w:lvl w:ilvl="0" w:tplc="10067169">
      <w:start w:val="1"/>
      <w:numFmt w:val="decimal"/>
      <w:lvlText w:val="%1."/>
      <w:lvlJc w:val="left"/>
      <w:pPr>
        <w:ind w:left="720" w:hanging="360"/>
      </w:pPr>
    </w:lvl>
    <w:lvl w:ilvl="1" w:tplc="10067169" w:tentative="1">
      <w:start w:val="1"/>
      <w:numFmt w:val="lowerLetter"/>
      <w:lvlText w:val="%2."/>
      <w:lvlJc w:val="left"/>
      <w:pPr>
        <w:ind w:left="1440" w:hanging="360"/>
      </w:pPr>
    </w:lvl>
    <w:lvl w:ilvl="2" w:tplc="10067169" w:tentative="1">
      <w:start w:val="1"/>
      <w:numFmt w:val="lowerRoman"/>
      <w:lvlText w:val="%3."/>
      <w:lvlJc w:val="right"/>
      <w:pPr>
        <w:ind w:left="2160" w:hanging="180"/>
      </w:pPr>
    </w:lvl>
    <w:lvl w:ilvl="3" w:tplc="10067169" w:tentative="1">
      <w:start w:val="1"/>
      <w:numFmt w:val="decimal"/>
      <w:lvlText w:val="%4."/>
      <w:lvlJc w:val="left"/>
      <w:pPr>
        <w:ind w:left="2880" w:hanging="360"/>
      </w:pPr>
    </w:lvl>
    <w:lvl w:ilvl="4" w:tplc="10067169" w:tentative="1">
      <w:start w:val="1"/>
      <w:numFmt w:val="lowerLetter"/>
      <w:lvlText w:val="%5."/>
      <w:lvlJc w:val="left"/>
      <w:pPr>
        <w:ind w:left="3600" w:hanging="360"/>
      </w:pPr>
    </w:lvl>
    <w:lvl w:ilvl="5" w:tplc="10067169" w:tentative="1">
      <w:start w:val="1"/>
      <w:numFmt w:val="lowerRoman"/>
      <w:lvlText w:val="%6."/>
      <w:lvlJc w:val="right"/>
      <w:pPr>
        <w:ind w:left="4320" w:hanging="180"/>
      </w:pPr>
    </w:lvl>
    <w:lvl w:ilvl="6" w:tplc="10067169" w:tentative="1">
      <w:start w:val="1"/>
      <w:numFmt w:val="decimal"/>
      <w:lvlText w:val="%7."/>
      <w:lvlJc w:val="left"/>
      <w:pPr>
        <w:ind w:left="5040" w:hanging="360"/>
      </w:pPr>
    </w:lvl>
    <w:lvl w:ilvl="7" w:tplc="10067169" w:tentative="1">
      <w:start w:val="1"/>
      <w:numFmt w:val="lowerLetter"/>
      <w:lvlText w:val="%8."/>
      <w:lvlJc w:val="left"/>
      <w:pPr>
        <w:ind w:left="5760" w:hanging="360"/>
      </w:pPr>
    </w:lvl>
    <w:lvl w:ilvl="8" w:tplc="10067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17">
    <w:multiLevelType w:val="hybridMultilevel"/>
    <w:lvl w:ilvl="0" w:tplc="35435176">
      <w:start w:val="1"/>
      <w:numFmt w:val="decimal"/>
      <w:lvlText w:val="%1."/>
      <w:lvlJc w:val="left"/>
      <w:pPr>
        <w:ind w:left="720" w:hanging="360"/>
      </w:pPr>
    </w:lvl>
    <w:lvl w:ilvl="1" w:tplc="35435176" w:tentative="1">
      <w:start w:val="1"/>
      <w:numFmt w:val="lowerLetter"/>
      <w:lvlText w:val="%2."/>
      <w:lvlJc w:val="left"/>
      <w:pPr>
        <w:ind w:left="1440" w:hanging="360"/>
      </w:pPr>
    </w:lvl>
    <w:lvl w:ilvl="2" w:tplc="35435176" w:tentative="1">
      <w:start w:val="1"/>
      <w:numFmt w:val="lowerRoman"/>
      <w:lvlText w:val="%3."/>
      <w:lvlJc w:val="right"/>
      <w:pPr>
        <w:ind w:left="2160" w:hanging="180"/>
      </w:pPr>
    </w:lvl>
    <w:lvl w:ilvl="3" w:tplc="35435176" w:tentative="1">
      <w:start w:val="1"/>
      <w:numFmt w:val="decimal"/>
      <w:lvlText w:val="%4."/>
      <w:lvlJc w:val="left"/>
      <w:pPr>
        <w:ind w:left="2880" w:hanging="360"/>
      </w:pPr>
    </w:lvl>
    <w:lvl w:ilvl="4" w:tplc="35435176" w:tentative="1">
      <w:start w:val="1"/>
      <w:numFmt w:val="lowerLetter"/>
      <w:lvlText w:val="%5."/>
      <w:lvlJc w:val="left"/>
      <w:pPr>
        <w:ind w:left="3600" w:hanging="360"/>
      </w:pPr>
    </w:lvl>
    <w:lvl w:ilvl="5" w:tplc="35435176" w:tentative="1">
      <w:start w:val="1"/>
      <w:numFmt w:val="lowerRoman"/>
      <w:lvlText w:val="%6."/>
      <w:lvlJc w:val="right"/>
      <w:pPr>
        <w:ind w:left="4320" w:hanging="180"/>
      </w:pPr>
    </w:lvl>
    <w:lvl w:ilvl="6" w:tplc="35435176" w:tentative="1">
      <w:start w:val="1"/>
      <w:numFmt w:val="decimal"/>
      <w:lvlText w:val="%7."/>
      <w:lvlJc w:val="left"/>
      <w:pPr>
        <w:ind w:left="5040" w:hanging="360"/>
      </w:pPr>
    </w:lvl>
    <w:lvl w:ilvl="7" w:tplc="35435176" w:tentative="1">
      <w:start w:val="1"/>
      <w:numFmt w:val="lowerLetter"/>
      <w:lvlText w:val="%8."/>
      <w:lvlJc w:val="left"/>
      <w:pPr>
        <w:ind w:left="5760" w:hanging="360"/>
      </w:pPr>
    </w:lvl>
    <w:lvl w:ilvl="8" w:tplc="35435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16">
    <w:multiLevelType w:val="hybridMultilevel"/>
    <w:lvl w:ilvl="0" w:tplc="82340942">
      <w:start w:val="1"/>
      <w:numFmt w:val="decimal"/>
      <w:lvlText w:val="%1."/>
      <w:lvlJc w:val="left"/>
      <w:pPr>
        <w:ind w:left="720" w:hanging="360"/>
      </w:pPr>
    </w:lvl>
    <w:lvl w:ilvl="1" w:tplc="82340942" w:tentative="1">
      <w:start w:val="1"/>
      <w:numFmt w:val="lowerLetter"/>
      <w:lvlText w:val="%2."/>
      <w:lvlJc w:val="left"/>
      <w:pPr>
        <w:ind w:left="1440" w:hanging="360"/>
      </w:pPr>
    </w:lvl>
    <w:lvl w:ilvl="2" w:tplc="82340942" w:tentative="1">
      <w:start w:val="1"/>
      <w:numFmt w:val="lowerRoman"/>
      <w:lvlText w:val="%3."/>
      <w:lvlJc w:val="right"/>
      <w:pPr>
        <w:ind w:left="2160" w:hanging="180"/>
      </w:pPr>
    </w:lvl>
    <w:lvl w:ilvl="3" w:tplc="82340942" w:tentative="1">
      <w:start w:val="1"/>
      <w:numFmt w:val="decimal"/>
      <w:lvlText w:val="%4."/>
      <w:lvlJc w:val="left"/>
      <w:pPr>
        <w:ind w:left="2880" w:hanging="360"/>
      </w:pPr>
    </w:lvl>
    <w:lvl w:ilvl="4" w:tplc="82340942" w:tentative="1">
      <w:start w:val="1"/>
      <w:numFmt w:val="lowerLetter"/>
      <w:lvlText w:val="%5."/>
      <w:lvlJc w:val="left"/>
      <w:pPr>
        <w:ind w:left="3600" w:hanging="360"/>
      </w:pPr>
    </w:lvl>
    <w:lvl w:ilvl="5" w:tplc="82340942" w:tentative="1">
      <w:start w:val="1"/>
      <w:numFmt w:val="lowerRoman"/>
      <w:lvlText w:val="%6."/>
      <w:lvlJc w:val="right"/>
      <w:pPr>
        <w:ind w:left="4320" w:hanging="180"/>
      </w:pPr>
    </w:lvl>
    <w:lvl w:ilvl="6" w:tplc="82340942" w:tentative="1">
      <w:start w:val="1"/>
      <w:numFmt w:val="decimal"/>
      <w:lvlText w:val="%7."/>
      <w:lvlJc w:val="left"/>
      <w:pPr>
        <w:ind w:left="5040" w:hanging="360"/>
      </w:pPr>
    </w:lvl>
    <w:lvl w:ilvl="7" w:tplc="82340942" w:tentative="1">
      <w:start w:val="1"/>
      <w:numFmt w:val="lowerLetter"/>
      <w:lvlText w:val="%8."/>
      <w:lvlJc w:val="left"/>
      <w:pPr>
        <w:ind w:left="5760" w:hanging="360"/>
      </w:pPr>
    </w:lvl>
    <w:lvl w:ilvl="8" w:tplc="82340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15">
    <w:multiLevelType w:val="hybridMultilevel"/>
    <w:lvl w:ilvl="0" w:tplc="80418825">
      <w:start w:val="1"/>
      <w:numFmt w:val="decimal"/>
      <w:lvlText w:val="%1."/>
      <w:lvlJc w:val="left"/>
      <w:pPr>
        <w:ind w:left="720" w:hanging="360"/>
      </w:pPr>
    </w:lvl>
    <w:lvl w:ilvl="1" w:tplc="80418825" w:tentative="1">
      <w:start w:val="1"/>
      <w:numFmt w:val="lowerLetter"/>
      <w:lvlText w:val="%2."/>
      <w:lvlJc w:val="left"/>
      <w:pPr>
        <w:ind w:left="1440" w:hanging="360"/>
      </w:pPr>
    </w:lvl>
    <w:lvl w:ilvl="2" w:tplc="80418825" w:tentative="1">
      <w:start w:val="1"/>
      <w:numFmt w:val="lowerRoman"/>
      <w:lvlText w:val="%3."/>
      <w:lvlJc w:val="right"/>
      <w:pPr>
        <w:ind w:left="2160" w:hanging="180"/>
      </w:pPr>
    </w:lvl>
    <w:lvl w:ilvl="3" w:tplc="80418825" w:tentative="1">
      <w:start w:val="1"/>
      <w:numFmt w:val="decimal"/>
      <w:lvlText w:val="%4."/>
      <w:lvlJc w:val="left"/>
      <w:pPr>
        <w:ind w:left="2880" w:hanging="360"/>
      </w:pPr>
    </w:lvl>
    <w:lvl w:ilvl="4" w:tplc="80418825" w:tentative="1">
      <w:start w:val="1"/>
      <w:numFmt w:val="lowerLetter"/>
      <w:lvlText w:val="%5."/>
      <w:lvlJc w:val="left"/>
      <w:pPr>
        <w:ind w:left="3600" w:hanging="360"/>
      </w:pPr>
    </w:lvl>
    <w:lvl w:ilvl="5" w:tplc="80418825" w:tentative="1">
      <w:start w:val="1"/>
      <w:numFmt w:val="lowerRoman"/>
      <w:lvlText w:val="%6."/>
      <w:lvlJc w:val="right"/>
      <w:pPr>
        <w:ind w:left="4320" w:hanging="180"/>
      </w:pPr>
    </w:lvl>
    <w:lvl w:ilvl="6" w:tplc="80418825" w:tentative="1">
      <w:start w:val="1"/>
      <w:numFmt w:val="decimal"/>
      <w:lvlText w:val="%7."/>
      <w:lvlJc w:val="left"/>
      <w:pPr>
        <w:ind w:left="5040" w:hanging="360"/>
      </w:pPr>
    </w:lvl>
    <w:lvl w:ilvl="7" w:tplc="80418825" w:tentative="1">
      <w:start w:val="1"/>
      <w:numFmt w:val="lowerLetter"/>
      <w:lvlText w:val="%8."/>
      <w:lvlJc w:val="left"/>
      <w:pPr>
        <w:ind w:left="5760" w:hanging="360"/>
      </w:pPr>
    </w:lvl>
    <w:lvl w:ilvl="8" w:tplc="80418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14">
    <w:multiLevelType w:val="hybridMultilevel"/>
    <w:lvl w:ilvl="0" w:tplc="45608246">
      <w:start w:val="1"/>
      <w:numFmt w:val="decimal"/>
      <w:lvlText w:val="%1."/>
      <w:lvlJc w:val="left"/>
      <w:pPr>
        <w:ind w:left="720" w:hanging="360"/>
      </w:pPr>
    </w:lvl>
    <w:lvl w:ilvl="1" w:tplc="45608246" w:tentative="1">
      <w:start w:val="1"/>
      <w:numFmt w:val="lowerLetter"/>
      <w:lvlText w:val="%2."/>
      <w:lvlJc w:val="left"/>
      <w:pPr>
        <w:ind w:left="1440" w:hanging="360"/>
      </w:pPr>
    </w:lvl>
    <w:lvl w:ilvl="2" w:tplc="45608246" w:tentative="1">
      <w:start w:val="1"/>
      <w:numFmt w:val="lowerRoman"/>
      <w:lvlText w:val="%3."/>
      <w:lvlJc w:val="right"/>
      <w:pPr>
        <w:ind w:left="2160" w:hanging="180"/>
      </w:pPr>
    </w:lvl>
    <w:lvl w:ilvl="3" w:tplc="45608246" w:tentative="1">
      <w:start w:val="1"/>
      <w:numFmt w:val="decimal"/>
      <w:lvlText w:val="%4."/>
      <w:lvlJc w:val="left"/>
      <w:pPr>
        <w:ind w:left="2880" w:hanging="360"/>
      </w:pPr>
    </w:lvl>
    <w:lvl w:ilvl="4" w:tplc="45608246" w:tentative="1">
      <w:start w:val="1"/>
      <w:numFmt w:val="lowerLetter"/>
      <w:lvlText w:val="%5."/>
      <w:lvlJc w:val="left"/>
      <w:pPr>
        <w:ind w:left="3600" w:hanging="360"/>
      </w:pPr>
    </w:lvl>
    <w:lvl w:ilvl="5" w:tplc="45608246" w:tentative="1">
      <w:start w:val="1"/>
      <w:numFmt w:val="lowerRoman"/>
      <w:lvlText w:val="%6."/>
      <w:lvlJc w:val="right"/>
      <w:pPr>
        <w:ind w:left="4320" w:hanging="180"/>
      </w:pPr>
    </w:lvl>
    <w:lvl w:ilvl="6" w:tplc="45608246" w:tentative="1">
      <w:start w:val="1"/>
      <w:numFmt w:val="decimal"/>
      <w:lvlText w:val="%7."/>
      <w:lvlJc w:val="left"/>
      <w:pPr>
        <w:ind w:left="5040" w:hanging="360"/>
      </w:pPr>
    </w:lvl>
    <w:lvl w:ilvl="7" w:tplc="45608246" w:tentative="1">
      <w:start w:val="1"/>
      <w:numFmt w:val="lowerLetter"/>
      <w:lvlText w:val="%8."/>
      <w:lvlJc w:val="left"/>
      <w:pPr>
        <w:ind w:left="5760" w:hanging="360"/>
      </w:pPr>
    </w:lvl>
    <w:lvl w:ilvl="8" w:tplc="45608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13">
    <w:multiLevelType w:val="hybridMultilevel"/>
    <w:lvl w:ilvl="0" w:tplc="95417063">
      <w:start w:val="1"/>
      <w:numFmt w:val="decimal"/>
      <w:lvlText w:val="%1."/>
      <w:lvlJc w:val="left"/>
      <w:pPr>
        <w:ind w:left="720" w:hanging="360"/>
      </w:pPr>
    </w:lvl>
    <w:lvl w:ilvl="1" w:tplc="95417063" w:tentative="1">
      <w:start w:val="1"/>
      <w:numFmt w:val="lowerLetter"/>
      <w:lvlText w:val="%2."/>
      <w:lvlJc w:val="left"/>
      <w:pPr>
        <w:ind w:left="1440" w:hanging="360"/>
      </w:pPr>
    </w:lvl>
    <w:lvl w:ilvl="2" w:tplc="95417063" w:tentative="1">
      <w:start w:val="1"/>
      <w:numFmt w:val="lowerRoman"/>
      <w:lvlText w:val="%3."/>
      <w:lvlJc w:val="right"/>
      <w:pPr>
        <w:ind w:left="2160" w:hanging="180"/>
      </w:pPr>
    </w:lvl>
    <w:lvl w:ilvl="3" w:tplc="95417063" w:tentative="1">
      <w:start w:val="1"/>
      <w:numFmt w:val="decimal"/>
      <w:lvlText w:val="%4."/>
      <w:lvlJc w:val="left"/>
      <w:pPr>
        <w:ind w:left="2880" w:hanging="360"/>
      </w:pPr>
    </w:lvl>
    <w:lvl w:ilvl="4" w:tplc="95417063" w:tentative="1">
      <w:start w:val="1"/>
      <w:numFmt w:val="lowerLetter"/>
      <w:lvlText w:val="%5."/>
      <w:lvlJc w:val="left"/>
      <w:pPr>
        <w:ind w:left="3600" w:hanging="360"/>
      </w:pPr>
    </w:lvl>
    <w:lvl w:ilvl="5" w:tplc="95417063" w:tentative="1">
      <w:start w:val="1"/>
      <w:numFmt w:val="lowerRoman"/>
      <w:lvlText w:val="%6."/>
      <w:lvlJc w:val="right"/>
      <w:pPr>
        <w:ind w:left="4320" w:hanging="180"/>
      </w:pPr>
    </w:lvl>
    <w:lvl w:ilvl="6" w:tplc="95417063" w:tentative="1">
      <w:start w:val="1"/>
      <w:numFmt w:val="decimal"/>
      <w:lvlText w:val="%7."/>
      <w:lvlJc w:val="left"/>
      <w:pPr>
        <w:ind w:left="5040" w:hanging="360"/>
      </w:pPr>
    </w:lvl>
    <w:lvl w:ilvl="7" w:tplc="95417063" w:tentative="1">
      <w:start w:val="1"/>
      <w:numFmt w:val="lowerLetter"/>
      <w:lvlText w:val="%8."/>
      <w:lvlJc w:val="left"/>
      <w:pPr>
        <w:ind w:left="5760" w:hanging="360"/>
      </w:pPr>
    </w:lvl>
    <w:lvl w:ilvl="8" w:tplc="95417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12">
    <w:multiLevelType w:val="hybridMultilevel"/>
    <w:lvl w:ilvl="0" w:tplc="46540704">
      <w:start w:val="1"/>
      <w:numFmt w:val="decimal"/>
      <w:lvlText w:val="%1."/>
      <w:lvlJc w:val="left"/>
      <w:pPr>
        <w:ind w:left="720" w:hanging="360"/>
      </w:pPr>
    </w:lvl>
    <w:lvl w:ilvl="1" w:tplc="46540704" w:tentative="1">
      <w:start w:val="1"/>
      <w:numFmt w:val="lowerLetter"/>
      <w:lvlText w:val="%2."/>
      <w:lvlJc w:val="left"/>
      <w:pPr>
        <w:ind w:left="1440" w:hanging="360"/>
      </w:pPr>
    </w:lvl>
    <w:lvl w:ilvl="2" w:tplc="46540704" w:tentative="1">
      <w:start w:val="1"/>
      <w:numFmt w:val="lowerRoman"/>
      <w:lvlText w:val="%3."/>
      <w:lvlJc w:val="right"/>
      <w:pPr>
        <w:ind w:left="2160" w:hanging="180"/>
      </w:pPr>
    </w:lvl>
    <w:lvl w:ilvl="3" w:tplc="46540704" w:tentative="1">
      <w:start w:val="1"/>
      <w:numFmt w:val="decimal"/>
      <w:lvlText w:val="%4."/>
      <w:lvlJc w:val="left"/>
      <w:pPr>
        <w:ind w:left="2880" w:hanging="360"/>
      </w:pPr>
    </w:lvl>
    <w:lvl w:ilvl="4" w:tplc="46540704" w:tentative="1">
      <w:start w:val="1"/>
      <w:numFmt w:val="lowerLetter"/>
      <w:lvlText w:val="%5."/>
      <w:lvlJc w:val="left"/>
      <w:pPr>
        <w:ind w:left="3600" w:hanging="360"/>
      </w:pPr>
    </w:lvl>
    <w:lvl w:ilvl="5" w:tplc="46540704" w:tentative="1">
      <w:start w:val="1"/>
      <w:numFmt w:val="lowerRoman"/>
      <w:lvlText w:val="%6."/>
      <w:lvlJc w:val="right"/>
      <w:pPr>
        <w:ind w:left="4320" w:hanging="180"/>
      </w:pPr>
    </w:lvl>
    <w:lvl w:ilvl="6" w:tplc="46540704" w:tentative="1">
      <w:start w:val="1"/>
      <w:numFmt w:val="decimal"/>
      <w:lvlText w:val="%7."/>
      <w:lvlJc w:val="left"/>
      <w:pPr>
        <w:ind w:left="5040" w:hanging="360"/>
      </w:pPr>
    </w:lvl>
    <w:lvl w:ilvl="7" w:tplc="46540704" w:tentative="1">
      <w:start w:val="1"/>
      <w:numFmt w:val="lowerLetter"/>
      <w:lvlText w:val="%8."/>
      <w:lvlJc w:val="left"/>
      <w:pPr>
        <w:ind w:left="5760" w:hanging="360"/>
      </w:pPr>
    </w:lvl>
    <w:lvl w:ilvl="8" w:tplc="46540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11">
    <w:multiLevelType w:val="hybridMultilevel"/>
    <w:lvl w:ilvl="0" w:tplc="91360780">
      <w:start w:val="1"/>
      <w:numFmt w:val="decimal"/>
      <w:lvlText w:val="%1."/>
      <w:lvlJc w:val="left"/>
      <w:pPr>
        <w:ind w:left="720" w:hanging="360"/>
      </w:pPr>
    </w:lvl>
    <w:lvl w:ilvl="1" w:tplc="91360780" w:tentative="1">
      <w:start w:val="1"/>
      <w:numFmt w:val="lowerLetter"/>
      <w:lvlText w:val="%2."/>
      <w:lvlJc w:val="left"/>
      <w:pPr>
        <w:ind w:left="1440" w:hanging="360"/>
      </w:pPr>
    </w:lvl>
    <w:lvl w:ilvl="2" w:tplc="91360780" w:tentative="1">
      <w:start w:val="1"/>
      <w:numFmt w:val="lowerRoman"/>
      <w:lvlText w:val="%3."/>
      <w:lvlJc w:val="right"/>
      <w:pPr>
        <w:ind w:left="2160" w:hanging="180"/>
      </w:pPr>
    </w:lvl>
    <w:lvl w:ilvl="3" w:tplc="91360780" w:tentative="1">
      <w:start w:val="1"/>
      <w:numFmt w:val="decimal"/>
      <w:lvlText w:val="%4."/>
      <w:lvlJc w:val="left"/>
      <w:pPr>
        <w:ind w:left="2880" w:hanging="360"/>
      </w:pPr>
    </w:lvl>
    <w:lvl w:ilvl="4" w:tplc="91360780" w:tentative="1">
      <w:start w:val="1"/>
      <w:numFmt w:val="lowerLetter"/>
      <w:lvlText w:val="%5."/>
      <w:lvlJc w:val="left"/>
      <w:pPr>
        <w:ind w:left="3600" w:hanging="360"/>
      </w:pPr>
    </w:lvl>
    <w:lvl w:ilvl="5" w:tplc="91360780" w:tentative="1">
      <w:start w:val="1"/>
      <w:numFmt w:val="lowerRoman"/>
      <w:lvlText w:val="%6."/>
      <w:lvlJc w:val="right"/>
      <w:pPr>
        <w:ind w:left="4320" w:hanging="180"/>
      </w:pPr>
    </w:lvl>
    <w:lvl w:ilvl="6" w:tplc="91360780" w:tentative="1">
      <w:start w:val="1"/>
      <w:numFmt w:val="decimal"/>
      <w:lvlText w:val="%7."/>
      <w:lvlJc w:val="left"/>
      <w:pPr>
        <w:ind w:left="5040" w:hanging="360"/>
      </w:pPr>
    </w:lvl>
    <w:lvl w:ilvl="7" w:tplc="91360780" w:tentative="1">
      <w:start w:val="1"/>
      <w:numFmt w:val="lowerLetter"/>
      <w:lvlText w:val="%8."/>
      <w:lvlJc w:val="left"/>
      <w:pPr>
        <w:ind w:left="5760" w:hanging="360"/>
      </w:pPr>
    </w:lvl>
    <w:lvl w:ilvl="8" w:tplc="91360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10">
    <w:multiLevelType w:val="hybridMultilevel"/>
    <w:lvl w:ilvl="0" w:tplc="59335080">
      <w:start w:val="1"/>
      <w:numFmt w:val="decimal"/>
      <w:lvlText w:val="%1."/>
      <w:lvlJc w:val="left"/>
      <w:pPr>
        <w:ind w:left="720" w:hanging="360"/>
      </w:pPr>
    </w:lvl>
    <w:lvl w:ilvl="1" w:tplc="59335080" w:tentative="1">
      <w:start w:val="1"/>
      <w:numFmt w:val="lowerLetter"/>
      <w:lvlText w:val="%2."/>
      <w:lvlJc w:val="left"/>
      <w:pPr>
        <w:ind w:left="1440" w:hanging="360"/>
      </w:pPr>
    </w:lvl>
    <w:lvl w:ilvl="2" w:tplc="59335080" w:tentative="1">
      <w:start w:val="1"/>
      <w:numFmt w:val="lowerRoman"/>
      <w:lvlText w:val="%3."/>
      <w:lvlJc w:val="right"/>
      <w:pPr>
        <w:ind w:left="2160" w:hanging="180"/>
      </w:pPr>
    </w:lvl>
    <w:lvl w:ilvl="3" w:tplc="59335080" w:tentative="1">
      <w:start w:val="1"/>
      <w:numFmt w:val="decimal"/>
      <w:lvlText w:val="%4."/>
      <w:lvlJc w:val="left"/>
      <w:pPr>
        <w:ind w:left="2880" w:hanging="360"/>
      </w:pPr>
    </w:lvl>
    <w:lvl w:ilvl="4" w:tplc="59335080" w:tentative="1">
      <w:start w:val="1"/>
      <w:numFmt w:val="lowerLetter"/>
      <w:lvlText w:val="%5."/>
      <w:lvlJc w:val="left"/>
      <w:pPr>
        <w:ind w:left="3600" w:hanging="360"/>
      </w:pPr>
    </w:lvl>
    <w:lvl w:ilvl="5" w:tplc="59335080" w:tentative="1">
      <w:start w:val="1"/>
      <w:numFmt w:val="lowerRoman"/>
      <w:lvlText w:val="%6."/>
      <w:lvlJc w:val="right"/>
      <w:pPr>
        <w:ind w:left="4320" w:hanging="180"/>
      </w:pPr>
    </w:lvl>
    <w:lvl w:ilvl="6" w:tplc="59335080" w:tentative="1">
      <w:start w:val="1"/>
      <w:numFmt w:val="decimal"/>
      <w:lvlText w:val="%7."/>
      <w:lvlJc w:val="left"/>
      <w:pPr>
        <w:ind w:left="5040" w:hanging="360"/>
      </w:pPr>
    </w:lvl>
    <w:lvl w:ilvl="7" w:tplc="59335080" w:tentative="1">
      <w:start w:val="1"/>
      <w:numFmt w:val="lowerLetter"/>
      <w:lvlText w:val="%8."/>
      <w:lvlJc w:val="left"/>
      <w:pPr>
        <w:ind w:left="5760" w:hanging="360"/>
      </w:pPr>
    </w:lvl>
    <w:lvl w:ilvl="8" w:tplc="59335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09">
    <w:multiLevelType w:val="hybridMultilevel"/>
    <w:lvl w:ilvl="0" w:tplc="41464801">
      <w:start w:val="1"/>
      <w:numFmt w:val="decimal"/>
      <w:lvlText w:val="%1."/>
      <w:lvlJc w:val="left"/>
      <w:pPr>
        <w:ind w:left="720" w:hanging="360"/>
      </w:pPr>
    </w:lvl>
    <w:lvl w:ilvl="1" w:tplc="41464801" w:tentative="1">
      <w:start w:val="1"/>
      <w:numFmt w:val="lowerLetter"/>
      <w:lvlText w:val="%2."/>
      <w:lvlJc w:val="left"/>
      <w:pPr>
        <w:ind w:left="1440" w:hanging="360"/>
      </w:pPr>
    </w:lvl>
    <w:lvl w:ilvl="2" w:tplc="41464801" w:tentative="1">
      <w:start w:val="1"/>
      <w:numFmt w:val="lowerRoman"/>
      <w:lvlText w:val="%3."/>
      <w:lvlJc w:val="right"/>
      <w:pPr>
        <w:ind w:left="2160" w:hanging="180"/>
      </w:pPr>
    </w:lvl>
    <w:lvl w:ilvl="3" w:tplc="41464801" w:tentative="1">
      <w:start w:val="1"/>
      <w:numFmt w:val="decimal"/>
      <w:lvlText w:val="%4."/>
      <w:lvlJc w:val="left"/>
      <w:pPr>
        <w:ind w:left="2880" w:hanging="360"/>
      </w:pPr>
    </w:lvl>
    <w:lvl w:ilvl="4" w:tplc="41464801" w:tentative="1">
      <w:start w:val="1"/>
      <w:numFmt w:val="lowerLetter"/>
      <w:lvlText w:val="%5."/>
      <w:lvlJc w:val="left"/>
      <w:pPr>
        <w:ind w:left="3600" w:hanging="360"/>
      </w:pPr>
    </w:lvl>
    <w:lvl w:ilvl="5" w:tplc="41464801" w:tentative="1">
      <w:start w:val="1"/>
      <w:numFmt w:val="lowerRoman"/>
      <w:lvlText w:val="%6."/>
      <w:lvlJc w:val="right"/>
      <w:pPr>
        <w:ind w:left="4320" w:hanging="180"/>
      </w:pPr>
    </w:lvl>
    <w:lvl w:ilvl="6" w:tplc="41464801" w:tentative="1">
      <w:start w:val="1"/>
      <w:numFmt w:val="decimal"/>
      <w:lvlText w:val="%7."/>
      <w:lvlJc w:val="left"/>
      <w:pPr>
        <w:ind w:left="5040" w:hanging="360"/>
      </w:pPr>
    </w:lvl>
    <w:lvl w:ilvl="7" w:tplc="41464801" w:tentative="1">
      <w:start w:val="1"/>
      <w:numFmt w:val="lowerLetter"/>
      <w:lvlText w:val="%8."/>
      <w:lvlJc w:val="left"/>
      <w:pPr>
        <w:ind w:left="5760" w:hanging="360"/>
      </w:pPr>
    </w:lvl>
    <w:lvl w:ilvl="8" w:tplc="41464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08">
    <w:multiLevelType w:val="hybridMultilevel"/>
    <w:lvl w:ilvl="0" w:tplc="94305682">
      <w:start w:val="1"/>
      <w:numFmt w:val="decimal"/>
      <w:lvlText w:val="%1."/>
      <w:lvlJc w:val="left"/>
      <w:pPr>
        <w:ind w:left="720" w:hanging="360"/>
      </w:pPr>
    </w:lvl>
    <w:lvl w:ilvl="1" w:tplc="94305682" w:tentative="1">
      <w:start w:val="1"/>
      <w:numFmt w:val="lowerLetter"/>
      <w:lvlText w:val="%2."/>
      <w:lvlJc w:val="left"/>
      <w:pPr>
        <w:ind w:left="1440" w:hanging="360"/>
      </w:pPr>
    </w:lvl>
    <w:lvl w:ilvl="2" w:tplc="94305682" w:tentative="1">
      <w:start w:val="1"/>
      <w:numFmt w:val="lowerRoman"/>
      <w:lvlText w:val="%3."/>
      <w:lvlJc w:val="right"/>
      <w:pPr>
        <w:ind w:left="2160" w:hanging="180"/>
      </w:pPr>
    </w:lvl>
    <w:lvl w:ilvl="3" w:tplc="94305682" w:tentative="1">
      <w:start w:val="1"/>
      <w:numFmt w:val="decimal"/>
      <w:lvlText w:val="%4."/>
      <w:lvlJc w:val="left"/>
      <w:pPr>
        <w:ind w:left="2880" w:hanging="360"/>
      </w:pPr>
    </w:lvl>
    <w:lvl w:ilvl="4" w:tplc="94305682" w:tentative="1">
      <w:start w:val="1"/>
      <w:numFmt w:val="lowerLetter"/>
      <w:lvlText w:val="%5."/>
      <w:lvlJc w:val="left"/>
      <w:pPr>
        <w:ind w:left="3600" w:hanging="360"/>
      </w:pPr>
    </w:lvl>
    <w:lvl w:ilvl="5" w:tplc="94305682" w:tentative="1">
      <w:start w:val="1"/>
      <w:numFmt w:val="lowerRoman"/>
      <w:lvlText w:val="%6."/>
      <w:lvlJc w:val="right"/>
      <w:pPr>
        <w:ind w:left="4320" w:hanging="180"/>
      </w:pPr>
    </w:lvl>
    <w:lvl w:ilvl="6" w:tplc="94305682" w:tentative="1">
      <w:start w:val="1"/>
      <w:numFmt w:val="decimal"/>
      <w:lvlText w:val="%7."/>
      <w:lvlJc w:val="left"/>
      <w:pPr>
        <w:ind w:left="5040" w:hanging="360"/>
      </w:pPr>
    </w:lvl>
    <w:lvl w:ilvl="7" w:tplc="94305682" w:tentative="1">
      <w:start w:val="1"/>
      <w:numFmt w:val="lowerLetter"/>
      <w:lvlText w:val="%8."/>
      <w:lvlJc w:val="left"/>
      <w:pPr>
        <w:ind w:left="5760" w:hanging="360"/>
      </w:pPr>
    </w:lvl>
    <w:lvl w:ilvl="8" w:tplc="94305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07">
    <w:multiLevelType w:val="hybridMultilevel"/>
    <w:lvl w:ilvl="0" w:tplc="79880769">
      <w:start w:val="1"/>
      <w:numFmt w:val="decimal"/>
      <w:lvlText w:val="%1."/>
      <w:lvlJc w:val="left"/>
      <w:pPr>
        <w:ind w:left="720" w:hanging="360"/>
      </w:pPr>
    </w:lvl>
    <w:lvl w:ilvl="1" w:tplc="79880769" w:tentative="1">
      <w:start w:val="1"/>
      <w:numFmt w:val="lowerLetter"/>
      <w:lvlText w:val="%2."/>
      <w:lvlJc w:val="left"/>
      <w:pPr>
        <w:ind w:left="1440" w:hanging="360"/>
      </w:pPr>
    </w:lvl>
    <w:lvl w:ilvl="2" w:tplc="79880769" w:tentative="1">
      <w:start w:val="1"/>
      <w:numFmt w:val="lowerRoman"/>
      <w:lvlText w:val="%3."/>
      <w:lvlJc w:val="right"/>
      <w:pPr>
        <w:ind w:left="2160" w:hanging="180"/>
      </w:pPr>
    </w:lvl>
    <w:lvl w:ilvl="3" w:tplc="79880769" w:tentative="1">
      <w:start w:val="1"/>
      <w:numFmt w:val="decimal"/>
      <w:lvlText w:val="%4."/>
      <w:lvlJc w:val="left"/>
      <w:pPr>
        <w:ind w:left="2880" w:hanging="360"/>
      </w:pPr>
    </w:lvl>
    <w:lvl w:ilvl="4" w:tplc="79880769" w:tentative="1">
      <w:start w:val="1"/>
      <w:numFmt w:val="lowerLetter"/>
      <w:lvlText w:val="%5."/>
      <w:lvlJc w:val="left"/>
      <w:pPr>
        <w:ind w:left="3600" w:hanging="360"/>
      </w:pPr>
    </w:lvl>
    <w:lvl w:ilvl="5" w:tplc="79880769" w:tentative="1">
      <w:start w:val="1"/>
      <w:numFmt w:val="lowerRoman"/>
      <w:lvlText w:val="%6."/>
      <w:lvlJc w:val="right"/>
      <w:pPr>
        <w:ind w:left="4320" w:hanging="180"/>
      </w:pPr>
    </w:lvl>
    <w:lvl w:ilvl="6" w:tplc="79880769" w:tentative="1">
      <w:start w:val="1"/>
      <w:numFmt w:val="decimal"/>
      <w:lvlText w:val="%7."/>
      <w:lvlJc w:val="left"/>
      <w:pPr>
        <w:ind w:left="5040" w:hanging="360"/>
      </w:pPr>
    </w:lvl>
    <w:lvl w:ilvl="7" w:tplc="79880769" w:tentative="1">
      <w:start w:val="1"/>
      <w:numFmt w:val="lowerLetter"/>
      <w:lvlText w:val="%8."/>
      <w:lvlJc w:val="left"/>
      <w:pPr>
        <w:ind w:left="5760" w:hanging="360"/>
      </w:pPr>
    </w:lvl>
    <w:lvl w:ilvl="8" w:tplc="79880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06">
    <w:multiLevelType w:val="hybridMultilevel"/>
    <w:lvl w:ilvl="0" w:tplc="12686860">
      <w:start w:val="1"/>
      <w:numFmt w:val="decimal"/>
      <w:lvlText w:val="%1."/>
      <w:lvlJc w:val="left"/>
      <w:pPr>
        <w:ind w:left="720" w:hanging="360"/>
      </w:pPr>
    </w:lvl>
    <w:lvl w:ilvl="1" w:tplc="12686860" w:tentative="1">
      <w:start w:val="1"/>
      <w:numFmt w:val="lowerLetter"/>
      <w:lvlText w:val="%2."/>
      <w:lvlJc w:val="left"/>
      <w:pPr>
        <w:ind w:left="1440" w:hanging="360"/>
      </w:pPr>
    </w:lvl>
    <w:lvl w:ilvl="2" w:tplc="12686860" w:tentative="1">
      <w:start w:val="1"/>
      <w:numFmt w:val="lowerRoman"/>
      <w:lvlText w:val="%3."/>
      <w:lvlJc w:val="right"/>
      <w:pPr>
        <w:ind w:left="2160" w:hanging="180"/>
      </w:pPr>
    </w:lvl>
    <w:lvl w:ilvl="3" w:tplc="12686860" w:tentative="1">
      <w:start w:val="1"/>
      <w:numFmt w:val="decimal"/>
      <w:lvlText w:val="%4."/>
      <w:lvlJc w:val="left"/>
      <w:pPr>
        <w:ind w:left="2880" w:hanging="360"/>
      </w:pPr>
    </w:lvl>
    <w:lvl w:ilvl="4" w:tplc="12686860" w:tentative="1">
      <w:start w:val="1"/>
      <w:numFmt w:val="lowerLetter"/>
      <w:lvlText w:val="%5."/>
      <w:lvlJc w:val="left"/>
      <w:pPr>
        <w:ind w:left="3600" w:hanging="360"/>
      </w:pPr>
    </w:lvl>
    <w:lvl w:ilvl="5" w:tplc="12686860" w:tentative="1">
      <w:start w:val="1"/>
      <w:numFmt w:val="lowerRoman"/>
      <w:lvlText w:val="%6."/>
      <w:lvlJc w:val="right"/>
      <w:pPr>
        <w:ind w:left="4320" w:hanging="180"/>
      </w:pPr>
    </w:lvl>
    <w:lvl w:ilvl="6" w:tplc="12686860" w:tentative="1">
      <w:start w:val="1"/>
      <w:numFmt w:val="decimal"/>
      <w:lvlText w:val="%7."/>
      <w:lvlJc w:val="left"/>
      <w:pPr>
        <w:ind w:left="5040" w:hanging="360"/>
      </w:pPr>
    </w:lvl>
    <w:lvl w:ilvl="7" w:tplc="12686860" w:tentative="1">
      <w:start w:val="1"/>
      <w:numFmt w:val="lowerLetter"/>
      <w:lvlText w:val="%8."/>
      <w:lvlJc w:val="left"/>
      <w:pPr>
        <w:ind w:left="5760" w:hanging="360"/>
      </w:pPr>
    </w:lvl>
    <w:lvl w:ilvl="8" w:tplc="12686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05">
    <w:multiLevelType w:val="hybridMultilevel"/>
    <w:lvl w:ilvl="0" w:tplc="81610444">
      <w:start w:val="1"/>
      <w:numFmt w:val="decimal"/>
      <w:lvlText w:val="%1."/>
      <w:lvlJc w:val="left"/>
      <w:pPr>
        <w:ind w:left="720" w:hanging="360"/>
      </w:pPr>
    </w:lvl>
    <w:lvl w:ilvl="1" w:tplc="81610444" w:tentative="1">
      <w:start w:val="1"/>
      <w:numFmt w:val="lowerLetter"/>
      <w:lvlText w:val="%2."/>
      <w:lvlJc w:val="left"/>
      <w:pPr>
        <w:ind w:left="1440" w:hanging="360"/>
      </w:pPr>
    </w:lvl>
    <w:lvl w:ilvl="2" w:tplc="81610444" w:tentative="1">
      <w:start w:val="1"/>
      <w:numFmt w:val="lowerRoman"/>
      <w:lvlText w:val="%3."/>
      <w:lvlJc w:val="right"/>
      <w:pPr>
        <w:ind w:left="2160" w:hanging="180"/>
      </w:pPr>
    </w:lvl>
    <w:lvl w:ilvl="3" w:tplc="81610444" w:tentative="1">
      <w:start w:val="1"/>
      <w:numFmt w:val="decimal"/>
      <w:lvlText w:val="%4."/>
      <w:lvlJc w:val="left"/>
      <w:pPr>
        <w:ind w:left="2880" w:hanging="360"/>
      </w:pPr>
    </w:lvl>
    <w:lvl w:ilvl="4" w:tplc="81610444" w:tentative="1">
      <w:start w:val="1"/>
      <w:numFmt w:val="lowerLetter"/>
      <w:lvlText w:val="%5."/>
      <w:lvlJc w:val="left"/>
      <w:pPr>
        <w:ind w:left="3600" w:hanging="360"/>
      </w:pPr>
    </w:lvl>
    <w:lvl w:ilvl="5" w:tplc="81610444" w:tentative="1">
      <w:start w:val="1"/>
      <w:numFmt w:val="lowerRoman"/>
      <w:lvlText w:val="%6."/>
      <w:lvlJc w:val="right"/>
      <w:pPr>
        <w:ind w:left="4320" w:hanging="180"/>
      </w:pPr>
    </w:lvl>
    <w:lvl w:ilvl="6" w:tplc="81610444" w:tentative="1">
      <w:start w:val="1"/>
      <w:numFmt w:val="decimal"/>
      <w:lvlText w:val="%7."/>
      <w:lvlJc w:val="left"/>
      <w:pPr>
        <w:ind w:left="5040" w:hanging="360"/>
      </w:pPr>
    </w:lvl>
    <w:lvl w:ilvl="7" w:tplc="81610444" w:tentative="1">
      <w:start w:val="1"/>
      <w:numFmt w:val="lowerLetter"/>
      <w:lvlText w:val="%8."/>
      <w:lvlJc w:val="left"/>
      <w:pPr>
        <w:ind w:left="5760" w:hanging="360"/>
      </w:pPr>
    </w:lvl>
    <w:lvl w:ilvl="8" w:tplc="81610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04">
    <w:multiLevelType w:val="hybridMultilevel"/>
    <w:lvl w:ilvl="0" w:tplc="45092664">
      <w:start w:val="1"/>
      <w:numFmt w:val="decimal"/>
      <w:lvlText w:val="%1."/>
      <w:lvlJc w:val="left"/>
      <w:pPr>
        <w:ind w:left="720" w:hanging="360"/>
      </w:pPr>
    </w:lvl>
    <w:lvl w:ilvl="1" w:tplc="45092664" w:tentative="1">
      <w:start w:val="1"/>
      <w:numFmt w:val="lowerLetter"/>
      <w:lvlText w:val="%2."/>
      <w:lvlJc w:val="left"/>
      <w:pPr>
        <w:ind w:left="1440" w:hanging="360"/>
      </w:pPr>
    </w:lvl>
    <w:lvl w:ilvl="2" w:tplc="45092664" w:tentative="1">
      <w:start w:val="1"/>
      <w:numFmt w:val="lowerRoman"/>
      <w:lvlText w:val="%3."/>
      <w:lvlJc w:val="right"/>
      <w:pPr>
        <w:ind w:left="2160" w:hanging="180"/>
      </w:pPr>
    </w:lvl>
    <w:lvl w:ilvl="3" w:tplc="45092664" w:tentative="1">
      <w:start w:val="1"/>
      <w:numFmt w:val="decimal"/>
      <w:lvlText w:val="%4."/>
      <w:lvlJc w:val="left"/>
      <w:pPr>
        <w:ind w:left="2880" w:hanging="360"/>
      </w:pPr>
    </w:lvl>
    <w:lvl w:ilvl="4" w:tplc="45092664" w:tentative="1">
      <w:start w:val="1"/>
      <w:numFmt w:val="lowerLetter"/>
      <w:lvlText w:val="%5."/>
      <w:lvlJc w:val="left"/>
      <w:pPr>
        <w:ind w:left="3600" w:hanging="360"/>
      </w:pPr>
    </w:lvl>
    <w:lvl w:ilvl="5" w:tplc="45092664" w:tentative="1">
      <w:start w:val="1"/>
      <w:numFmt w:val="lowerRoman"/>
      <w:lvlText w:val="%6."/>
      <w:lvlJc w:val="right"/>
      <w:pPr>
        <w:ind w:left="4320" w:hanging="180"/>
      </w:pPr>
    </w:lvl>
    <w:lvl w:ilvl="6" w:tplc="45092664" w:tentative="1">
      <w:start w:val="1"/>
      <w:numFmt w:val="decimal"/>
      <w:lvlText w:val="%7."/>
      <w:lvlJc w:val="left"/>
      <w:pPr>
        <w:ind w:left="5040" w:hanging="360"/>
      </w:pPr>
    </w:lvl>
    <w:lvl w:ilvl="7" w:tplc="45092664" w:tentative="1">
      <w:start w:val="1"/>
      <w:numFmt w:val="lowerLetter"/>
      <w:lvlText w:val="%8."/>
      <w:lvlJc w:val="left"/>
      <w:pPr>
        <w:ind w:left="5760" w:hanging="360"/>
      </w:pPr>
    </w:lvl>
    <w:lvl w:ilvl="8" w:tplc="45092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03">
    <w:multiLevelType w:val="hybridMultilevel"/>
    <w:lvl w:ilvl="0" w:tplc="80331981">
      <w:start w:val="1"/>
      <w:numFmt w:val="decimal"/>
      <w:lvlText w:val="%1."/>
      <w:lvlJc w:val="left"/>
      <w:pPr>
        <w:ind w:left="720" w:hanging="360"/>
      </w:pPr>
    </w:lvl>
    <w:lvl w:ilvl="1" w:tplc="80331981" w:tentative="1">
      <w:start w:val="1"/>
      <w:numFmt w:val="lowerLetter"/>
      <w:lvlText w:val="%2."/>
      <w:lvlJc w:val="left"/>
      <w:pPr>
        <w:ind w:left="1440" w:hanging="360"/>
      </w:pPr>
    </w:lvl>
    <w:lvl w:ilvl="2" w:tplc="80331981" w:tentative="1">
      <w:start w:val="1"/>
      <w:numFmt w:val="lowerRoman"/>
      <w:lvlText w:val="%3."/>
      <w:lvlJc w:val="right"/>
      <w:pPr>
        <w:ind w:left="2160" w:hanging="180"/>
      </w:pPr>
    </w:lvl>
    <w:lvl w:ilvl="3" w:tplc="80331981" w:tentative="1">
      <w:start w:val="1"/>
      <w:numFmt w:val="decimal"/>
      <w:lvlText w:val="%4."/>
      <w:lvlJc w:val="left"/>
      <w:pPr>
        <w:ind w:left="2880" w:hanging="360"/>
      </w:pPr>
    </w:lvl>
    <w:lvl w:ilvl="4" w:tplc="80331981" w:tentative="1">
      <w:start w:val="1"/>
      <w:numFmt w:val="lowerLetter"/>
      <w:lvlText w:val="%5."/>
      <w:lvlJc w:val="left"/>
      <w:pPr>
        <w:ind w:left="3600" w:hanging="360"/>
      </w:pPr>
    </w:lvl>
    <w:lvl w:ilvl="5" w:tplc="80331981" w:tentative="1">
      <w:start w:val="1"/>
      <w:numFmt w:val="lowerRoman"/>
      <w:lvlText w:val="%6."/>
      <w:lvlJc w:val="right"/>
      <w:pPr>
        <w:ind w:left="4320" w:hanging="180"/>
      </w:pPr>
    </w:lvl>
    <w:lvl w:ilvl="6" w:tplc="80331981" w:tentative="1">
      <w:start w:val="1"/>
      <w:numFmt w:val="decimal"/>
      <w:lvlText w:val="%7."/>
      <w:lvlJc w:val="left"/>
      <w:pPr>
        <w:ind w:left="5040" w:hanging="360"/>
      </w:pPr>
    </w:lvl>
    <w:lvl w:ilvl="7" w:tplc="80331981" w:tentative="1">
      <w:start w:val="1"/>
      <w:numFmt w:val="lowerLetter"/>
      <w:lvlText w:val="%8."/>
      <w:lvlJc w:val="left"/>
      <w:pPr>
        <w:ind w:left="5760" w:hanging="360"/>
      </w:pPr>
    </w:lvl>
    <w:lvl w:ilvl="8" w:tplc="80331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02">
    <w:multiLevelType w:val="hybridMultilevel"/>
    <w:lvl w:ilvl="0" w:tplc="51992042">
      <w:start w:val="1"/>
      <w:numFmt w:val="decimal"/>
      <w:lvlText w:val="%1."/>
      <w:lvlJc w:val="left"/>
      <w:pPr>
        <w:ind w:left="720" w:hanging="360"/>
      </w:pPr>
    </w:lvl>
    <w:lvl w:ilvl="1" w:tplc="51992042" w:tentative="1">
      <w:start w:val="1"/>
      <w:numFmt w:val="lowerLetter"/>
      <w:lvlText w:val="%2."/>
      <w:lvlJc w:val="left"/>
      <w:pPr>
        <w:ind w:left="1440" w:hanging="360"/>
      </w:pPr>
    </w:lvl>
    <w:lvl w:ilvl="2" w:tplc="51992042" w:tentative="1">
      <w:start w:val="1"/>
      <w:numFmt w:val="lowerRoman"/>
      <w:lvlText w:val="%3."/>
      <w:lvlJc w:val="right"/>
      <w:pPr>
        <w:ind w:left="2160" w:hanging="180"/>
      </w:pPr>
    </w:lvl>
    <w:lvl w:ilvl="3" w:tplc="51992042" w:tentative="1">
      <w:start w:val="1"/>
      <w:numFmt w:val="decimal"/>
      <w:lvlText w:val="%4."/>
      <w:lvlJc w:val="left"/>
      <w:pPr>
        <w:ind w:left="2880" w:hanging="360"/>
      </w:pPr>
    </w:lvl>
    <w:lvl w:ilvl="4" w:tplc="51992042" w:tentative="1">
      <w:start w:val="1"/>
      <w:numFmt w:val="lowerLetter"/>
      <w:lvlText w:val="%5."/>
      <w:lvlJc w:val="left"/>
      <w:pPr>
        <w:ind w:left="3600" w:hanging="360"/>
      </w:pPr>
    </w:lvl>
    <w:lvl w:ilvl="5" w:tplc="51992042" w:tentative="1">
      <w:start w:val="1"/>
      <w:numFmt w:val="lowerRoman"/>
      <w:lvlText w:val="%6."/>
      <w:lvlJc w:val="right"/>
      <w:pPr>
        <w:ind w:left="4320" w:hanging="180"/>
      </w:pPr>
    </w:lvl>
    <w:lvl w:ilvl="6" w:tplc="51992042" w:tentative="1">
      <w:start w:val="1"/>
      <w:numFmt w:val="decimal"/>
      <w:lvlText w:val="%7."/>
      <w:lvlJc w:val="left"/>
      <w:pPr>
        <w:ind w:left="5040" w:hanging="360"/>
      </w:pPr>
    </w:lvl>
    <w:lvl w:ilvl="7" w:tplc="51992042" w:tentative="1">
      <w:start w:val="1"/>
      <w:numFmt w:val="lowerLetter"/>
      <w:lvlText w:val="%8."/>
      <w:lvlJc w:val="left"/>
      <w:pPr>
        <w:ind w:left="5760" w:hanging="360"/>
      </w:pPr>
    </w:lvl>
    <w:lvl w:ilvl="8" w:tplc="51992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01">
    <w:multiLevelType w:val="hybridMultilevel"/>
    <w:lvl w:ilvl="0" w:tplc="90043722">
      <w:start w:val="1"/>
      <w:numFmt w:val="decimal"/>
      <w:lvlText w:val="%1."/>
      <w:lvlJc w:val="left"/>
      <w:pPr>
        <w:ind w:left="720" w:hanging="360"/>
      </w:pPr>
    </w:lvl>
    <w:lvl w:ilvl="1" w:tplc="90043722" w:tentative="1">
      <w:start w:val="1"/>
      <w:numFmt w:val="lowerLetter"/>
      <w:lvlText w:val="%2."/>
      <w:lvlJc w:val="left"/>
      <w:pPr>
        <w:ind w:left="1440" w:hanging="360"/>
      </w:pPr>
    </w:lvl>
    <w:lvl w:ilvl="2" w:tplc="90043722" w:tentative="1">
      <w:start w:val="1"/>
      <w:numFmt w:val="lowerRoman"/>
      <w:lvlText w:val="%3."/>
      <w:lvlJc w:val="right"/>
      <w:pPr>
        <w:ind w:left="2160" w:hanging="180"/>
      </w:pPr>
    </w:lvl>
    <w:lvl w:ilvl="3" w:tplc="90043722" w:tentative="1">
      <w:start w:val="1"/>
      <w:numFmt w:val="decimal"/>
      <w:lvlText w:val="%4."/>
      <w:lvlJc w:val="left"/>
      <w:pPr>
        <w:ind w:left="2880" w:hanging="360"/>
      </w:pPr>
    </w:lvl>
    <w:lvl w:ilvl="4" w:tplc="90043722" w:tentative="1">
      <w:start w:val="1"/>
      <w:numFmt w:val="lowerLetter"/>
      <w:lvlText w:val="%5."/>
      <w:lvlJc w:val="left"/>
      <w:pPr>
        <w:ind w:left="3600" w:hanging="360"/>
      </w:pPr>
    </w:lvl>
    <w:lvl w:ilvl="5" w:tplc="90043722" w:tentative="1">
      <w:start w:val="1"/>
      <w:numFmt w:val="lowerRoman"/>
      <w:lvlText w:val="%6."/>
      <w:lvlJc w:val="right"/>
      <w:pPr>
        <w:ind w:left="4320" w:hanging="180"/>
      </w:pPr>
    </w:lvl>
    <w:lvl w:ilvl="6" w:tplc="90043722" w:tentative="1">
      <w:start w:val="1"/>
      <w:numFmt w:val="decimal"/>
      <w:lvlText w:val="%7."/>
      <w:lvlJc w:val="left"/>
      <w:pPr>
        <w:ind w:left="5040" w:hanging="360"/>
      </w:pPr>
    </w:lvl>
    <w:lvl w:ilvl="7" w:tplc="90043722" w:tentative="1">
      <w:start w:val="1"/>
      <w:numFmt w:val="lowerLetter"/>
      <w:lvlText w:val="%8."/>
      <w:lvlJc w:val="left"/>
      <w:pPr>
        <w:ind w:left="5760" w:hanging="360"/>
      </w:pPr>
    </w:lvl>
    <w:lvl w:ilvl="8" w:tplc="90043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00">
    <w:multiLevelType w:val="hybridMultilevel"/>
    <w:lvl w:ilvl="0" w:tplc="73258613">
      <w:start w:val="1"/>
      <w:numFmt w:val="decimal"/>
      <w:lvlText w:val="%1."/>
      <w:lvlJc w:val="left"/>
      <w:pPr>
        <w:ind w:left="720" w:hanging="360"/>
      </w:pPr>
    </w:lvl>
    <w:lvl w:ilvl="1" w:tplc="73258613" w:tentative="1">
      <w:start w:val="1"/>
      <w:numFmt w:val="lowerLetter"/>
      <w:lvlText w:val="%2."/>
      <w:lvlJc w:val="left"/>
      <w:pPr>
        <w:ind w:left="1440" w:hanging="360"/>
      </w:pPr>
    </w:lvl>
    <w:lvl w:ilvl="2" w:tplc="73258613" w:tentative="1">
      <w:start w:val="1"/>
      <w:numFmt w:val="lowerRoman"/>
      <w:lvlText w:val="%3."/>
      <w:lvlJc w:val="right"/>
      <w:pPr>
        <w:ind w:left="2160" w:hanging="180"/>
      </w:pPr>
    </w:lvl>
    <w:lvl w:ilvl="3" w:tplc="73258613" w:tentative="1">
      <w:start w:val="1"/>
      <w:numFmt w:val="decimal"/>
      <w:lvlText w:val="%4."/>
      <w:lvlJc w:val="left"/>
      <w:pPr>
        <w:ind w:left="2880" w:hanging="360"/>
      </w:pPr>
    </w:lvl>
    <w:lvl w:ilvl="4" w:tplc="73258613" w:tentative="1">
      <w:start w:val="1"/>
      <w:numFmt w:val="lowerLetter"/>
      <w:lvlText w:val="%5."/>
      <w:lvlJc w:val="left"/>
      <w:pPr>
        <w:ind w:left="3600" w:hanging="360"/>
      </w:pPr>
    </w:lvl>
    <w:lvl w:ilvl="5" w:tplc="73258613" w:tentative="1">
      <w:start w:val="1"/>
      <w:numFmt w:val="lowerRoman"/>
      <w:lvlText w:val="%6."/>
      <w:lvlJc w:val="right"/>
      <w:pPr>
        <w:ind w:left="4320" w:hanging="180"/>
      </w:pPr>
    </w:lvl>
    <w:lvl w:ilvl="6" w:tplc="73258613" w:tentative="1">
      <w:start w:val="1"/>
      <w:numFmt w:val="decimal"/>
      <w:lvlText w:val="%7."/>
      <w:lvlJc w:val="left"/>
      <w:pPr>
        <w:ind w:left="5040" w:hanging="360"/>
      </w:pPr>
    </w:lvl>
    <w:lvl w:ilvl="7" w:tplc="73258613" w:tentative="1">
      <w:start w:val="1"/>
      <w:numFmt w:val="lowerLetter"/>
      <w:lvlText w:val="%8."/>
      <w:lvlJc w:val="left"/>
      <w:pPr>
        <w:ind w:left="5760" w:hanging="360"/>
      </w:pPr>
    </w:lvl>
    <w:lvl w:ilvl="8" w:tplc="73258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99">
    <w:multiLevelType w:val="hybridMultilevel"/>
    <w:lvl w:ilvl="0" w:tplc="26897007">
      <w:start w:val="1"/>
      <w:numFmt w:val="decimal"/>
      <w:lvlText w:val="%1."/>
      <w:lvlJc w:val="left"/>
      <w:pPr>
        <w:ind w:left="720" w:hanging="360"/>
      </w:pPr>
    </w:lvl>
    <w:lvl w:ilvl="1" w:tplc="26897007" w:tentative="1">
      <w:start w:val="1"/>
      <w:numFmt w:val="lowerLetter"/>
      <w:lvlText w:val="%2."/>
      <w:lvlJc w:val="left"/>
      <w:pPr>
        <w:ind w:left="1440" w:hanging="360"/>
      </w:pPr>
    </w:lvl>
    <w:lvl w:ilvl="2" w:tplc="26897007" w:tentative="1">
      <w:start w:val="1"/>
      <w:numFmt w:val="lowerRoman"/>
      <w:lvlText w:val="%3."/>
      <w:lvlJc w:val="right"/>
      <w:pPr>
        <w:ind w:left="2160" w:hanging="180"/>
      </w:pPr>
    </w:lvl>
    <w:lvl w:ilvl="3" w:tplc="26897007" w:tentative="1">
      <w:start w:val="1"/>
      <w:numFmt w:val="decimal"/>
      <w:lvlText w:val="%4."/>
      <w:lvlJc w:val="left"/>
      <w:pPr>
        <w:ind w:left="2880" w:hanging="360"/>
      </w:pPr>
    </w:lvl>
    <w:lvl w:ilvl="4" w:tplc="26897007" w:tentative="1">
      <w:start w:val="1"/>
      <w:numFmt w:val="lowerLetter"/>
      <w:lvlText w:val="%5."/>
      <w:lvlJc w:val="left"/>
      <w:pPr>
        <w:ind w:left="3600" w:hanging="360"/>
      </w:pPr>
    </w:lvl>
    <w:lvl w:ilvl="5" w:tplc="26897007" w:tentative="1">
      <w:start w:val="1"/>
      <w:numFmt w:val="lowerRoman"/>
      <w:lvlText w:val="%6."/>
      <w:lvlJc w:val="right"/>
      <w:pPr>
        <w:ind w:left="4320" w:hanging="180"/>
      </w:pPr>
    </w:lvl>
    <w:lvl w:ilvl="6" w:tplc="26897007" w:tentative="1">
      <w:start w:val="1"/>
      <w:numFmt w:val="decimal"/>
      <w:lvlText w:val="%7."/>
      <w:lvlJc w:val="left"/>
      <w:pPr>
        <w:ind w:left="5040" w:hanging="360"/>
      </w:pPr>
    </w:lvl>
    <w:lvl w:ilvl="7" w:tplc="26897007" w:tentative="1">
      <w:start w:val="1"/>
      <w:numFmt w:val="lowerLetter"/>
      <w:lvlText w:val="%8."/>
      <w:lvlJc w:val="left"/>
      <w:pPr>
        <w:ind w:left="5760" w:hanging="360"/>
      </w:pPr>
    </w:lvl>
    <w:lvl w:ilvl="8" w:tplc="26897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98">
    <w:multiLevelType w:val="hybridMultilevel"/>
    <w:lvl w:ilvl="0" w:tplc="22565290">
      <w:start w:val="1"/>
      <w:numFmt w:val="decimal"/>
      <w:lvlText w:val="%1."/>
      <w:lvlJc w:val="left"/>
      <w:pPr>
        <w:ind w:left="720" w:hanging="360"/>
      </w:pPr>
    </w:lvl>
    <w:lvl w:ilvl="1" w:tplc="22565290" w:tentative="1">
      <w:start w:val="1"/>
      <w:numFmt w:val="lowerLetter"/>
      <w:lvlText w:val="%2."/>
      <w:lvlJc w:val="left"/>
      <w:pPr>
        <w:ind w:left="1440" w:hanging="360"/>
      </w:pPr>
    </w:lvl>
    <w:lvl w:ilvl="2" w:tplc="22565290" w:tentative="1">
      <w:start w:val="1"/>
      <w:numFmt w:val="lowerRoman"/>
      <w:lvlText w:val="%3."/>
      <w:lvlJc w:val="right"/>
      <w:pPr>
        <w:ind w:left="2160" w:hanging="180"/>
      </w:pPr>
    </w:lvl>
    <w:lvl w:ilvl="3" w:tplc="22565290" w:tentative="1">
      <w:start w:val="1"/>
      <w:numFmt w:val="decimal"/>
      <w:lvlText w:val="%4."/>
      <w:lvlJc w:val="left"/>
      <w:pPr>
        <w:ind w:left="2880" w:hanging="360"/>
      </w:pPr>
    </w:lvl>
    <w:lvl w:ilvl="4" w:tplc="22565290" w:tentative="1">
      <w:start w:val="1"/>
      <w:numFmt w:val="lowerLetter"/>
      <w:lvlText w:val="%5."/>
      <w:lvlJc w:val="left"/>
      <w:pPr>
        <w:ind w:left="3600" w:hanging="360"/>
      </w:pPr>
    </w:lvl>
    <w:lvl w:ilvl="5" w:tplc="22565290" w:tentative="1">
      <w:start w:val="1"/>
      <w:numFmt w:val="lowerRoman"/>
      <w:lvlText w:val="%6."/>
      <w:lvlJc w:val="right"/>
      <w:pPr>
        <w:ind w:left="4320" w:hanging="180"/>
      </w:pPr>
    </w:lvl>
    <w:lvl w:ilvl="6" w:tplc="22565290" w:tentative="1">
      <w:start w:val="1"/>
      <w:numFmt w:val="decimal"/>
      <w:lvlText w:val="%7."/>
      <w:lvlJc w:val="left"/>
      <w:pPr>
        <w:ind w:left="5040" w:hanging="360"/>
      </w:pPr>
    </w:lvl>
    <w:lvl w:ilvl="7" w:tplc="22565290" w:tentative="1">
      <w:start w:val="1"/>
      <w:numFmt w:val="lowerLetter"/>
      <w:lvlText w:val="%8."/>
      <w:lvlJc w:val="left"/>
      <w:pPr>
        <w:ind w:left="5760" w:hanging="360"/>
      </w:pPr>
    </w:lvl>
    <w:lvl w:ilvl="8" w:tplc="22565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97">
    <w:multiLevelType w:val="hybridMultilevel"/>
    <w:lvl w:ilvl="0" w:tplc="51352954">
      <w:start w:val="1"/>
      <w:numFmt w:val="decimal"/>
      <w:lvlText w:val="%1."/>
      <w:lvlJc w:val="left"/>
      <w:pPr>
        <w:ind w:left="720" w:hanging="360"/>
      </w:pPr>
    </w:lvl>
    <w:lvl w:ilvl="1" w:tplc="51352954" w:tentative="1">
      <w:start w:val="1"/>
      <w:numFmt w:val="lowerLetter"/>
      <w:lvlText w:val="%2."/>
      <w:lvlJc w:val="left"/>
      <w:pPr>
        <w:ind w:left="1440" w:hanging="360"/>
      </w:pPr>
    </w:lvl>
    <w:lvl w:ilvl="2" w:tplc="51352954" w:tentative="1">
      <w:start w:val="1"/>
      <w:numFmt w:val="lowerRoman"/>
      <w:lvlText w:val="%3."/>
      <w:lvlJc w:val="right"/>
      <w:pPr>
        <w:ind w:left="2160" w:hanging="180"/>
      </w:pPr>
    </w:lvl>
    <w:lvl w:ilvl="3" w:tplc="51352954" w:tentative="1">
      <w:start w:val="1"/>
      <w:numFmt w:val="decimal"/>
      <w:lvlText w:val="%4."/>
      <w:lvlJc w:val="left"/>
      <w:pPr>
        <w:ind w:left="2880" w:hanging="360"/>
      </w:pPr>
    </w:lvl>
    <w:lvl w:ilvl="4" w:tplc="51352954" w:tentative="1">
      <w:start w:val="1"/>
      <w:numFmt w:val="lowerLetter"/>
      <w:lvlText w:val="%5."/>
      <w:lvlJc w:val="left"/>
      <w:pPr>
        <w:ind w:left="3600" w:hanging="360"/>
      </w:pPr>
    </w:lvl>
    <w:lvl w:ilvl="5" w:tplc="51352954" w:tentative="1">
      <w:start w:val="1"/>
      <w:numFmt w:val="lowerRoman"/>
      <w:lvlText w:val="%6."/>
      <w:lvlJc w:val="right"/>
      <w:pPr>
        <w:ind w:left="4320" w:hanging="180"/>
      </w:pPr>
    </w:lvl>
    <w:lvl w:ilvl="6" w:tplc="51352954" w:tentative="1">
      <w:start w:val="1"/>
      <w:numFmt w:val="decimal"/>
      <w:lvlText w:val="%7."/>
      <w:lvlJc w:val="left"/>
      <w:pPr>
        <w:ind w:left="5040" w:hanging="360"/>
      </w:pPr>
    </w:lvl>
    <w:lvl w:ilvl="7" w:tplc="51352954" w:tentative="1">
      <w:start w:val="1"/>
      <w:numFmt w:val="lowerLetter"/>
      <w:lvlText w:val="%8."/>
      <w:lvlJc w:val="left"/>
      <w:pPr>
        <w:ind w:left="5760" w:hanging="360"/>
      </w:pPr>
    </w:lvl>
    <w:lvl w:ilvl="8" w:tplc="51352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96">
    <w:multiLevelType w:val="hybridMultilevel"/>
    <w:lvl w:ilvl="0" w:tplc="69836765">
      <w:start w:val="1"/>
      <w:numFmt w:val="decimal"/>
      <w:lvlText w:val="%1."/>
      <w:lvlJc w:val="left"/>
      <w:pPr>
        <w:ind w:left="720" w:hanging="360"/>
      </w:pPr>
    </w:lvl>
    <w:lvl w:ilvl="1" w:tplc="69836765" w:tentative="1">
      <w:start w:val="1"/>
      <w:numFmt w:val="lowerLetter"/>
      <w:lvlText w:val="%2."/>
      <w:lvlJc w:val="left"/>
      <w:pPr>
        <w:ind w:left="1440" w:hanging="360"/>
      </w:pPr>
    </w:lvl>
    <w:lvl w:ilvl="2" w:tplc="69836765" w:tentative="1">
      <w:start w:val="1"/>
      <w:numFmt w:val="lowerRoman"/>
      <w:lvlText w:val="%3."/>
      <w:lvlJc w:val="right"/>
      <w:pPr>
        <w:ind w:left="2160" w:hanging="180"/>
      </w:pPr>
    </w:lvl>
    <w:lvl w:ilvl="3" w:tplc="69836765" w:tentative="1">
      <w:start w:val="1"/>
      <w:numFmt w:val="decimal"/>
      <w:lvlText w:val="%4."/>
      <w:lvlJc w:val="left"/>
      <w:pPr>
        <w:ind w:left="2880" w:hanging="360"/>
      </w:pPr>
    </w:lvl>
    <w:lvl w:ilvl="4" w:tplc="69836765" w:tentative="1">
      <w:start w:val="1"/>
      <w:numFmt w:val="lowerLetter"/>
      <w:lvlText w:val="%5."/>
      <w:lvlJc w:val="left"/>
      <w:pPr>
        <w:ind w:left="3600" w:hanging="360"/>
      </w:pPr>
    </w:lvl>
    <w:lvl w:ilvl="5" w:tplc="69836765" w:tentative="1">
      <w:start w:val="1"/>
      <w:numFmt w:val="lowerRoman"/>
      <w:lvlText w:val="%6."/>
      <w:lvlJc w:val="right"/>
      <w:pPr>
        <w:ind w:left="4320" w:hanging="180"/>
      </w:pPr>
    </w:lvl>
    <w:lvl w:ilvl="6" w:tplc="69836765" w:tentative="1">
      <w:start w:val="1"/>
      <w:numFmt w:val="decimal"/>
      <w:lvlText w:val="%7."/>
      <w:lvlJc w:val="left"/>
      <w:pPr>
        <w:ind w:left="5040" w:hanging="360"/>
      </w:pPr>
    </w:lvl>
    <w:lvl w:ilvl="7" w:tplc="69836765" w:tentative="1">
      <w:start w:val="1"/>
      <w:numFmt w:val="lowerLetter"/>
      <w:lvlText w:val="%8."/>
      <w:lvlJc w:val="left"/>
      <w:pPr>
        <w:ind w:left="5760" w:hanging="360"/>
      </w:pPr>
    </w:lvl>
    <w:lvl w:ilvl="8" w:tplc="69836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95">
    <w:multiLevelType w:val="hybridMultilevel"/>
    <w:lvl w:ilvl="0" w:tplc="64978550">
      <w:start w:val="1"/>
      <w:numFmt w:val="decimal"/>
      <w:lvlText w:val="%1."/>
      <w:lvlJc w:val="left"/>
      <w:pPr>
        <w:ind w:left="720" w:hanging="360"/>
      </w:pPr>
    </w:lvl>
    <w:lvl w:ilvl="1" w:tplc="64978550" w:tentative="1">
      <w:start w:val="1"/>
      <w:numFmt w:val="lowerLetter"/>
      <w:lvlText w:val="%2."/>
      <w:lvlJc w:val="left"/>
      <w:pPr>
        <w:ind w:left="1440" w:hanging="360"/>
      </w:pPr>
    </w:lvl>
    <w:lvl w:ilvl="2" w:tplc="64978550" w:tentative="1">
      <w:start w:val="1"/>
      <w:numFmt w:val="lowerRoman"/>
      <w:lvlText w:val="%3."/>
      <w:lvlJc w:val="right"/>
      <w:pPr>
        <w:ind w:left="2160" w:hanging="180"/>
      </w:pPr>
    </w:lvl>
    <w:lvl w:ilvl="3" w:tplc="64978550" w:tentative="1">
      <w:start w:val="1"/>
      <w:numFmt w:val="decimal"/>
      <w:lvlText w:val="%4."/>
      <w:lvlJc w:val="left"/>
      <w:pPr>
        <w:ind w:left="2880" w:hanging="360"/>
      </w:pPr>
    </w:lvl>
    <w:lvl w:ilvl="4" w:tplc="64978550" w:tentative="1">
      <w:start w:val="1"/>
      <w:numFmt w:val="lowerLetter"/>
      <w:lvlText w:val="%5."/>
      <w:lvlJc w:val="left"/>
      <w:pPr>
        <w:ind w:left="3600" w:hanging="360"/>
      </w:pPr>
    </w:lvl>
    <w:lvl w:ilvl="5" w:tplc="64978550" w:tentative="1">
      <w:start w:val="1"/>
      <w:numFmt w:val="lowerRoman"/>
      <w:lvlText w:val="%6."/>
      <w:lvlJc w:val="right"/>
      <w:pPr>
        <w:ind w:left="4320" w:hanging="180"/>
      </w:pPr>
    </w:lvl>
    <w:lvl w:ilvl="6" w:tplc="64978550" w:tentative="1">
      <w:start w:val="1"/>
      <w:numFmt w:val="decimal"/>
      <w:lvlText w:val="%7."/>
      <w:lvlJc w:val="left"/>
      <w:pPr>
        <w:ind w:left="5040" w:hanging="360"/>
      </w:pPr>
    </w:lvl>
    <w:lvl w:ilvl="7" w:tplc="64978550" w:tentative="1">
      <w:start w:val="1"/>
      <w:numFmt w:val="lowerLetter"/>
      <w:lvlText w:val="%8."/>
      <w:lvlJc w:val="left"/>
      <w:pPr>
        <w:ind w:left="5760" w:hanging="360"/>
      </w:pPr>
    </w:lvl>
    <w:lvl w:ilvl="8" w:tplc="64978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94">
    <w:multiLevelType w:val="hybridMultilevel"/>
    <w:lvl w:ilvl="0" w:tplc="74178312">
      <w:start w:val="1"/>
      <w:numFmt w:val="decimal"/>
      <w:lvlText w:val="%1."/>
      <w:lvlJc w:val="left"/>
      <w:pPr>
        <w:ind w:left="720" w:hanging="360"/>
      </w:pPr>
    </w:lvl>
    <w:lvl w:ilvl="1" w:tplc="74178312" w:tentative="1">
      <w:start w:val="1"/>
      <w:numFmt w:val="lowerLetter"/>
      <w:lvlText w:val="%2."/>
      <w:lvlJc w:val="left"/>
      <w:pPr>
        <w:ind w:left="1440" w:hanging="360"/>
      </w:pPr>
    </w:lvl>
    <w:lvl w:ilvl="2" w:tplc="74178312" w:tentative="1">
      <w:start w:val="1"/>
      <w:numFmt w:val="lowerRoman"/>
      <w:lvlText w:val="%3."/>
      <w:lvlJc w:val="right"/>
      <w:pPr>
        <w:ind w:left="2160" w:hanging="180"/>
      </w:pPr>
    </w:lvl>
    <w:lvl w:ilvl="3" w:tplc="74178312" w:tentative="1">
      <w:start w:val="1"/>
      <w:numFmt w:val="decimal"/>
      <w:lvlText w:val="%4."/>
      <w:lvlJc w:val="left"/>
      <w:pPr>
        <w:ind w:left="2880" w:hanging="360"/>
      </w:pPr>
    </w:lvl>
    <w:lvl w:ilvl="4" w:tplc="74178312" w:tentative="1">
      <w:start w:val="1"/>
      <w:numFmt w:val="lowerLetter"/>
      <w:lvlText w:val="%5."/>
      <w:lvlJc w:val="left"/>
      <w:pPr>
        <w:ind w:left="3600" w:hanging="360"/>
      </w:pPr>
    </w:lvl>
    <w:lvl w:ilvl="5" w:tplc="74178312" w:tentative="1">
      <w:start w:val="1"/>
      <w:numFmt w:val="lowerRoman"/>
      <w:lvlText w:val="%6."/>
      <w:lvlJc w:val="right"/>
      <w:pPr>
        <w:ind w:left="4320" w:hanging="180"/>
      </w:pPr>
    </w:lvl>
    <w:lvl w:ilvl="6" w:tplc="74178312" w:tentative="1">
      <w:start w:val="1"/>
      <w:numFmt w:val="decimal"/>
      <w:lvlText w:val="%7."/>
      <w:lvlJc w:val="left"/>
      <w:pPr>
        <w:ind w:left="5040" w:hanging="360"/>
      </w:pPr>
    </w:lvl>
    <w:lvl w:ilvl="7" w:tplc="74178312" w:tentative="1">
      <w:start w:val="1"/>
      <w:numFmt w:val="lowerLetter"/>
      <w:lvlText w:val="%8."/>
      <w:lvlJc w:val="left"/>
      <w:pPr>
        <w:ind w:left="5760" w:hanging="360"/>
      </w:pPr>
    </w:lvl>
    <w:lvl w:ilvl="8" w:tplc="74178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93">
    <w:multiLevelType w:val="hybridMultilevel"/>
    <w:lvl w:ilvl="0" w:tplc="28635361">
      <w:start w:val="1"/>
      <w:numFmt w:val="decimal"/>
      <w:lvlText w:val="%1."/>
      <w:lvlJc w:val="left"/>
      <w:pPr>
        <w:ind w:left="720" w:hanging="360"/>
      </w:pPr>
    </w:lvl>
    <w:lvl w:ilvl="1" w:tplc="28635361" w:tentative="1">
      <w:start w:val="1"/>
      <w:numFmt w:val="lowerLetter"/>
      <w:lvlText w:val="%2."/>
      <w:lvlJc w:val="left"/>
      <w:pPr>
        <w:ind w:left="1440" w:hanging="360"/>
      </w:pPr>
    </w:lvl>
    <w:lvl w:ilvl="2" w:tplc="28635361" w:tentative="1">
      <w:start w:val="1"/>
      <w:numFmt w:val="lowerRoman"/>
      <w:lvlText w:val="%3."/>
      <w:lvlJc w:val="right"/>
      <w:pPr>
        <w:ind w:left="2160" w:hanging="180"/>
      </w:pPr>
    </w:lvl>
    <w:lvl w:ilvl="3" w:tplc="28635361" w:tentative="1">
      <w:start w:val="1"/>
      <w:numFmt w:val="decimal"/>
      <w:lvlText w:val="%4."/>
      <w:lvlJc w:val="left"/>
      <w:pPr>
        <w:ind w:left="2880" w:hanging="360"/>
      </w:pPr>
    </w:lvl>
    <w:lvl w:ilvl="4" w:tplc="28635361" w:tentative="1">
      <w:start w:val="1"/>
      <w:numFmt w:val="lowerLetter"/>
      <w:lvlText w:val="%5."/>
      <w:lvlJc w:val="left"/>
      <w:pPr>
        <w:ind w:left="3600" w:hanging="360"/>
      </w:pPr>
    </w:lvl>
    <w:lvl w:ilvl="5" w:tplc="28635361" w:tentative="1">
      <w:start w:val="1"/>
      <w:numFmt w:val="lowerRoman"/>
      <w:lvlText w:val="%6."/>
      <w:lvlJc w:val="right"/>
      <w:pPr>
        <w:ind w:left="4320" w:hanging="180"/>
      </w:pPr>
    </w:lvl>
    <w:lvl w:ilvl="6" w:tplc="28635361" w:tentative="1">
      <w:start w:val="1"/>
      <w:numFmt w:val="decimal"/>
      <w:lvlText w:val="%7."/>
      <w:lvlJc w:val="left"/>
      <w:pPr>
        <w:ind w:left="5040" w:hanging="360"/>
      </w:pPr>
    </w:lvl>
    <w:lvl w:ilvl="7" w:tplc="28635361" w:tentative="1">
      <w:start w:val="1"/>
      <w:numFmt w:val="lowerLetter"/>
      <w:lvlText w:val="%8."/>
      <w:lvlJc w:val="left"/>
      <w:pPr>
        <w:ind w:left="5760" w:hanging="360"/>
      </w:pPr>
    </w:lvl>
    <w:lvl w:ilvl="8" w:tplc="28635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92">
    <w:multiLevelType w:val="hybridMultilevel"/>
    <w:lvl w:ilvl="0" w:tplc="53746450">
      <w:start w:val="1"/>
      <w:numFmt w:val="decimal"/>
      <w:lvlText w:val="%1."/>
      <w:lvlJc w:val="left"/>
      <w:pPr>
        <w:ind w:left="720" w:hanging="360"/>
      </w:pPr>
    </w:lvl>
    <w:lvl w:ilvl="1" w:tplc="53746450" w:tentative="1">
      <w:start w:val="1"/>
      <w:numFmt w:val="lowerLetter"/>
      <w:lvlText w:val="%2."/>
      <w:lvlJc w:val="left"/>
      <w:pPr>
        <w:ind w:left="1440" w:hanging="360"/>
      </w:pPr>
    </w:lvl>
    <w:lvl w:ilvl="2" w:tplc="53746450" w:tentative="1">
      <w:start w:val="1"/>
      <w:numFmt w:val="lowerRoman"/>
      <w:lvlText w:val="%3."/>
      <w:lvlJc w:val="right"/>
      <w:pPr>
        <w:ind w:left="2160" w:hanging="180"/>
      </w:pPr>
    </w:lvl>
    <w:lvl w:ilvl="3" w:tplc="53746450" w:tentative="1">
      <w:start w:val="1"/>
      <w:numFmt w:val="decimal"/>
      <w:lvlText w:val="%4."/>
      <w:lvlJc w:val="left"/>
      <w:pPr>
        <w:ind w:left="2880" w:hanging="360"/>
      </w:pPr>
    </w:lvl>
    <w:lvl w:ilvl="4" w:tplc="53746450" w:tentative="1">
      <w:start w:val="1"/>
      <w:numFmt w:val="lowerLetter"/>
      <w:lvlText w:val="%5."/>
      <w:lvlJc w:val="left"/>
      <w:pPr>
        <w:ind w:left="3600" w:hanging="360"/>
      </w:pPr>
    </w:lvl>
    <w:lvl w:ilvl="5" w:tplc="53746450" w:tentative="1">
      <w:start w:val="1"/>
      <w:numFmt w:val="lowerRoman"/>
      <w:lvlText w:val="%6."/>
      <w:lvlJc w:val="right"/>
      <w:pPr>
        <w:ind w:left="4320" w:hanging="180"/>
      </w:pPr>
    </w:lvl>
    <w:lvl w:ilvl="6" w:tplc="53746450" w:tentative="1">
      <w:start w:val="1"/>
      <w:numFmt w:val="decimal"/>
      <w:lvlText w:val="%7."/>
      <w:lvlJc w:val="left"/>
      <w:pPr>
        <w:ind w:left="5040" w:hanging="360"/>
      </w:pPr>
    </w:lvl>
    <w:lvl w:ilvl="7" w:tplc="53746450" w:tentative="1">
      <w:start w:val="1"/>
      <w:numFmt w:val="lowerLetter"/>
      <w:lvlText w:val="%8."/>
      <w:lvlJc w:val="left"/>
      <w:pPr>
        <w:ind w:left="5760" w:hanging="360"/>
      </w:pPr>
    </w:lvl>
    <w:lvl w:ilvl="8" w:tplc="53746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91">
    <w:multiLevelType w:val="hybridMultilevel"/>
    <w:lvl w:ilvl="0" w:tplc="87873973">
      <w:start w:val="1"/>
      <w:numFmt w:val="decimal"/>
      <w:lvlText w:val="%1."/>
      <w:lvlJc w:val="left"/>
      <w:pPr>
        <w:ind w:left="720" w:hanging="360"/>
      </w:pPr>
    </w:lvl>
    <w:lvl w:ilvl="1" w:tplc="87873973" w:tentative="1">
      <w:start w:val="1"/>
      <w:numFmt w:val="lowerLetter"/>
      <w:lvlText w:val="%2."/>
      <w:lvlJc w:val="left"/>
      <w:pPr>
        <w:ind w:left="1440" w:hanging="360"/>
      </w:pPr>
    </w:lvl>
    <w:lvl w:ilvl="2" w:tplc="87873973" w:tentative="1">
      <w:start w:val="1"/>
      <w:numFmt w:val="lowerRoman"/>
      <w:lvlText w:val="%3."/>
      <w:lvlJc w:val="right"/>
      <w:pPr>
        <w:ind w:left="2160" w:hanging="180"/>
      </w:pPr>
    </w:lvl>
    <w:lvl w:ilvl="3" w:tplc="87873973" w:tentative="1">
      <w:start w:val="1"/>
      <w:numFmt w:val="decimal"/>
      <w:lvlText w:val="%4."/>
      <w:lvlJc w:val="left"/>
      <w:pPr>
        <w:ind w:left="2880" w:hanging="360"/>
      </w:pPr>
    </w:lvl>
    <w:lvl w:ilvl="4" w:tplc="87873973" w:tentative="1">
      <w:start w:val="1"/>
      <w:numFmt w:val="lowerLetter"/>
      <w:lvlText w:val="%5."/>
      <w:lvlJc w:val="left"/>
      <w:pPr>
        <w:ind w:left="3600" w:hanging="360"/>
      </w:pPr>
    </w:lvl>
    <w:lvl w:ilvl="5" w:tplc="87873973" w:tentative="1">
      <w:start w:val="1"/>
      <w:numFmt w:val="lowerRoman"/>
      <w:lvlText w:val="%6."/>
      <w:lvlJc w:val="right"/>
      <w:pPr>
        <w:ind w:left="4320" w:hanging="180"/>
      </w:pPr>
    </w:lvl>
    <w:lvl w:ilvl="6" w:tplc="87873973" w:tentative="1">
      <w:start w:val="1"/>
      <w:numFmt w:val="decimal"/>
      <w:lvlText w:val="%7."/>
      <w:lvlJc w:val="left"/>
      <w:pPr>
        <w:ind w:left="5040" w:hanging="360"/>
      </w:pPr>
    </w:lvl>
    <w:lvl w:ilvl="7" w:tplc="87873973" w:tentative="1">
      <w:start w:val="1"/>
      <w:numFmt w:val="lowerLetter"/>
      <w:lvlText w:val="%8."/>
      <w:lvlJc w:val="left"/>
      <w:pPr>
        <w:ind w:left="5760" w:hanging="360"/>
      </w:pPr>
    </w:lvl>
    <w:lvl w:ilvl="8" w:tplc="87873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90">
    <w:multiLevelType w:val="hybridMultilevel"/>
    <w:lvl w:ilvl="0" w:tplc="79508558">
      <w:start w:val="1"/>
      <w:numFmt w:val="decimal"/>
      <w:lvlText w:val="%1."/>
      <w:lvlJc w:val="left"/>
      <w:pPr>
        <w:ind w:left="720" w:hanging="360"/>
      </w:pPr>
    </w:lvl>
    <w:lvl w:ilvl="1" w:tplc="79508558" w:tentative="1">
      <w:start w:val="1"/>
      <w:numFmt w:val="lowerLetter"/>
      <w:lvlText w:val="%2."/>
      <w:lvlJc w:val="left"/>
      <w:pPr>
        <w:ind w:left="1440" w:hanging="360"/>
      </w:pPr>
    </w:lvl>
    <w:lvl w:ilvl="2" w:tplc="79508558" w:tentative="1">
      <w:start w:val="1"/>
      <w:numFmt w:val="lowerRoman"/>
      <w:lvlText w:val="%3."/>
      <w:lvlJc w:val="right"/>
      <w:pPr>
        <w:ind w:left="2160" w:hanging="180"/>
      </w:pPr>
    </w:lvl>
    <w:lvl w:ilvl="3" w:tplc="79508558" w:tentative="1">
      <w:start w:val="1"/>
      <w:numFmt w:val="decimal"/>
      <w:lvlText w:val="%4."/>
      <w:lvlJc w:val="left"/>
      <w:pPr>
        <w:ind w:left="2880" w:hanging="360"/>
      </w:pPr>
    </w:lvl>
    <w:lvl w:ilvl="4" w:tplc="79508558" w:tentative="1">
      <w:start w:val="1"/>
      <w:numFmt w:val="lowerLetter"/>
      <w:lvlText w:val="%5."/>
      <w:lvlJc w:val="left"/>
      <w:pPr>
        <w:ind w:left="3600" w:hanging="360"/>
      </w:pPr>
    </w:lvl>
    <w:lvl w:ilvl="5" w:tplc="79508558" w:tentative="1">
      <w:start w:val="1"/>
      <w:numFmt w:val="lowerRoman"/>
      <w:lvlText w:val="%6."/>
      <w:lvlJc w:val="right"/>
      <w:pPr>
        <w:ind w:left="4320" w:hanging="180"/>
      </w:pPr>
    </w:lvl>
    <w:lvl w:ilvl="6" w:tplc="79508558" w:tentative="1">
      <w:start w:val="1"/>
      <w:numFmt w:val="decimal"/>
      <w:lvlText w:val="%7."/>
      <w:lvlJc w:val="left"/>
      <w:pPr>
        <w:ind w:left="5040" w:hanging="360"/>
      </w:pPr>
    </w:lvl>
    <w:lvl w:ilvl="7" w:tplc="79508558" w:tentative="1">
      <w:start w:val="1"/>
      <w:numFmt w:val="lowerLetter"/>
      <w:lvlText w:val="%8."/>
      <w:lvlJc w:val="left"/>
      <w:pPr>
        <w:ind w:left="5760" w:hanging="360"/>
      </w:pPr>
    </w:lvl>
    <w:lvl w:ilvl="8" w:tplc="79508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89">
    <w:multiLevelType w:val="hybridMultilevel"/>
    <w:lvl w:ilvl="0" w:tplc="22636552">
      <w:start w:val="1"/>
      <w:numFmt w:val="decimal"/>
      <w:lvlText w:val="%1."/>
      <w:lvlJc w:val="left"/>
      <w:pPr>
        <w:ind w:left="720" w:hanging="360"/>
      </w:pPr>
    </w:lvl>
    <w:lvl w:ilvl="1" w:tplc="22636552" w:tentative="1">
      <w:start w:val="1"/>
      <w:numFmt w:val="lowerLetter"/>
      <w:lvlText w:val="%2."/>
      <w:lvlJc w:val="left"/>
      <w:pPr>
        <w:ind w:left="1440" w:hanging="360"/>
      </w:pPr>
    </w:lvl>
    <w:lvl w:ilvl="2" w:tplc="22636552" w:tentative="1">
      <w:start w:val="1"/>
      <w:numFmt w:val="lowerRoman"/>
      <w:lvlText w:val="%3."/>
      <w:lvlJc w:val="right"/>
      <w:pPr>
        <w:ind w:left="2160" w:hanging="180"/>
      </w:pPr>
    </w:lvl>
    <w:lvl w:ilvl="3" w:tplc="22636552" w:tentative="1">
      <w:start w:val="1"/>
      <w:numFmt w:val="decimal"/>
      <w:lvlText w:val="%4."/>
      <w:lvlJc w:val="left"/>
      <w:pPr>
        <w:ind w:left="2880" w:hanging="360"/>
      </w:pPr>
    </w:lvl>
    <w:lvl w:ilvl="4" w:tplc="22636552" w:tentative="1">
      <w:start w:val="1"/>
      <w:numFmt w:val="lowerLetter"/>
      <w:lvlText w:val="%5."/>
      <w:lvlJc w:val="left"/>
      <w:pPr>
        <w:ind w:left="3600" w:hanging="360"/>
      </w:pPr>
    </w:lvl>
    <w:lvl w:ilvl="5" w:tplc="22636552" w:tentative="1">
      <w:start w:val="1"/>
      <w:numFmt w:val="lowerRoman"/>
      <w:lvlText w:val="%6."/>
      <w:lvlJc w:val="right"/>
      <w:pPr>
        <w:ind w:left="4320" w:hanging="180"/>
      </w:pPr>
    </w:lvl>
    <w:lvl w:ilvl="6" w:tplc="22636552" w:tentative="1">
      <w:start w:val="1"/>
      <w:numFmt w:val="decimal"/>
      <w:lvlText w:val="%7."/>
      <w:lvlJc w:val="left"/>
      <w:pPr>
        <w:ind w:left="5040" w:hanging="360"/>
      </w:pPr>
    </w:lvl>
    <w:lvl w:ilvl="7" w:tplc="22636552" w:tentative="1">
      <w:start w:val="1"/>
      <w:numFmt w:val="lowerLetter"/>
      <w:lvlText w:val="%8."/>
      <w:lvlJc w:val="left"/>
      <w:pPr>
        <w:ind w:left="5760" w:hanging="360"/>
      </w:pPr>
    </w:lvl>
    <w:lvl w:ilvl="8" w:tplc="22636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88">
    <w:multiLevelType w:val="hybridMultilevel"/>
    <w:lvl w:ilvl="0" w:tplc="92748390">
      <w:start w:val="1"/>
      <w:numFmt w:val="decimal"/>
      <w:lvlText w:val="%1."/>
      <w:lvlJc w:val="left"/>
      <w:pPr>
        <w:ind w:left="720" w:hanging="360"/>
      </w:pPr>
    </w:lvl>
    <w:lvl w:ilvl="1" w:tplc="92748390" w:tentative="1">
      <w:start w:val="1"/>
      <w:numFmt w:val="lowerLetter"/>
      <w:lvlText w:val="%2."/>
      <w:lvlJc w:val="left"/>
      <w:pPr>
        <w:ind w:left="1440" w:hanging="360"/>
      </w:pPr>
    </w:lvl>
    <w:lvl w:ilvl="2" w:tplc="92748390" w:tentative="1">
      <w:start w:val="1"/>
      <w:numFmt w:val="lowerRoman"/>
      <w:lvlText w:val="%3."/>
      <w:lvlJc w:val="right"/>
      <w:pPr>
        <w:ind w:left="2160" w:hanging="180"/>
      </w:pPr>
    </w:lvl>
    <w:lvl w:ilvl="3" w:tplc="92748390" w:tentative="1">
      <w:start w:val="1"/>
      <w:numFmt w:val="decimal"/>
      <w:lvlText w:val="%4."/>
      <w:lvlJc w:val="left"/>
      <w:pPr>
        <w:ind w:left="2880" w:hanging="360"/>
      </w:pPr>
    </w:lvl>
    <w:lvl w:ilvl="4" w:tplc="92748390" w:tentative="1">
      <w:start w:val="1"/>
      <w:numFmt w:val="lowerLetter"/>
      <w:lvlText w:val="%5."/>
      <w:lvlJc w:val="left"/>
      <w:pPr>
        <w:ind w:left="3600" w:hanging="360"/>
      </w:pPr>
    </w:lvl>
    <w:lvl w:ilvl="5" w:tplc="92748390" w:tentative="1">
      <w:start w:val="1"/>
      <w:numFmt w:val="lowerRoman"/>
      <w:lvlText w:val="%6."/>
      <w:lvlJc w:val="right"/>
      <w:pPr>
        <w:ind w:left="4320" w:hanging="180"/>
      </w:pPr>
    </w:lvl>
    <w:lvl w:ilvl="6" w:tplc="92748390" w:tentative="1">
      <w:start w:val="1"/>
      <w:numFmt w:val="decimal"/>
      <w:lvlText w:val="%7."/>
      <w:lvlJc w:val="left"/>
      <w:pPr>
        <w:ind w:left="5040" w:hanging="360"/>
      </w:pPr>
    </w:lvl>
    <w:lvl w:ilvl="7" w:tplc="92748390" w:tentative="1">
      <w:start w:val="1"/>
      <w:numFmt w:val="lowerLetter"/>
      <w:lvlText w:val="%8."/>
      <w:lvlJc w:val="left"/>
      <w:pPr>
        <w:ind w:left="5760" w:hanging="360"/>
      </w:pPr>
    </w:lvl>
    <w:lvl w:ilvl="8" w:tplc="92748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87">
    <w:multiLevelType w:val="hybridMultilevel"/>
    <w:lvl w:ilvl="0" w:tplc="46218572">
      <w:start w:val="1"/>
      <w:numFmt w:val="decimal"/>
      <w:lvlText w:val="%1."/>
      <w:lvlJc w:val="left"/>
      <w:pPr>
        <w:ind w:left="720" w:hanging="360"/>
      </w:pPr>
    </w:lvl>
    <w:lvl w:ilvl="1" w:tplc="46218572" w:tentative="1">
      <w:start w:val="1"/>
      <w:numFmt w:val="lowerLetter"/>
      <w:lvlText w:val="%2."/>
      <w:lvlJc w:val="left"/>
      <w:pPr>
        <w:ind w:left="1440" w:hanging="360"/>
      </w:pPr>
    </w:lvl>
    <w:lvl w:ilvl="2" w:tplc="46218572" w:tentative="1">
      <w:start w:val="1"/>
      <w:numFmt w:val="lowerRoman"/>
      <w:lvlText w:val="%3."/>
      <w:lvlJc w:val="right"/>
      <w:pPr>
        <w:ind w:left="2160" w:hanging="180"/>
      </w:pPr>
    </w:lvl>
    <w:lvl w:ilvl="3" w:tplc="46218572" w:tentative="1">
      <w:start w:val="1"/>
      <w:numFmt w:val="decimal"/>
      <w:lvlText w:val="%4."/>
      <w:lvlJc w:val="left"/>
      <w:pPr>
        <w:ind w:left="2880" w:hanging="360"/>
      </w:pPr>
    </w:lvl>
    <w:lvl w:ilvl="4" w:tplc="46218572" w:tentative="1">
      <w:start w:val="1"/>
      <w:numFmt w:val="lowerLetter"/>
      <w:lvlText w:val="%5."/>
      <w:lvlJc w:val="left"/>
      <w:pPr>
        <w:ind w:left="3600" w:hanging="360"/>
      </w:pPr>
    </w:lvl>
    <w:lvl w:ilvl="5" w:tplc="46218572" w:tentative="1">
      <w:start w:val="1"/>
      <w:numFmt w:val="lowerRoman"/>
      <w:lvlText w:val="%6."/>
      <w:lvlJc w:val="right"/>
      <w:pPr>
        <w:ind w:left="4320" w:hanging="180"/>
      </w:pPr>
    </w:lvl>
    <w:lvl w:ilvl="6" w:tplc="46218572" w:tentative="1">
      <w:start w:val="1"/>
      <w:numFmt w:val="decimal"/>
      <w:lvlText w:val="%7."/>
      <w:lvlJc w:val="left"/>
      <w:pPr>
        <w:ind w:left="5040" w:hanging="360"/>
      </w:pPr>
    </w:lvl>
    <w:lvl w:ilvl="7" w:tplc="46218572" w:tentative="1">
      <w:start w:val="1"/>
      <w:numFmt w:val="lowerLetter"/>
      <w:lvlText w:val="%8."/>
      <w:lvlJc w:val="left"/>
      <w:pPr>
        <w:ind w:left="5760" w:hanging="360"/>
      </w:pPr>
    </w:lvl>
    <w:lvl w:ilvl="8" w:tplc="46218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86">
    <w:multiLevelType w:val="hybridMultilevel"/>
    <w:lvl w:ilvl="0" w:tplc="75328388">
      <w:start w:val="1"/>
      <w:numFmt w:val="decimal"/>
      <w:lvlText w:val="%1."/>
      <w:lvlJc w:val="left"/>
      <w:pPr>
        <w:ind w:left="720" w:hanging="360"/>
      </w:pPr>
    </w:lvl>
    <w:lvl w:ilvl="1" w:tplc="75328388" w:tentative="1">
      <w:start w:val="1"/>
      <w:numFmt w:val="lowerLetter"/>
      <w:lvlText w:val="%2."/>
      <w:lvlJc w:val="left"/>
      <w:pPr>
        <w:ind w:left="1440" w:hanging="360"/>
      </w:pPr>
    </w:lvl>
    <w:lvl w:ilvl="2" w:tplc="75328388" w:tentative="1">
      <w:start w:val="1"/>
      <w:numFmt w:val="lowerRoman"/>
      <w:lvlText w:val="%3."/>
      <w:lvlJc w:val="right"/>
      <w:pPr>
        <w:ind w:left="2160" w:hanging="180"/>
      </w:pPr>
    </w:lvl>
    <w:lvl w:ilvl="3" w:tplc="75328388" w:tentative="1">
      <w:start w:val="1"/>
      <w:numFmt w:val="decimal"/>
      <w:lvlText w:val="%4."/>
      <w:lvlJc w:val="left"/>
      <w:pPr>
        <w:ind w:left="2880" w:hanging="360"/>
      </w:pPr>
    </w:lvl>
    <w:lvl w:ilvl="4" w:tplc="75328388" w:tentative="1">
      <w:start w:val="1"/>
      <w:numFmt w:val="lowerLetter"/>
      <w:lvlText w:val="%5."/>
      <w:lvlJc w:val="left"/>
      <w:pPr>
        <w:ind w:left="3600" w:hanging="360"/>
      </w:pPr>
    </w:lvl>
    <w:lvl w:ilvl="5" w:tplc="75328388" w:tentative="1">
      <w:start w:val="1"/>
      <w:numFmt w:val="lowerRoman"/>
      <w:lvlText w:val="%6."/>
      <w:lvlJc w:val="right"/>
      <w:pPr>
        <w:ind w:left="4320" w:hanging="180"/>
      </w:pPr>
    </w:lvl>
    <w:lvl w:ilvl="6" w:tplc="75328388" w:tentative="1">
      <w:start w:val="1"/>
      <w:numFmt w:val="decimal"/>
      <w:lvlText w:val="%7."/>
      <w:lvlJc w:val="left"/>
      <w:pPr>
        <w:ind w:left="5040" w:hanging="360"/>
      </w:pPr>
    </w:lvl>
    <w:lvl w:ilvl="7" w:tplc="75328388" w:tentative="1">
      <w:start w:val="1"/>
      <w:numFmt w:val="lowerLetter"/>
      <w:lvlText w:val="%8."/>
      <w:lvlJc w:val="left"/>
      <w:pPr>
        <w:ind w:left="5760" w:hanging="360"/>
      </w:pPr>
    </w:lvl>
    <w:lvl w:ilvl="8" w:tplc="75328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85">
    <w:multiLevelType w:val="hybridMultilevel"/>
    <w:lvl w:ilvl="0" w:tplc="60438726">
      <w:start w:val="1"/>
      <w:numFmt w:val="decimal"/>
      <w:lvlText w:val="%1."/>
      <w:lvlJc w:val="left"/>
      <w:pPr>
        <w:ind w:left="720" w:hanging="360"/>
      </w:pPr>
    </w:lvl>
    <w:lvl w:ilvl="1" w:tplc="60438726" w:tentative="1">
      <w:start w:val="1"/>
      <w:numFmt w:val="lowerLetter"/>
      <w:lvlText w:val="%2."/>
      <w:lvlJc w:val="left"/>
      <w:pPr>
        <w:ind w:left="1440" w:hanging="360"/>
      </w:pPr>
    </w:lvl>
    <w:lvl w:ilvl="2" w:tplc="60438726" w:tentative="1">
      <w:start w:val="1"/>
      <w:numFmt w:val="lowerRoman"/>
      <w:lvlText w:val="%3."/>
      <w:lvlJc w:val="right"/>
      <w:pPr>
        <w:ind w:left="2160" w:hanging="180"/>
      </w:pPr>
    </w:lvl>
    <w:lvl w:ilvl="3" w:tplc="60438726" w:tentative="1">
      <w:start w:val="1"/>
      <w:numFmt w:val="decimal"/>
      <w:lvlText w:val="%4."/>
      <w:lvlJc w:val="left"/>
      <w:pPr>
        <w:ind w:left="2880" w:hanging="360"/>
      </w:pPr>
    </w:lvl>
    <w:lvl w:ilvl="4" w:tplc="60438726" w:tentative="1">
      <w:start w:val="1"/>
      <w:numFmt w:val="lowerLetter"/>
      <w:lvlText w:val="%5."/>
      <w:lvlJc w:val="left"/>
      <w:pPr>
        <w:ind w:left="3600" w:hanging="360"/>
      </w:pPr>
    </w:lvl>
    <w:lvl w:ilvl="5" w:tplc="60438726" w:tentative="1">
      <w:start w:val="1"/>
      <w:numFmt w:val="lowerRoman"/>
      <w:lvlText w:val="%6."/>
      <w:lvlJc w:val="right"/>
      <w:pPr>
        <w:ind w:left="4320" w:hanging="180"/>
      </w:pPr>
    </w:lvl>
    <w:lvl w:ilvl="6" w:tplc="60438726" w:tentative="1">
      <w:start w:val="1"/>
      <w:numFmt w:val="decimal"/>
      <w:lvlText w:val="%7."/>
      <w:lvlJc w:val="left"/>
      <w:pPr>
        <w:ind w:left="5040" w:hanging="360"/>
      </w:pPr>
    </w:lvl>
    <w:lvl w:ilvl="7" w:tplc="60438726" w:tentative="1">
      <w:start w:val="1"/>
      <w:numFmt w:val="lowerLetter"/>
      <w:lvlText w:val="%8."/>
      <w:lvlJc w:val="left"/>
      <w:pPr>
        <w:ind w:left="5760" w:hanging="360"/>
      </w:pPr>
    </w:lvl>
    <w:lvl w:ilvl="8" w:tplc="60438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84">
    <w:multiLevelType w:val="hybridMultilevel"/>
    <w:lvl w:ilvl="0" w:tplc="34169595">
      <w:start w:val="1"/>
      <w:numFmt w:val="decimal"/>
      <w:lvlText w:val="%1."/>
      <w:lvlJc w:val="left"/>
      <w:pPr>
        <w:ind w:left="720" w:hanging="360"/>
      </w:pPr>
    </w:lvl>
    <w:lvl w:ilvl="1" w:tplc="34169595" w:tentative="1">
      <w:start w:val="1"/>
      <w:numFmt w:val="lowerLetter"/>
      <w:lvlText w:val="%2."/>
      <w:lvlJc w:val="left"/>
      <w:pPr>
        <w:ind w:left="1440" w:hanging="360"/>
      </w:pPr>
    </w:lvl>
    <w:lvl w:ilvl="2" w:tplc="34169595" w:tentative="1">
      <w:start w:val="1"/>
      <w:numFmt w:val="lowerRoman"/>
      <w:lvlText w:val="%3."/>
      <w:lvlJc w:val="right"/>
      <w:pPr>
        <w:ind w:left="2160" w:hanging="180"/>
      </w:pPr>
    </w:lvl>
    <w:lvl w:ilvl="3" w:tplc="34169595" w:tentative="1">
      <w:start w:val="1"/>
      <w:numFmt w:val="decimal"/>
      <w:lvlText w:val="%4."/>
      <w:lvlJc w:val="left"/>
      <w:pPr>
        <w:ind w:left="2880" w:hanging="360"/>
      </w:pPr>
    </w:lvl>
    <w:lvl w:ilvl="4" w:tplc="34169595" w:tentative="1">
      <w:start w:val="1"/>
      <w:numFmt w:val="lowerLetter"/>
      <w:lvlText w:val="%5."/>
      <w:lvlJc w:val="left"/>
      <w:pPr>
        <w:ind w:left="3600" w:hanging="360"/>
      </w:pPr>
    </w:lvl>
    <w:lvl w:ilvl="5" w:tplc="34169595" w:tentative="1">
      <w:start w:val="1"/>
      <w:numFmt w:val="lowerRoman"/>
      <w:lvlText w:val="%6."/>
      <w:lvlJc w:val="right"/>
      <w:pPr>
        <w:ind w:left="4320" w:hanging="180"/>
      </w:pPr>
    </w:lvl>
    <w:lvl w:ilvl="6" w:tplc="34169595" w:tentative="1">
      <w:start w:val="1"/>
      <w:numFmt w:val="decimal"/>
      <w:lvlText w:val="%7."/>
      <w:lvlJc w:val="left"/>
      <w:pPr>
        <w:ind w:left="5040" w:hanging="360"/>
      </w:pPr>
    </w:lvl>
    <w:lvl w:ilvl="7" w:tplc="34169595" w:tentative="1">
      <w:start w:val="1"/>
      <w:numFmt w:val="lowerLetter"/>
      <w:lvlText w:val="%8."/>
      <w:lvlJc w:val="left"/>
      <w:pPr>
        <w:ind w:left="5760" w:hanging="360"/>
      </w:pPr>
    </w:lvl>
    <w:lvl w:ilvl="8" w:tplc="34169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83">
    <w:multiLevelType w:val="hybridMultilevel"/>
    <w:lvl w:ilvl="0" w:tplc="16123741">
      <w:start w:val="1"/>
      <w:numFmt w:val="decimal"/>
      <w:lvlText w:val="%1."/>
      <w:lvlJc w:val="left"/>
      <w:pPr>
        <w:ind w:left="720" w:hanging="360"/>
      </w:pPr>
    </w:lvl>
    <w:lvl w:ilvl="1" w:tplc="16123741" w:tentative="1">
      <w:start w:val="1"/>
      <w:numFmt w:val="lowerLetter"/>
      <w:lvlText w:val="%2."/>
      <w:lvlJc w:val="left"/>
      <w:pPr>
        <w:ind w:left="1440" w:hanging="360"/>
      </w:pPr>
    </w:lvl>
    <w:lvl w:ilvl="2" w:tplc="16123741" w:tentative="1">
      <w:start w:val="1"/>
      <w:numFmt w:val="lowerRoman"/>
      <w:lvlText w:val="%3."/>
      <w:lvlJc w:val="right"/>
      <w:pPr>
        <w:ind w:left="2160" w:hanging="180"/>
      </w:pPr>
    </w:lvl>
    <w:lvl w:ilvl="3" w:tplc="16123741" w:tentative="1">
      <w:start w:val="1"/>
      <w:numFmt w:val="decimal"/>
      <w:lvlText w:val="%4."/>
      <w:lvlJc w:val="left"/>
      <w:pPr>
        <w:ind w:left="2880" w:hanging="360"/>
      </w:pPr>
    </w:lvl>
    <w:lvl w:ilvl="4" w:tplc="16123741" w:tentative="1">
      <w:start w:val="1"/>
      <w:numFmt w:val="lowerLetter"/>
      <w:lvlText w:val="%5."/>
      <w:lvlJc w:val="left"/>
      <w:pPr>
        <w:ind w:left="3600" w:hanging="360"/>
      </w:pPr>
    </w:lvl>
    <w:lvl w:ilvl="5" w:tplc="16123741" w:tentative="1">
      <w:start w:val="1"/>
      <w:numFmt w:val="lowerRoman"/>
      <w:lvlText w:val="%6."/>
      <w:lvlJc w:val="right"/>
      <w:pPr>
        <w:ind w:left="4320" w:hanging="180"/>
      </w:pPr>
    </w:lvl>
    <w:lvl w:ilvl="6" w:tplc="16123741" w:tentative="1">
      <w:start w:val="1"/>
      <w:numFmt w:val="decimal"/>
      <w:lvlText w:val="%7."/>
      <w:lvlJc w:val="left"/>
      <w:pPr>
        <w:ind w:left="5040" w:hanging="360"/>
      </w:pPr>
    </w:lvl>
    <w:lvl w:ilvl="7" w:tplc="16123741" w:tentative="1">
      <w:start w:val="1"/>
      <w:numFmt w:val="lowerLetter"/>
      <w:lvlText w:val="%8."/>
      <w:lvlJc w:val="left"/>
      <w:pPr>
        <w:ind w:left="5760" w:hanging="360"/>
      </w:pPr>
    </w:lvl>
    <w:lvl w:ilvl="8" w:tplc="16123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82">
    <w:multiLevelType w:val="hybridMultilevel"/>
    <w:lvl w:ilvl="0" w:tplc="53124476">
      <w:start w:val="1"/>
      <w:numFmt w:val="decimal"/>
      <w:lvlText w:val="%1."/>
      <w:lvlJc w:val="left"/>
      <w:pPr>
        <w:ind w:left="720" w:hanging="360"/>
      </w:pPr>
    </w:lvl>
    <w:lvl w:ilvl="1" w:tplc="53124476" w:tentative="1">
      <w:start w:val="1"/>
      <w:numFmt w:val="lowerLetter"/>
      <w:lvlText w:val="%2."/>
      <w:lvlJc w:val="left"/>
      <w:pPr>
        <w:ind w:left="1440" w:hanging="360"/>
      </w:pPr>
    </w:lvl>
    <w:lvl w:ilvl="2" w:tplc="53124476" w:tentative="1">
      <w:start w:val="1"/>
      <w:numFmt w:val="lowerRoman"/>
      <w:lvlText w:val="%3."/>
      <w:lvlJc w:val="right"/>
      <w:pPr>
        <w:ind w:left="2160" w:hanging="180"/>
      </w:pPr>
    </w:lvl>
    <w:lvl w:ilvl="3" w:tplc="53124476" w:tentative="1">
      <w:start w:val="1"/>
      <w:numFmt w:val="decimal"/>
      <w:lvlText w:val="%4."/>
      <w:lvlJc w:val="left"/>
      <w:pPr>
        <w:ind w:left="2880" w:hanging="360"/>
      </w:pPr>
    </w:lvl>
    <w:lvl w:ilvl="4" w:tplc="53124476" w:tentative="1">
      <w:start w:val="1"/>
      <w:numFmt w:val="lowerLetter"/>
      <w:lvlText w:val="%5."/>
      <w:lvlJc w:val="left"/>
      <w:pPr>
        <w:ind w:left="3600" w:hanging="360"/>
      </w:pPr>
    </w:lvl>
    <w:lvl w:ilvl="5" w:tplc="53124476" w:tentative="1">
      <w:start w:val="1"/>
      <w:numFmt w:val="lowerRoman"/>
      <w:lvlText w:val="%6."/>
      <w:lvlJc w:val="right"/>
      <w:pPr>
        <w:ind w:left="4320" w:hanging="180"/>
      </w:pPr>
    </w:lvl>
    <w:lvl w:ilvl="6" w:tplc="53124476" w:tentative="1">
      <w:start w:val="1"/>
      <w:numFmt w:val="decimal"/>
      <w:lvlText w:val="%7."/>
      <w:lvlJc w:val="left"/>
      <w:pPr>
        <w:ind w:left="5040" w:hanging="360"/>
      </w:pPr>
    </w:lvl>
    <w:lvl w:ilvl="7" w:tplc="53124476" w:tentative="1">
      <w:start w:val="1"/>
      <w:numFmt w:val="lowerLetter"/>
      <w:lvlText w:val="%8."/>
      <w:lvlJc w:val="left"/>
      <w:pPr>
        <w:ind w:left="5760" w:hanging="360"/>
      </w:pPr>
    </w:lvl>
    <w:lvl w:ilvl="8" w:tplc="53124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81">
    <w:multiLevelType w:val="hybridMultilevel"/>
    <w:lvl w:ilvl="0" w:tplc="81486047">
      <w:start w:val="1"/>
      <w:numFmt w:val="decimal"/>
      <w:lvlText w:val="%1."/>
      <w:lvlJc w:val="left"/>
      <w:pPr>
        <w:ind w:left="720" w:hanging="360"/>
      </w:pPr>
    </w:lvl>
    <w:lvl w:ilvl="1" w:tplc="81486047" w:tentative="1">
      <w:start w:val="1"/>
      <w:numFmt w:val="lowerLetter"/>
      <w:lvlText w:val="%2."/>
      <w:lvlJc w:val="left"/>
      <w:pPr>
        <w:ind w:left="1440" w:hanging="360"/>
      </w:pPr>
    </w:lvl>
    <w:lvl w:ilvl="2" w:tplc="81486047" w:tentative="1">
      <w:start w:val="1"/>
      <w:numFmt w:val="lowerRoman"/>
      <w:lvlText w:val="%3."/>
      <w:lvlJc w:val="right"/>
      <w:pPr>
        <w:ind w:left="2160" w:hanging="180"/>
      </w:pPr>
    </w:lvl>
    <w:lvl w:ilvl="3" w:tplc="81486047" w:tentative="1">
      <w:start w:val="1"/>
      <w:numFmt w:val="decimal"/>
      <w:lvlText w:val="%4."/>
      <w:lvlJc w:val="left"/>
      <w:pPr>
        <w:ind w:left="2880" w:hanging="360"/>
      </w:pPr>
    </w:lvl>
    <w:lvl w:ilvl="4" w:tplc="81486047" w:tentative="1">
      <w:start w:val="1"/>
      <w:numFmt w:val="lowerLetter"/>
      <w:lvlText w:val="%5."/>
      <w:lvlJc w:val="left"/>
      <w:pPr>
        <w:ind w:left="3600" w:hanging="360"/>
      </w:pPr>
    </w:lvl>
    <w:lvl w:ilvl="5" w:tplc="81486047" w:tentative="1">
      <w:start w:val="1"/>
      <w:numFmt w:val="lowerRoman"/>
      <w:lvlText w:val="%6."/>
      <w:lvlJc w:val="right"/>
      <w:pPr>
        <w:ind w:left="4320" w:hanging="180"/>
      </w:pPr>
    </w:lvl>
    <w:lvl w:ilvl="6" w:tplc="81486047" w:tentative="1">
      <w:start w:val="1"/>
      <w:numFmt w:val="decimal"/>
      <w:lvlText w:val="%7."/>
      <w:lvlJc w:val="left"/>
      <w:pPr>
        <w:ind w:left="5040" w:hanging="360"/>
      </w:pPr>
    </w:lvl>
    <w:lvl w:ilvl="7" w:tplc="81486047" w:tentative="1">
      <w:start w:val="1"/>
      <w:numFmt w:val="lowerLetter"/>
      <w:lvlText w:val="%8."/>
      <w:lvlJc w:val="left"/>
      <w:pPr>
        <w:ind w:left="5760" w:hanging="360"/>
      </w:pPr>
    </w:lvl>
    <w:lvl w:ilvl="8" w:tplc="81486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80">
    <w:multiLevelType w:val="hybridMultilevel"/>
    <w:lvl w:ilvl="0" w:tplc="34674910">
      <w:start w:val="1"/>
      <w:numFmt w:val="decimal"/>
      <w:lvlText w:val="%1."/>
      <w:lvlJc w:val="left"/>
      <w:pPr>
        <w:ind w:left="720" w:hanging="360"/>
      </w:pPr>
    </w:lvl>
    <w:lvl w:ilvl="1" w:tplc="34674910" w:tentative="1">
      <w:start w:val="1"/>
      <w:numFmt w:val="lowerLetter"/>
      <w:lvlText w:val="%2."/>
      <w:lvlJc w:val="left"/>
      <w:pPr>
        <w:ind w:left="1440" w:hanging="360"/>
      </w:pPr>
    </w:lvl>
    <w:lvl w:ilvl="2" w:tplc="34674910" w:tentative="1">
      <w:start w:val="1"/>
      <w:numFmt w:val="lowerRoman"/>
      <w:lvlText w:val="%3."/>
      <w:lvlJc w:val="right"/>
      <w:pPr>
        <w:ind w:left="2160" w:hanging="180"/>
      </w:pPr>
    </w:lvl>
    <w:lvl w:ilvl="3" w:tplc="34674910" w:tentative="1">
      <w:start w:val="1"/>
      <w:numFmt w:val="decimal"/>
      <w:lvlText w:val="%4."/>
      <w:lvlJc w:val="left"/>
      <w:pPr>
        <w:ind w:left="2880" w:hanging="360"/>
      </w:pPr>
    </w:lvl>
    <w:lvl w:ilvl="4" w:tplc="34674910" w:tentative="1">
      <w:start w:val="1"/>
      <w:numFmt w:val="lowerLetter"/>
      <w:lvlText w:val="%5."/>
      <w:lvlJc w:val="left"/>
      <w:pPr>
        <w:ind w:left="3600" w:hanging="360"/>
      </w:pPr>
    </w:lvl>
    <w:lvl w:ilvl="5" w:tplc="34674910" w:tentative="1">
      <w:start w:val="1"/>
      <w:numFmt w:val="lowerRoman"/>
      <w:lvlText w:val="%6."/>
      <w:lvlJc w:val="right"/>
      <w:pPr>
        <w:ind w:left="4320" w:hanging="180"/>
      </w:pPr>
    </w:lvl>
    <w:lvl w:ilvl="6" w:tplc="34674910" w:tentative="1">
      <w:start w:val="1"/>
      <w:numFmt w:val="decimal"/>
      <w:lvlText w:val="%7."/>
      <w:lvlJc w:val="left"/>
      <w:pPr>
        <w:ind w:left="5040" w:hanging="360"/>
      </w:pPr>
    </w:lvl>
    <w:lvl w:ilvl="7" w:tplc="34674910" w:tentative="1">
      <w:start w:val="1"/>
      <w:numFmt w:val="lowerLetter"/>
      <w:lvlText w:val="%8."/>
      <w:lvlJc w:val="left"/>
      <w:pPr>
        <w:ind w:left="5760" w:hanging="360"/>
      </w:pPr>
    </w:lvl>
    <w:lvl w:ilvl="8" w:tplc="34674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79">
    <w:multiLevelType w:val="hybridMultilevel"/>
    <w:lvl w:ilvl="0" w:tplc="79282678">
      <w:start w:val="1"/>
      <w:numFmt w:val="decimal"/>
      <w:lvlText w:val="%1."/>
      <w:lvlJc w:val="left"/>
      <w:pPr>
        <w:ind w:left="720" w:hanging="360"/>
      </w:pPr>
    </w:lvl>
    <w:lvl w:ilvl="1" w:tplc="79282678" w:tentative="1">
      <w:start w:val="1"/>
      <w:numFmt w:val="lowerLetter"/>
      <w:lvlText w:val="%2."/>
      <w:lvlJc w:val="left"/>
      <w:pPr>
        <w:ind w:left="1440" w:hanging="360"/>
      </w:pPr>
    </w:lvl>
    <w:lvl w:ilvl="2" w:tplc="79282678" w:tentative="1">
      <w:start w:val="1"/>
      <w:numFmt w:val="lowerRoman"/>
      <w:lvlText w:val="%3."/>
      <w:lvlJc w:val="right"/>
      <w:pPr>
        <w:ind w:left="2160" w:hanging="180"/>
      </w:pPr>
    </w:lvl>
    <w:lvl w:ilvl="3" w:tplc="79282678" w:tentative="1">
      <w:start w:val="1"/>
      <w:numFmt w:val="decimal"/>
      <w:lvlText w:val="%4."/>
      <w:lvlJc w:val="left"/>
      <w:pPr>
        <w:ind w:left="2880" w:hanging="360"/>
      </w:pPr>
    </w:lvl>
    <w:lvl w:ilvl="4" w:tplc="79282678" w:tentative="1">
      <w:start w:val="1"/>
      <w:numFmt w:val="lowerLetter"/>
      <w:lvlText w:val="%5."/>
      <w:lvlJc w:val="left"/>
      <w:pPr>
        <w:ind w:left="3600" w:hanging="360"/>
      </w:pPr>
    </w:lvl>
    <w:lvl w:ilvl="5" w:tplc="79282678" w:tentative="1">
      <w:start w:val="1"/>
      <w:numFmt w:val="lowerRoman"/>
      <w:lvlText w:val="%6."/>
      <w:lvlJc w:val="right"/>
      <w:pPr>
        <w:ind w:left="4320" w:hanging="180"/>
      </w:pPr>
    </w:lvl>
    <w:lvl w:ilvl="6" w:tplc="79282678" w:tentative="1">
      <w:start w:val="1"/>
      <w:numFmt w:val="decimal"/>
      <w:lvlText w:val="%7."/>
      <w:lvlJc w:val="left"/>
      <w:pPr>
        <w:ind w:left="5040" w:hanging="360"/>
      </w:pPr>
    </w:lvl>
    <w:lvl w:ilvl="7" w:tplc="79282678" w:tentative="1">
      <w:start w:val="1"/>
      <w:numFmt w:val="lowerLetter"/>
      <w:lvlText w:val="%8."/>
      <w:lvlJc w:val="left"/>
      <w:pPr>
        <w:ind w:left="5760" w:hanging="360"/>
      </w:pPr>
    </w:lvl>
    <w:lvl w:ilvl="8" w:tplc="79282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78">
    <w:multiLevelType w:val="hybridMultilevel"/>
    <w:lvl w:ilvl="0" w:tplc="19651319">
      <w:start w:val="1"/>
      <w:numFmt w:val="decimal"/>
      <w:lvlText w:val="%1."/>
      <w:lvlJc w:val="left"/>
      <w:pPr>
        <w:ind w:left="720" w:hanging="360"/>
      </w:pPr>
    </w:lvl>
    <w:lvl w:ilvl="1" w:tplc="19651319" w:tentative="1">
      <w:start w:val="1"/>
      <w:numFmt w:val="lowerLetter"/>
      <w:lvlText w:val="%2."/>
      <w:lvlJc w:val="left"/>
      <w:pPr>
        <w:ind w:left="1440" w:hanging="360"/>
      </w:pPr>
    </w:lvl>
    <w:lvl w:ilvl="2" w:tplc="19651319" w:tentative="1">
      <w:start w:val="1"/>
      <w:numFmt w:val="lowerRoman"/>
      <w:lvlText w:val="%3."/>
      <w:lvlJc w:val="right"/>
      <w:pPr>
        <w:ind w:left="2160" w:hanging="180"/>
      </w:pPr>
    </w:lvl>
    <w:lvl w:ilvl="3" w:tplc="19651319" w:tentative="1">
      <w:start w:val="1"/>
      <w:numFmt w:val="decimal"/>
      <w:lvlText w:val="%4."/>
      <w:lvlJc w:val="left"/>
      <w:pPr>
        <w:ind w:left="2880" w:hanging="360"/>
      </w:pPr>
    </w:lvl>
    <w:lvl w:ilvl="4" w:tplc="19651319" w:tentative="1">
      <w:start w:val="1"/>
      <w:numFmt w:val="lowerLetter"/>
      <w:lvlText w:val="%5."/>
      <w:lvlJc w:val="left"/>
      <w:pPr>
        <w:ind w:left="3600" w:hanging="360"/>
      </w:pPr>
    </w:lvl>
    <w:lvl w:ilvl="5" w:tplc="19651319" w:tentative="1">
      <w:start w:val="1"/>
      <w:numFmt w:val="lowerRoman"/>
      <w:lvlText w:val="%6."/>
      <w:lvlJc w:val="right"/>
      <w:pPr>
        <w:ind w:left="4320" w:hanging="180"/>
      </w:pPr>
    </w:lvl>
    <w:lvl w:ilvl="6" w:tplc="19651319" w:tentative="1">
      <w:start w:val="1"/>
      <w:numFmt w:val="decimal"/>
      <w:lvlText w:val="%7."/>
      <w:lvlJc w:val="left"/>
      <w:pPr>
        <w:ind w:left="5040" w:hanging="360"/>
      </w:pPr>
    </w:lvl>
    <w:lvl w:ilvl="7" w:tplc="19651319" w:tentative="1">
      <w:start w:val="1"/>
      <w:numFmt w:val="lowerLetter"/>
      <w:lvlText w:val="%8."/>
      <w:lvlJc w:val="left"/>
      <w:pPr>
        <w:ind w:left="5760" w:hanging="360"/>
      </w:pPr>
    </w:lvl>
    <w:lvl w:ilvl="8" w:tplc="19651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77">
    <w:multiLevelType w:val="hybridMultilevel"/>
    <w:lvl w:ilvl="0" w:tplc="59268782">
      <w:start w:val="1"/>
      <w:numFmt w:val="decimal"/>
      <w:lvlText w:val="%1."/>
      <w:lvlJc w:val="left"/>
      <w:pPr>
        <w:ind w:left="720" w:hanging="360"/>
      </w:pPr>
    </w:lvl>
    <w:lvl w:ilvl="1" w:tplc="59268782" w:tentative="1">
      <w:start w:val="1"/>
      <w:numFmt w:val="lowerLetter"/>
      <w:lvlText w:val="%2."/>
      <w:lvlJc w:val="left"/>
      <w:pPr>
        <w:ind w:left="1440" w:hanging="360"/>
      </w:pPr>
    </w:lvl>
    <w:lvl w:ilvl="2" w:tplc="59268782" w:tentative="1">
      <w:start w:val="1"/>
      <w:numFmt w:val="lowerRoman"/>
      <w:lvlText w:val="%3."/>
      <w:lvlJc w:val="right"/>
      <w:pPr>
        <w:ind w:left="2160" w:hanging="180"/>
      </w:pPr>
    </w:lvl>
    <w:lvl w:ilvl="3" w:tplc="59268782" w:tentative="1">
      <w:start w:val="1"/>
      <w:numFmt w:val="decimal"/>
      <w:lvlText w:val="%4."/>
      <w:lvlJc w:val="left"/>
      <w:pPr>
        <w:ind w:left="2880" w:hanging="360"/>
      </w:pPr>
    </w:lvl>
    <w:lvl w:ilvl="4" w:tplc="59268782" w:tentative="1">
      <w:start w:val="1"/>
      <w:numFmt w:val="lowerLetter"/>
      <w:lvlText w:val="%5."/>
      <w:lvlJc w:val="left"/>
      <w:pPr>
        <w:ind w:left="3600" w:hanging="360"/>
      </w:pPr>
    </w:lvl>
    <w:lvl w:ilvl="5" w:tplc="59268782" w:tentative="1">
      <w:start w:val="1"/>
      <w:numFmt w:val="lowerRoman"/>
      <w:lvlText w:val="%6."/>
      <w:lvlJc w:val="right"/>
      <w:pPr>
        <w:ind w:left="4320" w:hanging="180"/>
      </w:pPr>
    </w:lvl>
    <w:lvl w:ilvl="6" w:tplc="59268782" w:tentative="1">
      <w:start w:val="1"/>
      <w:numFmt w:val="decimal"/>
      <w:lvlText w:val="%7."/>
      <w:lvlJc w:val="left"/>
      <w:pPr>
        <w:ind w:left="5040" w:hanging="360"/>
      </w:pPr>
    </w:lvl>
    <w:lvl w:ilvl="7" w:tplc="59268782" w:tentative="1">
      <w:start w:val="1"/>
      <w:numFmt w:val="lowerLetter"/>
      <w:lvlText w:val="%8."/>
      <w:lvlJc w:val="left"/>
      <w:pPr>
        <w:ind w:left="5760" w:hanging="360"/>
      </w:pPr>
    </w:lvl>
    <w:lvl w:ilvl="8" w:tplc="59268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76">
    <w:multiLevelType w:val="hybridMultilevel"/>
    <w:lvl w:ilvl="0" w:tplc="92857405">
      <w:start w:val="1"/>
      <w:numFmt w:val="decimal"/>
      <w:lvlText w:val="%1."/>
      <w:lvlJc w:val="left"/>
      <w:pPr>
        <w:ind w:left="720" w:hanging="360"/>
      </w:pPr>
    </w:lvl>
    <w:lvl w:ilvl="1" w:tplc="92857405" w:tentative="1">
      <w:start w:val="1"/>
      <w:numFmt w:val="lowerLetter"/>
      <w:lvlText w:val="%2."/>
      <w:lvlJc w:val="left"/>
      <w:pPr>
        <w:ind w:left="1440" w:hanging="360"/>
      </w:pPr>
    </w:lvl>
    <w:lvl w:ilvl="2" w:tplc="92857405" w:tentative="1">
      <w:start w:val="1"/>
      <w:numFmt w:val="lowerRoman"/>
      <w:lvlText w:val="%3."/>
      <w:lvlJc w:val="right"/>
      <w:pPr>
        <w:ind w:left="2160" w:hanging="180"/>
      </w:pPr>
    </w:lvl>
    <w:lvl w:ilvl="3" w:tplc="92857405" w:tentative="1">
      <w:start w:val="1"/>
      <w:numFmt w:val="decimal"/>
      <w:lvlText w:val="%4."/>
      <w:lvlJc w:val="left"/>
      <w:pPr>
        <w:ind w:left="2880" w:hanging="360"/>
      </w:pPr>
    </w:lvl>
    <w:lvl w:ilvl="4" w:tplc="92857405" w:tentative="1">
      <w:start w:val="1"/>
      <w:numFmt w:val="lowerLetter"/>
      <w:lvlText w:val="%5."/>
      <w:lvlJc w:val="left"/>
      <w:pPr>
        <w:ind w:left="3600" w:hanging="360"/>
      </w:pPr>
    </w:lvl>
    <w:lvl w:ilvl="5" w:tplc="92857405" w:tentative="1">
      <w:start w:val="1"/>
      <w:numFmt w:val="lowerRoman"/>
      <w:lvlText w:val="%6."/>
      <w:lvlJc w:val="right"/>
      <w:pPr>
        <w:ind w:left="4320" w:hanging="180"/>
      </w:pPr>
    </w:lvl>
    <w:lvl w:ilvl="6" w:tplc="92857405" w:tentative="1">
      <w:start w:val="1"/>
      <w:numFmt w:val="decimal"/>
      <w:lvlText w:val="%7."/>
      <w:lvlJc w:val="left"/>
      <w:pPr>
        <w:ind w:left="5040" w:hanging="360"/>
      </w:pPr>
    </w:lvl>
    <w:lvl w:ilvl="7" w:tplc="92857405" w:tentative="1">
      <w:start w:val="1"/>
      <w:numFmt w:val="lowerLetter"/>
      <w:lvlText w:val="%8."/>
      <w:lvlJc w:val="left"/>
      <w:pPr>
        <w:ind w:left="5760" w:hanging="360"/>
      </w:pPr>
    </w:lvl>
    <w:lvl w:ilvl="8" w:tplc="92857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75">
    <w:multiLevelType w:val="hybridMultilevel"/>
    <w:lvl w:ilvl="0" w:tplc="76359039">
      <w:start w:val="1"/>
      <w:numFmt w:val="decimal"/>
      <w:lvlText w:val="%1."/>
      <w:lvlJc w:val="left"/>
      <w:pPr>
        <w:ind w:left="720" w:hanging="360"/>
      </w:pPr>
    </w:lvl>
    <w:lvl w:ilvl="1" w:tplc="76359039" w:tentative="1">
      <w:start w:val="1"/>
      <w:numFmt w:val="lowerLetter"/>
      <w:lvlText w:val="%2."/>
      <w:lvlJc w:val="left"/>
      <w:pPr>
        <w:ind w:left="1440" w:hanging="360"/>
      </w:pPr>
    </w:lvl>
    <w:lvl w:ilvl="2" w:tplc="76359039" w:tentative="1">
      <w:start w:val="1"/>
      <w:numFmt w:val="lowerRoman"/>
      <w:lvlText w:val="%3."/>
      <w:lvlJc w:val="right"/>
      <w:pPr>
        <w:ind w:left="2160" w:hanging="180"/>
      </w:pPr>
    </w:lvl>
    <w:lvl w:ilvl="3" w:tplc="76359039" w:tentative="1">
      <w:start w:val="1"/>
      <w:numFmt w:val="decimal"/>
      <w:lvlText w:val="%4."/>
      <w:lvlJc w:val="left"/>
      <w:pPr>
        <w:ind w:left="2880" w:hanging="360"/>
      </w:pPr>
    </w:lvl>
    <w:lvl w:ilvl="4" w:tplc="76359039" w:tentative="1">
      <w:start w:val="1"/>
      <w:numFmt w:val="lowerLetter"/>
      <w:lvlText w:val="%5."/>
      <w:lvlJc w:val="left"/>
      <w:pPr>
        <w:ind w:left="3600" w:hanging="360"/>
      </w:pPr>
    </w:lvl>
    <w:lvl w:ilvl="5" w:tplc="76359039" w:tentative="1">
      <w:start w:val="1"/>
      <w:numFmt w:val="lowerRoman"/>
      <w:lvlText w:val="%6."/>
      <w:lvlJc w:val="right"/>
      <w:pPr>
        <w:ind w:left="4320" w:hanging="180"/>
      </w:pPr>
    </w:lvl>
    <w:lvl w:ilvl="6" w:tplc="76359039" w:tentative="1">
      <w:start w:val="1"/>
      <w:numFmt w:val="decimal"/>
      <w:lvlText w:val="%7."/>
      <w:lvlJc w:val="left"/>
      <w:pPr>
        <w:ind w:left="5040" w:hanging="360"/>
      </w:pPr>
    </w:lvl>
    <w:lvl w:ilvl="7" w:tplc="76359039" w:tentative="1">
      <w:start w:val="1"/>
      <w:numFmt w:val="lowerLetter"/>
      <w:lvlText w:val="%8."/>
      <w:lvlJc w:val="left"/>
      <w:pPr>
        <w:ind w:left="5760" w:hanging="360"/>
      </w:pPr>
    </w:lvl>
    <w:lvl w:ilvl="8" w:tplc="76359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74">
    <w:multiLevelType w:val="hybridMultilevel"/>
    <w:lvl w:ilvl="0" w:tplc="73206867">
      <w:start w:val="1"/>
      <w:numFmt w:val="decimal"/>
      <w:lvlText w:val="%1."/>
      <w:lvlJc w:val="left"/>
      <w:pPr>
        <w:ind w:left="720" w:hanging="360"/>
      </w:pPr>
    </w:lvl>
    <w:lvl w:ilvl="1" w:tplc="73206867" w:tentative="1">
      <w:start w:val="1"/>
      <w:numFmt w:val="lowerLetter"/>
      <w:lvlText w:val="%2."/>
      <w:lvlJc w:val="left"/>
      <w:pPr>
        <w:ind w:left="1440" w:hanging="360"/>
      </w:pPr>
    </w:lvl>
    <w:lvl w:ilvl="2" w:tplc="73206867" w:tentative="1">
      <w:start w:val="1"/>
      <w:numFmt w:val="lowerRoman"/>
      <w:lvlText w:val="%3."/>
      <w:lvlJc w:val="right"/>
      <w:pPr>
        <w:ind w:left="2160" w:hanging="180"/>
      </w:pPr>
    </w:lvl>
    <w:lvl w:ilvl="3" w:tplc="73206867" w:tentative="1">
      <w:start w:val="1"/>
      <w:numFmt w:val="decimal"/>
      <w:lvlText w:val="%4."/>
      <w:lvlJc w:val="left"/>
      <w:pPr>
        <w:ind w:left="2880" w:hanging="360"/>
      </w:pPr>
    </w:lvl>
    <w:lvl w:ilvl="4" w:tplc="73206867" w:tentative="1">
      <w:start w:val="1"/>
      <w:numFmt w:val="lowerLetter"/>
      <w:lvlText w:val="%5."/>
      <w:lvlJc w:val="left"/>
      <w:pPr>
        <w:ind w:left="3600" w:hanging="360"/>
      </w:pPr>
    </w:lvl>
    <w:lvl w:ilvl="5" w:tplc="73206867" w:tentative="1">
      <w:start w:val="1"/>
      <w:numFmt w:val="lowerRoman"/>
      <w:lvlText w:val="%6."/>
      <w:lvlJc w:val="right"/>
      <w:pPr>
        <w:ind w:left="4320" w:hanging="180"/>
      </w:pPr>
    </w:lvl>
    <w:lvl w:ilvl="6" w:tplc="73206867" w:tentative="1">
      <w:start w:val="1"/>
      <w:numFmt w:val="decimal"/>
      <w:lvlText w:val="%7."/>
      <w:lvlJc w:val="left"/>
      <w:pPr>
        <w:ind w:left="5040" w:hanging="360"/>
      </w:pPr>
    </w:lvl>
    <w:lvl w:ilvl="7" w:tplc="73206867" w:tentative="1">
      <w:start w:val="1"/>
      <w:numFmt w:val="lowerLetter"/>
      <w:lvlText w:val="%8."/>
      <w:lvlJc w:val="left"/>
      <w:pPr>
        <w:ind w:left="5760" w:hanging="360"/>
      </w:pPr>
    </w:lvl>
    <w:lvl w:ilvl="8" w:tplc="73206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73">
    <w:multiLevelType w:val="hybridMultilevel"/>
    <w:lvl w:ilvl="0" w:tplc="45954024">
      <w:start w:val="1"/>
      <w:numFmt w:val="decimal"/>
      <w:lvlText w:val="%1."/>
      <w:lvlJc w:val="left"/>
      <w:pPr>
        <w:ind w:left="720" w:hanging="360"/>
      </w:pPr>
    </w:lvl>
    <w:lvl w:ilvl="1" w:tplc="45954024" w:tentative="1">
      <w:start w:val="1"/>
      <w:numFmt w:val="lowerLetter"/>
      <w:lvlText w:val="%2."/>
      <w:lvlJc w:val="left"/>
      <w:pPr>
        <w:ind w:left="1440" w:hanging="360"/>
      </w:pPr>
    </w:lvl>
    <w:lvl w:ilvl="2" w:tplc="45954024" w:tentative="1">
      <w:start w:val="1"/>
      <w:numFmt w:val="lowerRoman"/>
      <w:lvlText w:val="%3."/>
      <w:lvlJc w:val="right"/>
      <w:pPr>
        <w:ind w:left="2160" w:hanging="180"/>
      </w:pPr>
    </w:lvl>
    <w:lvl w:ilvl="3" w:tplc="45954024" w:tentative="1">
      <w:start w:val="1"/>
      <w:numFmt w:val="decimal"/>
      <w:lvlText w:val="%4."/>
      <w:lvlJc w:val="left"/>
      <w:pPr>
        <w:ind w:left="2880" w:hanging="360"/>
      </w:pPr>
    </w:lvl>
    <w:lvl w:ilvl="4" w:tplc="45954024" w:tentative="1">
      <w:start w:val="1"/>
      <w:numFmt w:val="lowerLetter"/>
      <w:lvlText w:val="%5."/>
      <w:lvlJc w:val="left"/>
      <w:pPr>
        <w:ind w:left="3600" w:hanging="360"/>
      </w:pPr>
    </w:lvl>
    <w:lvl w:ilvl="5" w:tplc="45954024" w:tentative="1">
      <w:start w:val="1"/>
      <w:numFmt w:val="lowerRoman"/>
      <w:lvlText w:val="%6."/>
      <w:lvlJc w:val="right"/>
      <w:pPr>
        <w:ind w:left="4320" w:hanging="180"/>
      </w:pPr>
    </w:lvl>
    <w:lvl w:ilvl="6" w:tplc="45954024" w:tentative="1">
      <w:start w:val="1"/>
      <w:numFmt w:val="decimal"/>
      <w:lvlText w:val="%7."/>
      <w:lvlJc w:val="left"/>
      <w:pPr>
        <w:ind w:left="5040" w:hanging="360"/>
      </w:pPr>
    </w:lvl>
    <w:lvl w:ilvl="7" w:tplc="45954024" w:tentative="1">
      <w:start w:val="1"/>
      <w:numFmt w:val="lowerLetter"/>
      <w:lvlText w:val="%8."/>
      <w:lvlJc w:val="left"/>
      <w:pPr>
        <w:ind w:left="5760" w:hanging="360"/>
      </w:pPr>
    </w:lvl>
    <w:lvl w:ilvl="8" w:tplc="45954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72">
    <w:multiLevelType w:val="hybridMultilevel"/>
    <w:lvl w:ilvl="0" w:tplc="56968739">
      <w:start w:val="1"/>
      <w:numFmt w:val="decimal"/>
      <w:lvlText w:val="%1."/>
      <w:lvlJc w:val="left"/>
      <w:pPr>
        <w:ind w:left="720" w:hanging="360"/>
      </w:pPr>
    </w:lvl>
    <w:lvl w:ilvl="1" w:tplc="56968739" w:tentative="1">
      <w:start w:val="1"/>
      <w:numFmt w:val="lowerLetter"/>
      <w:lvlText w:val="%2."/>
      <w:lvlJc w:val="left"/>
      <w:pPr>
        <w:ind w:left="1440" w:hanging="360"/>
      </w:pPr>
    </w:lvl>
    <w:lvl w:ilvl="2" w:tplc="56968739" w:tentative="1">
      <w:start w:val="1"/>
      <w:numFmt w:val="lowerRoman"/>
      <w:lvlText w:val="%3."/>
      <w:lvlJc w:val="right"/>
      <w:pPr>
        <w:ind w:left="2160" w:hanging="180"/>
      </w:pPr>
    </w:lvl>
    <w:lvl w:ilvl="3" w:tplc="56968739" w:tentative="1">
      <w:start w:val="1"/>
      <w:numFmt w:val="decimal"/>
      <w:lvlText w:val="%4."/>
      <w:lvlJc w:val="left"/>
      <w:pPr>
        <w:ind w:left="2880" w:hanging="360"/>
      </w:pPr>
    </w:lvl>
    <w:lvl w:ilvl="4" w:tplc="56968739" w:tentative="1">
      <w:start w:val="1"/>
      <w:numFmt w:val="lowerLetter"/>
      <w:lvlText w:val="%5."/>
      <w:lvlJc w:val="left"/>
      <w:pPr>
        <w:ind w:left="3600" w:hanging="360"/>
      </w:pPr>
    </w:lvl>
    <w:lvl w:ilvl="5" w:tplc="56968739" w:tentative="1">
      <w:start w:val="1"/>
      <w:numFmt w:val="lowerRoman"/>
      <w:lvlText w:val="%6."/>
      <w:lvlJc w:val="right"/>
      <w:pPr>
        <w:ind w:left="4320" w:hanging="180"/>
      </w:pPr>
    </w:lvl>
    <w:lvl w:ilvl="6" w:tplc="56968739" w:tentative="1">
      <w:start w:val="1"/>
      <w:numFmt w:val="decimal"/>
      <w:lvlText w:val="%7."/>
      <w:lvlJc w:val="left"/>
      <w:pPr>
        <w:ind w:left="5040" w:hanging="360"/>
      </w:pPr>
    </w:lvl>
    <w:lvl w:ilvl="7" w:tplc="56968739" w:tentative="1">
      <w:start w:val="1"/>
      <w:numFmt w:val="lowerLetter"/>
      <w:lvlText w:val="%8."/>
      <w:lvlJc w:val="left"/>
      <w:pPr>
        <w:ind w:left="5760" w:hanging="360"/>
      </w:pPr>
    </w:lvl>
    <w:lvl w:ilvl="8" w:tplc="56968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71">
    <w:multiLevelType w:val="hybridMultilevel"/>
    <w:lvl w:ilvl="0" w:tplc="67160938">
      <w:start w:val="1"/>
      <w:numFmt w:val="decimal"/>
      <w:lvlText w:val="%1."/>
      <w:lvlJc w:val="left"/>
      <w:pPr>
        <w:ind w:left="720" w:hanging="360"/>
      </w:pPr>
    </w:lvl>
    <w:lvl w:ilvl="1" w:tplc="67160938" w:tentative="1">
      <w:start w:val="1"/>
      <w:numFmt w:val="lowerLetter"/>
      <w:lvlText w:val="%2."/>
      <w:lvlJc w:val="left"/>
      <w:pPr>
        <w:ind w:left="1440" w:hanging="360"/>
      </w:pPr>
    </w:lvl>
    <w:lvl w:ilvl="2" w:tplc="67160938" w:tentative="1">
      <w:start w:val="1"/>
      <w:numFmt w:val="lowerRoman"/>
      <w:lvlText w:val="%3."/>
      <w:lvlJc w:val="right"/>
      <w:pPr>
        <w:ind w:left="2160" w:hanging="180"/>
      </w:pPr>
    </w:lvl>
    <w:lvl w:ilvl="3" w:tplc="67160938" w:tentative="1">
      <w:start w:val="1"/>
      <w:numFmt w:val="decimal"/>
      <w:lvlText w:val="%4."/>
      <w:lvlJc w:val="left"/>
      <w:pPr>
        <w:ind w:left="2880" w:hanging="360"/>
      </w:pPr>
    </w:lvl>
    <w:lvl w:ilvl="4" w:tplc="67160938" w:tentative="1">
      <w:start w:val="1"/>
      <w:numFmt w:val="lowerLetter"/>
      <w:lvlText w:val="%5."/>
      <w:lvlJc w:val="left"/>
      <w:pPr>
        <w:ind w:left="3600" w:hanging="360"/>
      </w:pPr>
    </w:lvl>
    <w:lvl w:ilvl="5" w:tplc="67160938" w:tentative="1">
      <w:start w:val="1"/>
      <w:numFmt w:val="lowerRoman"/>
      <w:lvlText w:val="%6."/>
      <w:lvlJc w:val="right"/>
      <w:pPr>
        <w:ind w:left="4320" w:hanging="180"/>
      </w:pPr>
    </w:lvl>
    <w:lvl w:ilvl="6" w:tplc="67160938" w:tentative="1">
      <w:start w:val="1"/>
      <w:numFmt w:val="decimal"/>
      <w:lvlText w:val="%7."/>
      <w:lvlJc w:val="left"/>
      <w:pPr>
        <w:ind w:left="5040" w:hanging="360"/>
      </w:pPr>
    </w:lvl>
    <w:lvl w:ilvl="7" w:tplc="67160938" w:tentative="1">
      <w:start w:val="1"/>
      <w:numFmt w:val="lowerLetter"/>
      <w:lvlText w:val="%8."/>
      <w:lvlJc w:val="left"/>
      <w:pPr>
        <w:ind w:left="5760" w:hanging="360"/>
      </w:pPr>
    </w:lvl>
    <w:lvl w:ilvl="8" w:tplc="67160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70">
    <w:multiLevelType w:val="hybridMultilevel"/>
    <w:lvl w:ilvl="0" w:tplc="13336401">
      <w:start w:val="1"/>
      <w:numFmt w:val="decimal"/>
      <w:lvlText w:val="%1."/>
      <w:lvlJc w:val="left"/>
      <w:pPr>
        <w:ind w:left="720" w:hanging="360"/>
      </w:pPr>
    </w:lvl>
    <w:lvl w:ilvl="1" w:tplc="13336401" w:tentative="1">
      <w:start w:val="1"/>
      <w:numFmt w:val="lowerLetter"/>
      <w:lvlText w:val="%2."/>
      <w:lvlJc w:val="left"/>
      <w:pPr>
        <w:ind w:left="1440" w:hanging="360"/>
      </w:pPr>
    </w:lvl>
    <w:lvl w:ilvl="2" w:tplc="13336401" w:tentative="1">
      <w:start w:val="1"/>
      <w:numFmt w:val="lowerRoman"/>
      <w:lvlText w:val="%3."/>
      <w:lvlJc w:val="right"/>
      <w:pPr>
        <w:ind w:left="2160" w:hanging="180"/>
      </w:pPr>
    </w:lvl>
    <w:lvl w:ilvl="3" w:tplc="13336401" w:tentative="1">
      <w:start w:val="1"/>
      <w:numFmt w:val="decimal"/>
      <w:lvlText w:val="%4."/>
      <w:lvlJc w:val="left"/>
      <w:pPr>
        <w:ind w:left="2880" w:hanging="360"/>
      </w:pPr>
    </w:lvl>
    <w:lvl w:ilvl="4" w:tplc="13336401" w:tentative="1">
      <w:start w:val="1"/>
      <w:numFmt w:val="lowerLetter"/>
      <w:lvlText w:val="%5."/>
      <w:lvlJc w:val="left"/>
      <w:pPr>
        <w:ind w:left="3600" w:hanging="360"/>
      </w:pPr>
    </w:lvl>
    <w:lvl w:ilvl="5" w:tplc="13336401" w:tentative="1">
      <w:start w:val="1"/>
      <w:numFmt w:val="lowerRoman"/>
      <w:lvlText w:val="%6."/>
      <w:lvlJc w:val="right"/>
      <w:pPr>
        <w:ind w:left="4320" w:hanging="180"/>
      </w:pPr>
    </w:lvl>
    <w:lvl w:ilvl="6" w:tplc="13336401" w:tentative="1">
      <w:start w:val="1"/>
      <w:numFmt w:val="decimal"/>
      <w:lvlText w:val="%7."/>
      <w:lvlJc w:val="left"/>
      <w:pPr>
        <w:ind w:left="5040" w:hanging="360"/>
      </w:pPr>
    </w:lvl>
    <w:lvl w:ilvl="7" w:tplc="13336401" w:tentative="1">
      <w:start w:val="1"/>
      <w:numFmt w:val="lowerLetter"/>
      <w:lvlText w:val="%8."/>
      <w:lvlJc w:val="left"/>
      <w:pPr>
        <w:ind w:left="5760" w:hanging="360"/>
      </w:pPr>
    </w:lvl>
    <w:lvl w:ilvl="8" w:tplc="13336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69">
    <w:multiLevelType w:val="hybridMultilevel"/>
    <w:lvl w:ilvl="0" w:tplc="40483511">
      <w:start w:val="1"/>
      <w:numFmt w:val="decimal"/>
      <w:lvlText w:val="%1."/>
      <w:lvlJc w:val="left"/>
      <w:pPr>
        <w:ind w:left="720" w:hanging="360"/>
      </w:pPr>
    </w:lvl>
    <w:lvl w:ilvl="1" w:tplc="40483511" w:tentative="1">
      <w:start w:val="1"/>
      <w:numFmt w:val="lowerLetter"/>
      <w:lvlText w:val="%2."/>
      <w:lvlJc w:val="left"/>
      <w:pPr>
        <w:ind w:left="1440" w:hanging="360"/>
      </w:pPr>
    </w:lvl>
    <w:lvl w:ilvl="2" w:tplc="40483511" w:tentative="1">
      <w:start w:val="1"/>
      <w:numFmt w:val="lowerRoman"/>
      <w:lvlText w:val="%3."/>
      <w:lvlJc w:val="right"/>
      <w:pPr>
        <w:ind w:left="2160" w:hanging="180"/>
      </w:pPr>
    </w:lvl>
    <w:lvl w:ilvl="3" w:tplc="40483511" w:tentative="1">
      <w:start w:val="1"/>
      <w:numFmt w:val="decimal"/>
      <w:lvlText w:val="%4."/>
      <w:lvlJc w:val="left"/>
      <w:pPr>
        <w:ind w:left="2880" w:hanging="360"/>
      </w:pPr>
    </w:lvl>
    <w:lvl w:ilvl="4" w:tplc="40483511" w:tentative="1">
      <w:start w:val="1"/>
      <w:numFmt w:val="lowerLetter"/>
      <w:lvlText w:val="%5."/>
      <w:lvlJc w:val="left"/>
      <w:pPr>
        <w:ind w:left="3600" w:hanging="360"/>
      </w:pPr>
    </w:lvl>
    <w:lvl w:ilvl="5" w:tplc="40483511" w:tentative="1">
      <w:start w:val="1"/>
      <w:numFmt w:val="lowerRoman"/>
      <w:lvlText w:val="%6."/>
      <w:lvlJc w:val="right"/>
      <w:pPr>
        <w:ind w:left="4320" w:hanging="180"/>
      </w:pPr>
    </w:lvl>
    <w:lvl w:ilvl="6" w:tplc="40483511" w:tentative="1">
      <w:start w:val="1"/>
      <w:numFmt w:val="decimal"/>
      <w:lvlText w:val="%7."/>
      <w:lvlJc w:val="left"/>
      <w:pPr>
        <w:ind w:left="5040" w:hanging="360"/>
      </w:pPr>
    </w:lvl>
    <w:lvl w:ilvl="7" w:tplc="40483511" w:tentative="1">
      <w:start w:val="1"/>
      <w:numFmt w:val="lowerLetter"/>
      <w:lvlText w:val="%8."/>
      <w:lvlJc w:val="left"/>
      <w:pPr>
        <w:ind w:left="5760" w:hanging="360"/>
      </w:pPr>
    </w:lvl>
    <w:lvl w:ilvl="8" w:tplc="40483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68">
    <w:multiLevelType w:val="hybridMultilevel"/>
    <w:lvl w:ilvl="0" w:tplc="65891583">
      <w:start w:val="1"/>
      <w:numFmt w:val="decimal"/>
      <w:lvlText w:val="%1."/>
      <w:lvlJc w:val="left"/>
      <w:pPr>
        <w:ind w:left="720" w:hanging="360"/>
      </w:pPr>
    </w:lvl>
    <w:lvl w:ilvl="1" w:tplc="65891583" w:tentative="1">
      <w:start w:val="1"/>
      <w:numFmt w:val="lowerLetter"/>
      <w:lvlText w:val="%2."/>
      <w:lvlJc w:val="left"/>
      <w:pPr>
        <w:ind w:left="1440" w:hanging="360"/>
      </w:pPr>
    </w:lvl>
    <w:lvl w:ilvl="2" w:tplc="65891583" w:tentative="1">
      <w:start w:val="1"/>
      <w:numFmt w:val="lowerRoman"/>
      <w:lvlText w:val="%3."/>
      <w:lvlJc w:val="right"/>
      <w:pPr>
        <w:ind w:left="2160" w:hanging="180"/>
      </w:pPr>
    </w:lvl>
    <w:lvl w:ilvl="3" w:tplc="65891583" w:tentative="1">
      <w:start w:val="1"/>
      <w:numFmt w:val="decimal"/>
      <w:lvlText w:val="%4."/>
      <w:lvlJc w:val="left"/>
      <w:pPr>
        <w:ind w:left="2880" w:hanging="360"/>
      </w:pPr>
    </w:lvl>
    <w:lvl w:ilvl="4" w:tplc="65891583" w:tentative="1">
      <w:start w:val="1"/>
      <w:numFmt w:val="lowerLetter"/>
      <w:lvlText w:val="%5."/>
      <w:lvlJc w:val="left"/>
      <w:pPr>
        <w:ind w:left="3600" w:hanging="360"/>
      </w:pPr>
    </w:lvl>
    <w:lvl w:ilvl="5" w:tplc="65891583" w:tentative="1">
      <w:start w:val="1"/>
      <w:numFmt w:val="lowerRoman"/>
      <w:lvlText w:val="%6."/>
      <w:lvlJc w:val="right"/>
      <w:pPr>
        <w:ind w:left="4320" w:hanging="180"/>
      </w:pPr>
    </w:lvl>
    <w:lvl w:ilvl="6" w:tplc="65891583" w:tentative="1">
      <w:start w:val="1"/>
      <w:numFmt w:val="decimal"/>
      <w:lvlText w:val="%7."/>
      <w:lvlJc w:val="left"/>
      <w:pPr>
        <w:ind w:left="5040" w:hanging="360"/>
      </w:pPr>
    </w:lvl>
    <w:lvl w:ilvl="7" w:tplc="65891583" w:tentative="1">
      <w:start w:val="1"/>
      <w:numFmt w:val="lowerLetter"/>
      <w:lvlText w:val="%8."/>
      <w:lvlJc w:val="left"/>
      <w:pPr>
        <w:ind w:left="5760" w:hanging="360"/>
      </w:pPr>
    </w:lvl>
    <w:lvl w:ilvl="8" w:tplc="65891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67">
    <w:multiLevelType w:val="hybridMultilevel"/>
    <w:lvl w:ilvl="0" w:tplc="93575249">
      <w:start w:val="1"/>
      <w:numFmt w:val="decimal"/>
      <w:lvlText w:val="%1."/>
      <w:lvlJc w:val="left"/>
      <w:pPr>
        <w:ind w:left="720" w:hanging="360"/>
      </w:pPr>
    </w:lvl>
    <w:lvl w:ilvl="1" w:tplc="93575249" w:tentative="1">
      <w:start w:val="1"/>
      <w:numFmt w:val="lowerLetter"/>
      <w:lvlText w:val="%2."/>
      <w:lvlJc w:val="left"/>
      <w:pPr>
        <w:ind w:left="1440" w:hanging="360"/>
      </w:pPr>
    </w:lvl>
    <w:lvl w:ilvl="2" w:tplc="93575249" w:tentative="1">
      <w:start w:val="1"/>
      <w:numFmt w:val="lowerRoman"/>
      <w:lvlText w:val="%3."/>
      <w:lvlJc w:val="right"/>
      <w:pPr>
        <w:ind w:left="2160" w:hanging="180"/>
      </w:pPr>
    </w:lvl>
    <w:lvl w:ilvl="3" w:tplc="93575249" w:tentative="1">
      <w:start w:val="1"/>
      <w:numFmt w:val="decimal"/>
      <w:lvlText w:val="%4."/>
      <w:lvlJc w:val="left"/>
      <w:pPr>
        <w:ind w:left="2880" w:hanging="360"/>
      </w:pPr>
    </w:lvl>
    <w:lvl w:ilvl="4" w:tplc="93575249" w:tentative="1">
      <w:start w:val="1"/>
      <w:numFmt w:val="lowerLetter"/>
      <w:lvlText w:val="%5."/>
      <w:lvlJc w:val="left"/>
      <w:pPr>
        <w:ind w:left="3600" w:hanging="360"/>
      </w:pPr>
    </w:lvl>
    <w:lvl w:ilvl="5" w:tplc="93575249" w:tentative="1">
      <w:start w:val="1"/>
      <w:numFmt w:val="lowerRoman"/>
      <w:lvlText w:val="%6."/>
      <w:lvlJc w:val="right"/>
      <w:pPr>
        <w:ind w:left="4320" w:hanging="180"/>
      </w:pPr>
    </w:lvl>
    <w:lvl w:ilvl="6" w:tplc="93575249" w:tentative="1">
      <w:start w:val="1"/>
      <w:numFmt w:val="decimal"/>
      <w:lvlText w:val="%7."/>
      <w:lvlJc w:val="left"/>
      <w:pPr>
        <w:ind w:left="5040" w:hanging="360"/>
      </w:pPr>
    </w:lvl>
    <w:lvl w:ilvl="7" w:tplc="93575249" w:tentative="1">
      <w:start w:val="1"/>
      <w:numFmt w:val="lowerLetter"/>
      <w:lvlText w:val="%8."/>
      <w:lvlJc w:val="left"/>
      <w:pPr>
        <w:ind w:left="5760" w:hanging="360"/>
      </w:pPr>
    </w:lvl>
    <w:lvl w:ilvl="8" w:tplc="93575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66">
    <w:multiLevelType w:val="hybridMultilevel"/>
    <w:lvl w:ilvl="0" w:tplc="85190451">
      <w:start w:val="1"/>
      <w:numFmt w:val="decimal"/>
      <w:lvlText w:val="%1."/>
      <w:lvlJc w:val="left"/>
      <w:pPr>
        <w:ind w:left="720" w:hanging="360"/>
      </w:pPr>
    </w:lvl>
    <w:lvl w:ilvl="1" w:tplc="85190451" w:tentative="1">
      <w:start w:val="1"/>
      <w:numFmt w:val="lowerLetter"/>
      <w:lvlText w:val="%2."/>
      <w:lvlJc w:val="left"/>
      <w:pPr>
        <w:ind w:left="1440" w:hanging="360"/>
      </w:pPr>
    </w:lvl>
    <w:lvl w:ilvl="2" w:tplc="85190451" w:tentative="1">
      <w:start w:val="1"/>
      <w:numFmt w:val="lowerRoman"/>
      <w:lvlText w:val="%3."/>
      <w:lvlJc w:val="right"/>
      <w:pPr>
        <w:ind w:left="2160" w:hanging="180"/>
      </w:pPr>
    </w:lvl>
    <w:lvl w:ilvl="3" w:tplc="85190451" w:tentative="1">
      <w:start w:val="1"/>
      <w:numFmt w:val="decimal"/>
      <w:lvlText w:val="%4."/>
      <w:lvlJc w:val="left"/>
      <w:pPr>
        <w:ind w:left="2880" w:hanging="360"/>
      </w:pPr>
    </w:lvl>
    <w:lvl w:ilvl="4" w:tplc="85190451" w:tentative="1">
      <w:start w:val="1"/>
      <w:numFmt w:val="lowerLetter"/>
      <w:lvlText w:val="%5."/>
      <w:lvlJc w:val="left"/>
      <w:pPr>
        <w:ind w:left="3600" w:hanging="360"/>
      </w:pPr>
    </w:lvl>
    <w:lvl w:ilvl="5" w:tplc="85190451" w:tentative="1">
      <w:start w:val="1"/>
      <w:numFmt w:val="lowerRoman"/>
      <w:lvlText w:val="%6."/>
      <w:lvlJc w:val="right"/>
      <w:pPr>
        <w:ind w:left="4320" w:hanging="180"/>
      </w:pPr>
    </w:lvl>
    <w:lvl w:ilvl="6" w:tplc="85190451" w:tentative="1">
      <w:start w:val="1"/>
      <w:numFmt w:val="decimal"/>
      <w:lvlText w:val="%7."/>
      <w:lvlJc w:val="left"/>
      <w:pPr>
        <w:ind w:left="5040" w:hanging="360"/>
      </w:pPr>
    </w:lvl>
    <w:lvl w:ilvl="7" w:tplc="85190451" w:tentative="1">
      <w:start w:val="1"/>
      <w:numFmt w:val="lowerLetter"/>
      <w:lvlText w:val="%8."/>
      <w:lvlJc w:val="left"/>
      <w:pPr>
        <w:ind w:left="5760" w:hanging="360"/>
      </w:pPr>
    </w:lvl>
    <w:lvl w:ilvl="8" w:tplc="85190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65">
    <w:multiLevelType w:val="hybridMultilevel"/>
    <w:lvl w:ilvl="0" w:tplc="15324576">
      <w:start w:val="1"/>
      <w:numFmt w:val="decimal"/>
      <w:lvlText w:val="%1."/>
      <w:lvlJc w:val="left"/>
      <w:pPr>
        <w:ind w:left="720" w:hanging="360"/>
      </w:pPr>
    </w:lvl>
    <w:lvl w:ilvl="1" w:tplc="15324576" w:tentative="1">
      <w:start w:val="1"/>
      <w:numFmt w:val="lowerLetter"/>
      <w:lvlText w:val="%2."/>
      <w:lvlJc w:val="left"/>
      <w:pPr>
        <w:ind w:left="1440" w:hanging="360"/>
      </w:pPr>
    </w:lvl>
    <w:lvl w:ilvl="2" w:tplc="15324576" w:tentative="1">
      <w:start w:val="1"/>
      <w:numFmt w:val="lowerRoman"/>
      <w:lvlText w:val="%3."/>
      <w:lvlJc w:val="right"/>
      <w:pPr>
        <w:ind w:left="2160" w:hanging="180"/>
      </w:pPr>
    </w:lvl>
    <w:lvl w:ilvl="3" w:tplc="15324576" w:tentative="1">
      <w:start w:val="1"/>
      <w:numFmt w:val="decimal"/>
      <w:lvlText w:val="%4."/>
      <w:lvlJc w:val="left"/>
      <w:pPr>
        <w:ind w:left="2880" w:hanging="360"/>
      </w:pPr>
    </w:lvl>
    <w:lvl w:ilvl="4" w:tplc="15324576" w:tentative="1">
      <w:start w:val="1"/>
      <w:numFmt w:val="lowerLetter"/>
      <w:lvlText w:val="%5."/>
      <w:lvlJc w:val="left"/>
      <w:pPr>
        <w:ind w:left="3600" w:hanging="360"/>
      </w:pPr>
    </w:lvl>
    <w:lvl w:ilvl="5" w:tplc="15324576" w:tentative="1">
      <w:start w:val="1"/>
      <w:numFmt w:val="lowerRoman"/>
      <w:lvlText w:val="%6."/>
      <w:lvlJc w:val="right"/>
      <w:pPr>
        <w:ind w:left="4320" w:hanging="180"/>
      </w:pPr>
    </w:lvl>
    <w:lvl w:ilvl="6" w:tplc="15324576" w:tentative="1">
      <w:start w:val="1"/>
      <w:numFmt w:val="decimal"/>
      <w:lvlText w:val="%7."/>
      <w:lvlJc w:val="left"/>
      <w:pPr>
        <w:ind w:left="5040" w:hanging="360"/>
      </w:pPr>
    </w:lvl>
    <w:lvl w:ilvl="7" w:tplc="15324576" w:tentative="1">
      <w:start w:val="1"/>
      <w:numFmt w:val="lowerLetter"/>
      <w:lvlText w:val="%8."/>
      <w:lvlJc w:val="left"/>
      <w:pPr>
        <w:ind w:left="5760" w:hanging="360"/>
      </w:pPr>
    </w:lvl>
    <w:lvl w:ilvl="8" w:tplc="15324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64">
    <w:multiLevelType w:val="hybridMultilevel"/>
    <w:lvl w:ilvl="0" w:tplc="48127049">
      <w:start w:val="1"/>
      <w:numFmt w:val="decimal"/>
      <w:lvlText w:val="%1."/>
      <w:lvlJc w:val="left"/>
      <w:pPr>
        <w:ind w:left="720" w:hanging="360"/>
      </w:pPr>
    </w:lvl>
    <w:lvl w:ilvl="1" w:tplc="48127049" w:tentative="1">
      <w:start w:val="1"/>
      <w:numFmt w:val="lowerLetter"/>
      <w:lvlText w:val="%2."/>
      <w:lvlJc w:val="left"/>
      <w:pPr>
        <w:ind w:left="1440" w:hanging="360"/>
      </w:pPr>
    </w:lvl>
    <w:lvl w:ilvl="2" w:tplc="48127049" w:tentative="1">
      <w:start w:val="1"/>
      <w:numFmt w:val="lowerRoman"/>
      <w:lvlText w:val="%3."/>
      <w:lvlJc w:val="right"/>
      <w:pPr>
        <w:ind w:left="2160" w:hanging="180"/>
      </w:pPr>
    </w:lvl>
    <w:lvl w:ilvl="3" w:tplc="48127049" w:tentative="1">
      <w:start w:val="1"/>
      <w:numFmt w:val="decimal"/>
      <w:lvlText w:val="%4."/>
      <w:lvlJc w:val="left"/>
      <w:pPr>
        <w:ind w:left="2880" w:hanging="360"/>
      </w:pPr>
    </w:lvl>
    <w:lvl w:ilvl="4" w:tplc="48127049" w:tentative="1">
      <w:start w:val="1"/>
      <w:numFmt w:val="lowerLetter"/>
      <w:lvlText w:val="%5."/>
      <w:lvlJc w:val="left"/>
      <w:pPr>
        <w:ind w:left="3600" w:hanging="360"/>
      </w:pPr>
    </w:lvl>
    <w:lvl w:ilvl="5" w:tplc="48127049" w:tentative="1">
      <w:start w:val="1"/>
      <w:numFmt w:val="lowerRoman"/>
      <w:lvlText w:val="%6."/>
      <w:lvlJc w:val="right"/>
      <w:pPr>
        <w:ind w:left="4320" w:hanging="180"/>
      </w:pPr>
    </w:lvl>
    <w:lvl w:ilvl="6" w:tplc="48127049" w:tentative="1">
      <w:start w:val="1"/>
      <w:numFmt w:val="decimal"/>
      <w:lvlText w:val="%7."/>
      <w:lvlJc w:val="left"/>
      <w:pPr>
        <w:ind w:left="5040" w:hanging="360"/>
      </w:pPr>
    </w:lvl>
    <w:lvl w:ilvl="7" w:tplc="48127049" w:tentative="1">
      <w:start w:val="1"/>
      <w:numFmt w:val="lowerLetter"/>
      <w:lvlText w:val="%8."/>
      <w:lvlJc w:val="left"/>
      <w:pPr>
        <w:ind w:left="5760" w:hanging="360"/>
      </w:pPr>
    </w:lvl>
    <w:lvl w:ilvl="8" w:tplc="48127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63">
    <w:multiLevelType w:val="hybridMultilevel"/>
    <w:lvl w:ilvl="0" w:tplc="28507472">
      <w:start w:val="1"/>
      <w:numFmt w:val="decimal"/>
      <w:lvlText w:val="%1."/>
      <w:lvlJc w:val="left"/>
      <w:pPr>
        <w:ind w:left="720" w:hanging="360"/>
      </w:pPr>
    </w:lvl>
    <w:lvl w:ilvl="1" w:tplc="28507472" w:tentative="1">
      <w:start w:val="1"/>
      <w:numFmt w:val="lowerLetter"/>
      <w:lvlText w:val="%2."/>
      <w:lvlJc w:val="left"/>
      <w:pPr>
        <w:ind w:left="1440" w:hanging="360"/>
      </w:pPr>
    </w:lvl>
    <w:lvl w:ilvl="2" w:tplc="28507472" w:tentative="1">
      <w:start w:val="1"/>
      <w:numFmt w:val="lowerRoman"/>
      <w:lvlText w:val="%3."/>
      <w:lvlJc w:val="right"/>
      <w:pPr>
        <w:ind w:left="2160" w:hanging="180"/>
      </w:pPr>
    </w:lvl>
    <w:lvl w:ilvl="3" w:tplc="28507472" w:tentative="1">
      <w:start w:val="1"/>
      <w:numFmt w:val="decimal"/>
      <w:lvlText w:val="%4."/>
      <w:lvlJc w:val="left"/>
      <w:pPr>
        <w:ind w:left="2880" w:hanging="360"/>
      </w:pPr>
    </w:lvl>
    <w:lvl w:ilvl="4" w:tplc="28507472" w:tentative="1">
      <w:start w:val="1"/>
      <w:numFmt w:val="lowerLetter"/>
      <w:lvlText w:val="%5."/>
      <w:lvlJc w:val="left"/>
      <w:pPr>
        <w:ind w:left="3600" w:hanging="360"/>
      </w:pPr>
    </w:lvl>
    <w:lvl w:ilvl="5" w:tplc="28507472" w:tentative="1">
      <w:start w:val="1"/>
      <w:numFmt w:val="lowerRoman"/>
      <w:lvlText w:val="%6."/>
      <w:lvlJc w:val="right"/>
      <w:pPr>
        <w:ind w:left="4320" w:hanging="180"/>
      </w:pPr>
    </w:lvl>
    <w:lvl w:ilvl="6" w:tplc="28507472" w:tentative="1">
      <w:start w:val="1"/>
      <w:numFmt w:val="decimal"/>
      <w:lvlText w:val="%7."/>
      <w:lvlJc w:val="left"/>
      <w:pPr>
        <w:ind w:left="5040" w:hanging="360"/>
      </w:pPr>
    </w:lvl>
    <w:lvl w:ilvl="7" w:tplc="28507472" w:tentative="1">
      <w:start w:val="1"/>
      <w:numFmt w:val="lowerLetter"/>
      <w:lvlText w:val="%8."/>
      <w:lvlJc w:val="left"/>
      <w:pPr>
        <w:ind w:left="5760" w:hanging="360"/>
      </w:pPr>
    </w:lvl>
    <w:lvl w:ilvl="8" w:tplc="28507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62">
    <w:multiLevelType w:val="hybridMultilevel"/>
    <w:lvl w:ilvl="0" w:tplc="22014491">
      <w:start w:val="1"/>
      <w:numFmt w:val="decimal"/>
      <w:lvlText w:val="%1."/>
      <w:lvlJc w:val="left"/>
      <w:pPr>
        <w:ind w:left="720" w:hanging="360"/>
      </w:pPr>
    </w:lvl>
    <w:lvl w:ilvl="1" w:tplc="22014491" w:tentative="1">
      <w:start w:val="1"/>
      <w:numFmt w:val="lowerLetter"/>
      <w:lvlText w:val="%2."/>
      <w:lvlJc w:val="left"/>
      <w:pPr>
        <w:ind w:left="1440" w:hanging="360"/>
      </w:pPr>
    </w:lvl>
    <w:lvl w:ilvl="2" w:tplc="22014491" w:tentative="1">
      <w:start w:val="1"/>
      <w:numFmt w:val="lowerRoman"/>
      <w:lvlText w:val="%3."/>
      <w:lvlJc w:val="right"/>
      <w:pPr>
        <w:ind w:left="2160" w:hanging="180"/>
      </w:pPr>
    </w:lvl>
    <w:lvl w:ilvl="3" w:tplc="22014491" w:tentative="1">
      <w:start w:val="1"/>
      <w:numFmt w:val="decimal"/>
      <w:lvlText w:val="%4."/>
      <w:lvlJc w:val="left"/>
      <w:pPr>
        <w:ind w:left="2880" w:hanging="360"/>
      </w:pPr>
    </w:lvl>
    <w:lvl w:ilvl="4" w:tplc="22014491" w:tentative="1">
      <w:start w:val="1"/>
      <w:numFmt w:val="lowerLetter"/>
      <w:lvlText w:val="%5."/>
      <w:lvlJc w:val="left"/>
      <w:pPr>
        <w:ind w:left="3600" w:hanging="360"/>
      </w:pPr>
    </w:lvl>
    <w:lvl w:ilvl="5" w:tplc="22014491" w:tentative="1">
      <w:start w:val="1"/>
      <w:numFmt w:val="lowerRoman"/>
      <w:lvlText w:val="%6."/>
      <w:lvlJc w:val="right"/>
      <w:pPr>
        <w:ind w:left="4320" w:hanging="180"/>
      </w:pPr>
    </w:lvl>
    <w:lvl w:ilvl="6" w:tplc="22014491" w:tentative="1">
      <w:start w:val="1"/>
      <w:numFmt w:val="decimal"/>
      <w:lvlText w:val="%7."/>
      <w:lvlJc w:val="left"/>
      <w:pPr>
        <w:ind w:left="5040" w:hanging="360"/>
      </w:pPr>
    </w:lvl>
    <w:lvl w:ilvl="7" w:tplc="22014491" w:tentative="1">
      <w:start w:val="1"/>
      <w:numFmt w:val="lowerLetter"/>
      <w:lvlText w:val="%8."/>
      <w:lvlJc w:val="left"/>
      <w:pPr>
        <w:ind w:left="5760" w:hanging="360"/>
      </w:pPr>
    </w:lvl>
    <w:lvl w:ilvl="8" w:tplc="22014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61">
    <w:multiLevelType w:val="hybridMultilevel"/>
    <w:lvl w:ilvl="0" w:tplc="53106937">
      <w:start w:val="1"/>
      <w:numFmt w:val="decimal"/>
      <w:lvlText w:val="%1."/>
      <w:lvlJc w:val="left"/>
      <w:pPr>
        <w:ind w:left="720" w:hanging="360"/>
      </w:pPr>
    </w:lvl>
    <w:lvl w:ilvl="1" w:tplc="53106937" w:tentative="1">
      <w:start w:val="1"/>
      <w:numFmt w:val="lowerLetter"/>
      <w:lvlText w:val="%2."/>
      <w:lvlJc w:val="left"/>
      <w:pPr>
        <w:ind w:left="1440" w:hanging="360"/>
      </w:pPr>
    </w:lvl>
    <w:lvl w:ilvl="2" w:tplc="53106937" w:tentative="1">
      <w:start w:val="1"/>
      <w:numFmt w:val="lowerRoman"/>
      <w:lvlText w:val="%3."/>
      <w:lvlJc w:val="right"/>
      <w:pPr>
        <w:ind w:left="2160" w:hanging="180"/>
      </w:pPr>
    </w:lvl>
    <w:lvl w:ilvl="3" w:tplc="53106937" w:tentative="1">
      <w:start w:val="1"/>
      <w:numFmt w:val="decimal"/>
      <w:lvlText w:val="%4."/>
      <w:lvlJc w:val="left"/>
      <w:pPr>
        <w:ind w:left="2880" w:hanging="360"/>
      </w:pPr>
    </w:lvl>
    <w:lvl w:ilvl="4" w:tplc="53106937" w:tentative="1">
      <w:start w:val="1"/>
      <w:numFmt w:val="lowerLetter"/>
      <w:lvlText w:val="%5."/>
      <w:lvlJc w:val="left"/>
      <w:pPr>
        <w:ind w:left="3600" w:hanging="360"/>
      </w:pPr>
    </w:lvl>
    <w:lvl w:ilvl="5" w:tplc="53106937" w:tentative="1">
      <w:start w:val="1"/>
      <w:numFmt w:val="lowerRoman"/>
      <w:lvlText w:val="%6."/>
      <w:lvlJc w:val="right"/>
      <w:pPr>
        <w:ind w:left="4320" w:hanging="180"/>
      </w:pPr>
    </w:lvl>
    <w:lvl w:ilvl="6" w:tplc="53106937" w:tentative="1">
      <w:start w:val="1"/>
      <w:numFmt w:val="decimal"/>
      <w:lvlText w:val="%7."/>
      <w:lvlJc w:val="left"/>
      <w:pPr>
        <w:ind w:left="5040" w:hanging="360"/>
      </w:pPr>
    </w:lvl>
    <w:lvl w:ilvl="7" w:tplc="53106937" w:tentative="1">
      <w:start w:val="1"/>
      <w:numFmt w:val="lowerLetter"/>
      <w:lvlText w:val="%8."/>
      <w:lvlJc w:val="left"/>
      <w:pPr>
        <w:ind w:left="5760" w:hanging="360"/>
      </w:pPr>
    </w:lvl>
    <w:lvl w:ilvl="8" w:tplc="53106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60">
    <w:multiLevelType w:val="hybridMultilevel"/>
    <w:lvl w:ilvl="0" w:tplc="88989808">
      <w:start w:val="1"/>
      <w:numFmt w:val="decimal"/>
      <w:lvlText w:val="%1."/>
      <w:lvlJc w:val="left"/>
      <w:pPr>
        <w:ind w:left="720" w:hanging="360"/>
      </w:pPr>
    </w:lvl>
    <w:lvl w:ilvl="1" w:tplc="88989808" w:tentative="1">
      <w:start w:val="1"/>
      <w:numFmt w:val="lowerLetter"/>
      <w:lvlText w:val="%2."/>
      <w:lvlJc w:val="left"/>
      <w:pPr>
        <w:ind w:left="1440" w:hanging="360"/>
      </w:pPr>
    </w:lvl>
    <w:lvl w:ilvl="2" w:tplc="88989808" w:tentative="1">
      <w:start w:val="1"/>
      <w:numFmt w:val="lowerRoman"/>
      <w:lvlText w:val="%3."/>
      <w:lvlJc w:val="right"/>
      <w:pPr>
        <w:ind w:left="2160" w:hanging="180"/>
      </w:pPr>
    </w:lvl>
    <w:lvl w:ilvl="3" w:tplc="88989808" w:tentative="1">
      <w:start w:val="1"/>
      <w:numFmt w:val="decimal"/>
      <w:lvlText w:val="%4."/>
      <w:lvlJc w:val="left"/>
      <w:pPr>
        <w:ind w:left="2880" w:hanging="360"/>
      </w:pPr>
    </w:lvl>
    <w:lvl w:ilvl="4" w:tplc="88989808" w:tentative="1">
      <w:start w:val="1"/>
      <w:numFmt w:val="lowerLetter"/>
      <w:lvlText w:val="%5."/>
      <w:lvlJc w:val="left"/>
      <w:pPr>
        <w:ind w:left="3600" w:hanging="360"/>
      </w:pPr>
    </w:lvl>
    <w:lvl w:ilvl="5" w:tplc="88989808" w:tentative="1">
      <w:start w:val="1"/>
      <w:numFmt w:val="lowerRoman"/>
      <w:lvlText w:val="%6."/>
      <w:lvlJc w:val="right"/>
      <w:pPr>
        <w:ind w:left="4320" w:hanging="180"/>
      </w:pPr>
    </w:lvl>
    <w:lvl w:ilvl="6" w:tplc="88989808" w:tentative="1">
      <w:start w:val="1"/>
      <w:numFmt w:val="decimal"/>
      <w:lvlText w:val="%7."/>
      <w:lvlJc w:val="left"/>
      <w:pPr>
        <w:ind w:left="5040" w:hanging="360"/>
      </w:pPr>
    </w:lvl>
    <w:lvl w:ilvl="7" w:tplc="88989808" w:tentative="1">
      <w:start w:val="1"/>
      <w:numFmt w:val="lowerLetter"/>
      <w:lvlText w:val="%8."/>
      <w:lvlJc w:val="left"/>
      <w:pPr>
        <w:ind w:left="5760" w:hanging="360"/>
      </w:pPr>
    </w:lvl>
    <w:lvl w:ilvl="8" w:tplc="88989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59">
    <w:multiLevelType w:val="hybridMultilevel"/>
    <w:lvl w:ilvl="0" w:tplc="65084578">
      <w:start w:val="1"/>
      <w:numFmt w:val="decimal"/>
      <w:lvlText w:val="%1."/>
      <w:lvlJc w:val="left"/>
      <w:pPr>
        <w:ind w:left="720" w:hanging="360"/>
      </w:pPr>
    </w:lvl>
    <w:lvl w:ilvl="1" w:tplc="65084578" w:tentative="1">
      <w:start w:val="1"/>
      <w:numFmt w:val="lowerLetter"/>
      <w:lvlText w:val="%2."/>
      <w:lvlJc w:val="left"/>
      <w:pPr>
        <w:ind w:left="1440" w:hanging="360"/>
      </w:pPr>
    </w:lvl>
    <w:lvl w:ilvl="2" w:tplc="65084578" w:tentative="1">
      <w:start w:val="1"/>
      <w:numFmt w:val="lowerRoman"/>
      <w:lvlText w:val="%3."/>
      <w:lvlJc w:val="right"/>
      <w:pPr>
        <w:ind w:left="2160" w:hanging="180"/>
      </w:pPr>
    </w:lvl>
    <w:lvl w:ilvl="3" w:tplc="65084578" w:tentative="1">
      <w:start w:val="1"/>
      <w:numFmt w:val="decimal"/>
      <w:lvlText w:val="%4."/>
      <w:lvlJc w:val="left"/>
      <w:pPr>
        <w:ind w:left="2880" w:hanging="360"/>
      </w:pPr>
    </w:lvl>
    <w:lvl w:ilvl="4" w:tplc="65084578" w:tentative="1">
      <w:start w:val="1"/>
      <w:numFmt w:val="lowerLetter"/>
      <w:lvlText w:val="%5."/>
      <w:lvlJc w:val="left"/>
      <w:pPr>
        <w:ind w:left="3600" w:hanging="360"/>
      </w:pPr>
    </w:lvl>
    <w:lvl w:ilvl="5" w:tplc="65084578" w:tentative="1">
      <w:start w:val="1"/>
      <w:numFmt w:val="lowerRoman"/>
      <w:lvlText w:val="%6."/>
      <w:lvlJc w:val="right"/>
      <w:pPr>
        <w:ind w:left="4320" w:hanging="180"/>
      </w:pPr>
    </w:lvl>
    <w:lvl w:ilvl="6" w:tplc="65084578" w:tentative="1">
      <w:start w:val="1"/>
      <w:numFmt w:val="decimal"/>
      <w:lvlText w:val="%7."/>
      <w:lvlJc w:val="left"/>
      <w:pPr>
        <w:ind w:left="5040" w:hanging="360"/>
      </w:pPr>
    </w:lvl>
    <w:lvl w:ilvl="7" w:tplc="65084578" w:tentative="1">
      <w:start w:val="1"/>
      <w:numFmt w:val="lowerLetter"/>
      <w:lvlText w:val="%8."/>
      <w:lvlJc w:val="left"/>
      <w:pPr>
        <w:ind w:left="5760" w:hanging="360"/>
      </w:pPr>
    </w:lvl>
    <w:lvl w:ilvl="8" w:tplc="65084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58">
    <w:multiLevelType w:val="hybridMultilevel"/>
    <w:lvl w:ilvl="0" w:tplc="22694410">
      <w:start w:val="1"/>
      <w:numFmt w:val="decimal"/>
      <w:lvlText w:val="%1."/>
      <w:lvlJc w:val="left"/>
      <w:pPr>
        <w:ind w:left="720" w:hanging="360"/>
      </w:pPr>
    </w:lvl>
    <w:lvl w:ilvl="1" w:tplc="22694410" w:tentative="1">
      <w:start w:val="1"/>
      <w:numFmt w:val="lowerLetter"/>
      <w:lvlText w:val="%2."/>
      <w:lvlJc w:val="left"/>
      <w:pPr>
        <w:ind w:left="1440" w:hanging="360"/>
      </w:pPr>
    </w:lvl>
    <w:lvl w:ilvl="2" w:tplc="22694410" w:tentative="1">
      <w:start w:val="1"/>
      <w:numFmt w:val="lowerRoman"/>
      <w:lvlText w:val="%3."/>
      <w:lvlJc w:val="right"/>
      <w:pPr>
        <w:ind w:left="2160" w:hanging="180"/>
      </w:pPr>
    </w:lvl>
    <w:lvl w:ilvl="3" w:tplc="22694410" w:tentative="1">
      <w:start w:val="1"/>
      <w:numFmt w:val="decimal"/>
      <w:lvlText w:val="%4."/>
      <w:lvlJc w:val="left"/>
      <w:pPr>
        <w:ind w:left="2880" w:hanging="360"/>
      </w:pPr>
    </w:lvl>
    <w:lvl w:ilvl="4" w:tplc="22694410" w:tentative="1">
      <w:start w:val="1"/>
      <w:numFmt w:val="lowerLetter"/>
      <w:lvlText w:val="%5."/>
      <w:lvlJc w:val="left"/>
      <w:pPr>
        <w:ind w:left="3600" w:hanging="360"/>
      </w:pPr>
    </w:lvl>
    <w:lvl w:ilvl="5" w:tplc="22694410" w:tentative="1">
      <w:start w:val="1"/>
      <w:numFmt w:val="lowerRoman"/>
      <w:lvlText w:val="%6."/>
      <w:lvlJc w:val="right"/>
      <w:pPr>
        <w:ind w:left="4320" w:hanging="180"/>
      </w:pPr>
    </w:lvl>
    <w:lvl w:ilvl="6" w:tplc="22694410" w:tentative="1">
      <w:start w:val="1"/>
      <w:numFmt w:val="decimal"/>
      <w:lvlText w:val="%7."/>
      <w:lvlJc w:val="left"/>
      <w:pPr>
        <w:ind w:left="5040" w:hanging="360"/>
      </w:pPr>
    </w:lvl>
    <w:lvl w:ilvl="7" w:tplc="22694410" w:tentative="1">
      <w:start w:val="1"/>
      <w:numFmt w:val="lowerLetter"/>
      <w:lvlText w:val="%8."/>
      <w:lvlJc w:val="left"/>
      <w:pPr>
        <w:ind w:left="5760" w:hanging="360"/>
      </w:pPr>
    </w:lvl>
    <w:lvl w:ilvl="8" w:tplc="22694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57">
    <w:multiLevelType w:val="hybridMultilevel"/>
    <w:lvl w:ilvl="0" w:tplc="45407585">
      <w:start w:val="1"/>
      <w:numFmt w:val="decimal"/>
      <w:lvlText w:val="%1."/>
      <w:lvlJc w:val="left"/>
      <w:pPr>
        <w:ind w:left="720" w:hanging="360"/>
      </w:pPr>
    </w:lvl>
    <w:lvl w:ilvl="1" w:tplc="45407585" w:tentative="1">
      <w:start w:val="1"/>
      <w:numFmt w:val="lowerLetter"/>
      <w:lvlText w:val="%2."/>
      <w:lvlJc w:val="left"/>
      <w:pPr>
        <w:ind w:left="1440" w:hanging="360"/>
      </w:pPr>
    </w:lvl>
    <w:lvl w:ilvl="2" w:tplc="45407585" w:tentative="1">
      <w:start w:val="1"/>
      <w:numFmt w:val="lowerRoman"/>
      <w:lvlText w:val="%3."/>
      <w:lvlJc w:val="right"/>
      <w:pPr>
        <w:ind w:left="2160" w:hanging="180"/>
      </w:pPr>
    </w:lvl>
    <w:lvl w:ilvl="3" w:tplc="45407585" w:tentative="1">
      <w:start w:val="1"/>
      <w:numFmt w:val="decimal"/>
      <w:lvlText w:val="%4."/>
      <w:lvlJc w:val="left"/>
      <w:pPr>
        <w:ind w:left="2880" w:hanging="360"/>
      </w:pPr>
    </w:lvl>
    <w:lvl w:ilvl="4" w:tplc="45407585" w:tentative="1">
      <w:start w:val="1"/>
      <w:numFmt w:val="lowerLetter"/>
      <w:lvlText w:val="%5."/>
      <w:lvlJc w:val="left"/>
      <w:pPr>
        <w:ind w:left="3600" w:hanging="360"/>
      </w:pPr>
    </w:lvl>
    <w:lvl w:ilvl="5" w:tplc="45407585" w:tentative="1">
      <w:start w:val="1"/>
      <w:numFmt w:val="lowerRoman"/>
      <w:lvlText w:val="%6."/>
      <w:lvlJc w:val="right"/>
      <w:pPr>
        <w:ind w:left="4320" w:hanging="180"/>
      </w:pPr>
    </w:lvl>
    <w:lvl w:ilvl="6" w:tplc="45407585" w:tentative="1">
      <w:start w:val="1"/>
      <w:numFmt w:val="decimal"/>
      <w:lvlText w:val="%7."/>
      <w:lvlJc w:val="left"/>
      <w:pPr>
        <w:ind w:left="5040" w:hanging="360"/>
      </w:pPr>
    </w:lvl>
    <w:lvl w:ilvl="7" w:tplc="45407585" w:tentative="1">
      <w:start w:val="1"/>
      <w:numFmt w:val="lowerLetter"/>
      <w:lvlText w:val="%8."/>
      <w:lvlJc w:val="left"/>
      <w:pPr>
        <w:ind w:left="5760" w:hanging="360"/>
      </w:pPr>
    </w:lvl>
    <w:lvl w:ilvl="8" w:tplc="45407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56">
    <w:multiLevelType w:val="hybridMultilevel"/>
    <w:lvl w:ilvl="0" w:tplc="73300490">
      <w:start w:val="1"/>
      <w:numFmt w:val="decimal"/>
      <w:lvlText w:val="%1."/>
      <w:lvlJc w:val="left"/>
      <w:pPr>
        <w:ind w:left="720" w:hanging="360"/>
      </w:pPr>
    </w:lvl>
    <w:lvl w:ilvl="1" w:tplc="73300490" w:tentative="1">
      <w:start w:val="1"/>
      <w:numFmt w:val="lowerLetter"/>
      <w:lvlText w:val="%2."/>
      <w:lvlJc w:val="left"/>
      <w:pPr>
        <w:ind w:left="1440" w:hanging="360"/>
      </w:pPr>
    </w:lvl>
    <w:lvl w:ilvl="2" w:tplc="73300490" w:tentative="1">
      <w:start w:val="1"/>
      <w:numFmt w:val="lowerRoman"/>
      <w:lvlText w:val="%3."/>
      <w:lvlJc w:val="right"/>
      <w:pPr>
        <w:ind w:left="2160" w:hanging="180"/>
      </w:pPr>
    </w:lvl>
    <w:lvl w:ilvl="3" w:tplc="73300490" w:tentative="1">
      <w:start w:val="1"/>
      <w:numFmt w:val="decimal"/>
      <w:lvlText w:val="%4."/>
      <w:lvlJc w:val="left"/>
      <w:pPr>
        <w:ind w:left="2880" w:hanging="360"/>
      </w:pPr>
    </w:lvl>
    <w:lvl w:ilvl="4" w:tplc="73300490" w:tentative="1">
      <w:start w:val="1"/>
      <w:numFmt w:val="lowerLetter"/>
      <w:lvlText w:val="%5."/>
      <w:lvlJc w:val="left"/>
      <w:pPr>
        <w:ind w:left="3600" w:hanging="360"/>
      </w:pPr>
    </w:lvl>
    <w:lvl w:ilvl="5" w:tplc="73300490" w:tentative="1">
      <w:start w:val="1"/>
      <w:numFmt w:val="lowerRoman"/>
      <w:lvlText w:val="%6."/>
      <w:lvlJc w:val="right"/>
      <w:pPr>
        <w:ind w:left="4320" w:hanging="180"/>
      </w:pPr>
    </w:lvl>
    <w:lvl w:ilvl="6" w:tplc="73300490" w:tentative="1">
      <w:start w:val="1"/>
      <w:numFmt w:val="decimal"/>
      <w:lvlText w:val="%7."/>
      <w:lvlJc w:val="left"/>
      <w:pPr>
        <w:ind w:left="5040" w:hanging="360"/>
      </w:pPr>
    </w:lvl>
    <w:lvl w:ilvl="7" w:tplc="73300490" w:tentative="1">
      <w:start w:val="1"/>
      <w:numFmt w:val="lowerLetter"/>
      <w:lvlText w:val="%8."/>
      <w:lvlJc w:val="left"/>
      <w:pPr>
        <w:ind w:left="5760" w:hanging="360"/>
      </w:pPr>
    </w:lvl>
    <w:lvl w:ilvl="8" w:tplc="73300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55">
    <w:multiLevelType w:val="hybridMultilevel"/>
    <w:lvl w:ilvl="0" w:tplc="92453673">
      <w:start w:val="1"/>
      <w:numFmt w:val="decimal"/>
      <w:lvlText w:val="%1."/>
      <w:lvlJc w:val="left"/>
      <w:pPr>
        <w:ind w:left="720" w:hanging="360"/>
      </w:pPr>
    </w:lvl>
    <w:lvl w:ilvl="1" w:tplc="92453673" w:tentative="1">
      <w:start w:val="1"/>
      <w:numFmt w:val="lowerLetter"/>
      <w:lvlText w:val="%2."/>
      <w:lvlJc w:val="left"/>
      <w:pPr>
        <w:ind w:left="1440" w:hanging="360"/>
      </w:pPr>
    </w:lvl>
    <w:lvl w:ilvl="2" w:tplc="92453673" w:tentative="1">
      <w:start w:val="1"/>
      <w:numFmt w:val="lowerRoman"/>
      <w:lvlText w:val="%3."/>
      <w:lvlJc w:val="right"/>
      <w:pPr>
        <w:ind w:left="2160" w:hanging="180"/>
      </w:pPr>
    </w:lvl>
    <w:lvl w:ilvl="3" w:tplc="92453673" w:tentative="1">
      <w:start w:val="1"/>
      <w:numFmt w:val="decimal"/>
      <w:lvlText w:val="%4."/>
      <w:lvlJc w:val="left"/>
      <w:pPr>
        <w:ind w:left="2880" w:hanging="360"/>
      </w:pPr>
    </w:lvl>
    <w:lvl w:ilvl="4" w:tplc="92453673" w:tentative="1">
      <w:start w:val="1"/>
      <w:numFmt w:val="lowerLetter"/>
      <w:lvlText w:val="%5."/>
      <w:lvlJc w:val="left"/>
      <w:pPr>
        <w:ind w:left="3600" w:hanging="360"/>
      </w:pPr>
    </w:lvl>
    <w:lvl w:ilvl="5" w:tplc="92453673" w:tentative="1">
      <w:start w:val="1"/>
      <w:numFmt w:val="lowerRoman"/>
      <w:lvlText w:val="%6."/>
      <w:lvlJc w:val="right"/>
      <w:pPr>
        <w:ind w:left="4320" w:hanging="180"/>
      </w:pPr>
    </w:lvl>
    <w:lvl w:ilvl="6" w:tplc="92453673" w:tentative="1">
      <w:start w:val="1"/>
      <w:numFmt w:val="decimal"/>
      <w:lvlText w:val="%7."/>
      <w:lvlJc w:val="left"/>
      <w:pPr>
        <w:ind w:left="5040" w:hanging="360"/>
      </w:pPr>
    </w:lvl>
    <w:lvl w:ilvl="7" w:tplc="92453673" w:tentative="1">
      <w:start w:val="1"/>
      <w:numFmt w:val="lowerLetter"/>
      <w:lvlText w:val="%8."/>
      <w:lvlJc w:val="left"/>
      <w:pPr>
        <w:ind w:left="5760" w:hanging="360"/>
      </w:pPr>
    </w:lvl>
    <w:lvl w:ilvl="8" w:tplc="92453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54">
    <w:multiLevelType w:val="hybridMultilevel"/>
    <w:lvl w:ilvl="0" w:tplc="89024998">
      <w:start w:val="1"/>
      <w:numFmt w:val="decimal"/>
      <w:lvlText w:val="%1."/>
      <w:lvlJc w:val="left"/>
      <w:pPr>
        <w:ind w:left="720" w:hanging="360"/>
      </w:pPr>
    </w:lvl>
    <w:lvl w:ilvl="1" w:tplc="89024998" w:tentative="1">
      <w:start w:val="1"/>
      <w:numFmt w:val="lowerLetter"/>
      <w:lvlText w:val="%2."/>
      <w:lvlJc w:val="left"/>
      <w:pPr>
        <w:ind w:left="1440" w:hanging="360"/>
      </w:pPr>
    </w:lvl>
    <w:lvl w:ilvl="2" w:tplc="89024998" w:tentative="1">
      <w:start w:val="1"/>
      <w:numFmt w:val="lowerRoman"/>
      <w:lvlText w:val="%3."/>
      <w:lvlJc w:val="right"/>
      <w:pPr>
        <w:ind w:left="2160" w:hanging="180"/>
      </w:pPr>
    </w:lvl>
    <w:lvl w:ilvl="3" w:tplc="89024998" w:tentative="1">
      <w:start w:val="1"/>
      <w:numFmt w:val="decimal"/>
      <w:lvlText w:val="%4."/>
      <w:lvlJc w:val="left"/>
      <w:pPr>
        <w:ind w:left="2880" w:hanging="360"/>
      </w:pPr>
    </w:lvl>
    <w:lvl w:ilvl="4" w:tplc="89024998" w:tentative="1">
      <w:start w:val="1"/>
      <w:numFmt w:val="lowerLetter"/>
      <w:lvlText w:val="%5."/>
      <w:lvlJc w:val="left"/>
      <w:pPr>
        <w:ind w:left="3600" w:hanging="360"/>
      </w:pPr>
    </w:lvl>
    <w:lvl w:ilvl="5" w:tplc="89024998" w:tentative="1">
      <w:start w:val="1"/>
      <w:numFmt w:val="lowerRoman"/>
      <w:lvlText w:val="%6."/>
      <w:lvlJc w:val="right"/>
      <w:pPr>
        <w:ind w:left="4320" w:hanging="180"/>
      </w:pPr>
    </w:lvl>
    <w:lvl w:ilvl="6" w:tplc="89024998" w:tentative="1">
      <w:start w:val="1"/>
      <w:numFmt w:val="decimal"/>
      <w:lvlText w:val="%7."/>
      <w:lvlJc w:val="left"/>
      <w:pPr>
        <w:ind w:left="5040" w:hanging="360"/>
      </w:pPr>
    </w:lvl>
    <w:lvl w:ilvl="7" w:tplc="89024998" w:tentative="1">
      <w:start w:val="1"/>
      <w:numFmt w:val="lowerLetter"/>
      <w:lvlText w:val="%8."/>
      <w:lvlJc w:val="left"/>
      <w:pPr>
        <w:ind w:left="5760" w:hanging="360"/>
      </w:pPr>
    </w:lvl>
    <w:lvl w:ilvl="8" w:tplc="89024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53">
    <w:multiLevelType w:val="hybridMultilevel"/>
    <w:lvl w:ilvl="0" w:tplc="81053332">
      <w:start w:val="1"/>
      <w:numFmt w:val="decimal"/>
      <w:lvlText w:val="%1."/>
      <w:lvlJc w:val="left"/>
      <w:pPr>
        <w:ind w:left="720" w:hanging="360"/>
      </w:pPr>
    </w:lvl>
    <w:lvl w:ilvl="1" w:tplc="81053332" w:tentative="1">
      <w:start w:val="1"/>
      <w:numFmt w:val="lowerLetter"/>
      <w:lvlText w:val="%2."/>
      <w:lvlJc w:val="left"/>
      <w:pPr>
        <w:ind w:left="1440" w:hanging="360"/>
      </w:pPr>
    </w:lvl>
    <w:lvl w:ilvl="2" w:tplc="81053332" w:tentative="1">
      <w:start w:val="1"/>
      <w:numFmt w:val="lowerRoman"/>
      <w:lvlText w:val="%3."/>
      <w:lvlJc w:val="right"/>
      <w:pPr>
        <w:ind w:left="2160" w:hanging="180"/>
      </w:pPr>
    </w:lvl>
    <w:lvl w:ilvl="3" w:tplc="81053332" w:tentative="1">
      <w:start w:val="1"/>
      <w:numFmt w:val="decimal"/>
      <w:lvlText w:val="%4."/>
      <w:lvlJc w:val="left"/>
      <w:pPr>
        <w:ind w:left="2880" w:hanging="360"/>
      </w:pPr>
    </w:lvl>
    <w:lvl w:ilvl="4" w:tplc="81053332" w:tentative="1">
      <w:start w:val="1"/>
      <w:numFmt w:val="lowerLetter"/>
      <w:lvlText w:val="%5."/>
      <w:lvlJc w:val="left"/>
      <w:pPr>
        <w:ind w:left="3600" w:hanging="360"/>
      </w:pPr>
    </w:lvl>
    <w:lvl w:ilvl="5" w:tplc="81053332" w:tentative="1">
      <w:start w:val="1"/>
      <w:numFmt w:val="lowerRoman"/>
      <w:lvlText w:val="%6."/>
      <w:lvlJc w:val="right"/>
      <w:pPr>
        <w:ind w:left="4320" w:hanging="180"/>
      </w:pPr>
    </w:lvl>
    <w:lvl w:ilvl="6" w:tplc="81053332" w:tentative="1">
      <w:start w:val="1"/>
      <w:numFmt w:val="decimal"/>
      <w:lvlText w:val="%7."/>
      <w:lvlJc w:val="left"/>
      <w:pPr>
        <w:ind w:left="5040" w:hanging="360"/>
      </w:pPr>
    </w:lvl>
    <w:lvl w:ilvl="7" w:tplc="81053332" w:tentative="1">
      <w:start w:val="1"/>
      <w:numFmt w:val="lowerLetter"/>
      <w:lvlText w:val="%8."/>
      <w:lvlJc w:val="left"/>
      <w:pPr>
        <w:ind w:left="5760" w:hanging="360"/>
      </w:pPr>
    </w:lvl>
    <w:lvl w:ilvl="8" w:tplc="81053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52">
    <w:multiLevelType w:val="hybridMultilevel"/>
    <w:lvl w:ilvl="0" w:tplc="44866016">
      <w:start w:val="1"/>
      <w:numFmt w:val="decimal"/>
      <w:lvlText w:val="%1."/>
      <w:lvlJc w:val="left"/>
      <w:pPr>
        <w:ind w:left="720" w:hanging="360"/>
      </w:pPr>
    </w:lvl>
    <w:lvl w:ilvl="1" w:tplc="44866016" w:tentative="1">
      <w:start w:val="1"/>
      <w:numFmt w:val="lowerLetter"/>
      <w:lvlText w:val="%2."/>
      <w:lvlJc w:val="left"/>
      <w:pPr>
        <w:ind w:left="1440" w:hanging="360"/>
      </w:pPr>
    </w:lvl>
    <w:lvl w:ilvl="2" w:tplc="44866016" w:tentative="1">
      <w:start w:val="1"/>
      <w:numFmt w:val="lowerRoman"/>
      <w:lvlText w:val="%3."/>
      <w:lvlJc w:val="right"/>
      <w:pPr>
        <w:ind w:left="2160" w:hanging="180"/>
      </w:pPr>
    </w:lvl>
    <w:lvl w:ilvl="3" w:tplc="44866016" w:tentative="1">
      <w:start w:val="1"/>
      <w:numFmt w:val="decimal"/>
      <w:lvlText w:val="%4."/>
      <w:lvlJc w:val="left"/>
      <w:pPr>
        <w:ind w:left="2880" w:hanging="360"/>
      </w:pPr>
    </w:lvl>
    <w:lvl w:ilvl="4" w:tplc="44866016" w:tentative="1">
      <w:start w:val="1"/>
      <w:numFmt w:val="lowerLetter"/>
      <w:lvlText w:val="%5."/>
      <w:lvlJc w:val="left"/>
      <w:pPr>
        <w:ind w:left="3600" w:hanging="360"/>
      </w:pPr>
    </w:lvl>
    <w:lvl w:ilvl="5" w:tplc="44866016" w:tentative="1">
      <w:start w:val="1"/>
      <w:numFmt w:val="lowerRoman"/>
      <w:lvlText w:val="%6."/>
      <w:lvlJc w:val="right"/>
      <w:pPr>
        <w:ind w:left="4320" w:hanging="180"/>
      </w:pPr>
    </w:lvl>
    <w:lvl w:ilvl="6" w:tplc="44866016" w:tentative="1">
      <w:start w:val="1"/>
      <w:numFmt w:val="decimal"/>
      <w:lvlText w:val="%7."/>
      <w:lvlJc w:val="left"/>
      <w:pPr>
        <w:ind w:left="5040" w:hanging="360"/>
      </w:pPr>
    </w:lvl>
    <w:lvl w:ilvl="7" w:tplc="44866016" w:tentative="1">
      <w:start w:val="1"/>
      <w:numFmt w:val="lowerLetter"/>
      <w:lvlText w:val="%8."/>
      <w:lvlJc w:val="left"/>
      <w:pPr>
        <w:ind w:left="5760" w:hanging="360"/>
      </w:pPr>
    </w:lvl>
    <w:lvl w:ilvl="8" w:tplc="44866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51">
    <w:multiLevelType w:val="hybridMultilevel"/>
    <w:lvl w:ilvl="0" w:tplc="69653339">
      <w:start w:val="1"/>
      <w:numFmt w:val="decimal"/>
      <w:lvlText w:val="%1."/>
      <w:lvlJc w:val="left"/>
      <w:pPr>
        <w:ind w:left="720" w:hanging="360"/>
      </w:pPr>
    </w:lvl>
    <w:lvl w:ilvl="1" w:tplc="69653339" w:tentative="1">
      <w:start w:val="1"/>
      <w:numFmt w:val="lowerLetter"/>
      <w:lvlText w:val="%2."/>
      <w:lvlJc w:val="left"/>
      <w:pPr>
        <w:ind w:left="1440" w:hanging="360"/>
      </w:pPr>
    </w:lvl>
    <w:lvl w:ilvl="2" w:tplc="69653339" w:tentative="1">
      <w:start w:val="1"/>
      <w:numFmt w:val="lowerRoman"/>
      <w:lvlText w:val="%3."/>
      <w:lvlJc w:val="right"/>
      <w:pPr>
        <w:ind w:left="2160" w:hanging="180"/>
      </w:pPr>
    </w:lvl>
    <w:lvl w:ilvl="3" w:tplc="69653339" w:tentative="1">
      <w:start w:val="1"/>
      <w:numFmt w:val="decimal"/>
      <w:lvlText w:val="%4."/>
      <w:lvlJc w:val="left"/>
      <w:pPr>
        <w:ind w:left="2880" w:hanging="360"/>
      </w:pPr>
    </w:lvl>
    <w:lvl w:ilvl="4" w:tplc="69653339" w:tentative="1">
      <w:start w:val="1"/>
      <w:numFmt w:val="lowerLetter"/>
      <w:lvlText w:val="%5."/>
      <w:lvlJc w:val="left"/>
      <w:pPr>
        <w:ind w:left="3600" w:hanging="360"/>
      </w:pPr>
    </w:lvl>
    <w:lvl w:ilvl="5" w:tplc="69653339" w:tentative="1">
      <w:start w:val="1"/>
      <w:numFmt w:val="lowerRoman"/>
      <w:lvlText w:val="%6."/>
      <w:lvlJc w:val="right"/>
      <w:pPr>
        <w:ind w:left="4320" w:hanging="180"/>
      </w:pPr>
    </w:lvl>
    <w:lvl w:ilvl="6" w:tplc="69653339" w:tentative="1">
      <w:start w:val="1"/>
      <w:numFmt w:val="decimal"/>
      <w:lvlText w:val="%7."/>
      <w:lvlJc w:val="left"/>
      <w:pPr>
        <w:ind w:left="5040" w:hanging="360"/>
      </w:pPr>
    </w:lvl>
    <w:lvl w:ilvl="7" w:tplc="69653339" w:tentative="1">
      <w:start w:val="1"/>
      <w:numFmt w:val="lowerLetter"/>
      <w:lvlText w:val="%8."/>
      <w:lvlJc w:val="left"/>
      <w:pPr>
        <w:ind w:left="5760" w:hanging="360"/>
      </w:pPr>
    </w:lvl>
    <w:lvl w:ilvl="8" w:tplc="69653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50">
    <w:multiLevelType w:val="hybridMultilevel"/>
    <w:lvl w:ilvl="0" w:tplc="18619007">
      <w:start w:val="1"/>
      <w:numFmt w:val="decimal"/>
      <w:lvlText w:val="%1."/>
      <w:lvlJc w:val="left"/>
      <w:pPr>
        <w:ind w:left="720" w:hanging="360"/>
      </w:pPr>
    </w:lvl>
    <w:lvl w:ilvl="1" w:tplc="18619007" w:tentative="1">
      <w:start w:val="1"/>
      <w:numFmt w:val="lowerLetter"/>
      <w:lvlText w:val="%2."/>
      <w:lvlJc w:val="left"/>
      <w:pPr>
        <w:ind w:left="1440" w:hanging="360"/>
      </w:pPr>
    </w:lvl>
    <w:lvl w:ilvl="2" w:tplc="18619007" w:tentative="1">
      <w:start w:val="1"/>
      <w:numFmt w:val="lowerRoman"/>
      <w:lvlText w:val="%3."/>
      <w:lvlJc w:val="right"/>
      <w:pPr>
        <w:ind w:left="2160" w:hanging="180"/>
      </w:pPr>
    </w:lvl>
    <w:lvl w:ilvl="3" w:tplc="18619007" w:tentative="1">
      <w:start w:val="1"/>
      <w:numFmt w:val="decimal"/>
      <w:lvlText w:val="%4."/>
      <w:lvlJc w:val="left"/>
      <w:pPr>
        <w:ind w:left="2880" w:hanging="360"/>
      </w:pPr>
    </w:lvl>
    <w:lvl w:ilvl="4" w:tplc="18619007" w:tentative="1">
      <w:start w:val="1"/>
      <w:numFmt w:val="lowerLetter"/>
      <w:lvlText w:val="%5."/>
      <w:lvlJc w:val="left"/>
      <w:pPr>
        <w:ind w:left="3600" w:hanging="360"/>
      </w:pPr>
    </w:lvl>
    <w:lvl w:ilvl="5" w:tplc="18619007" w:tentative="1">
      <w:start w:val="1"/>
      <w:numFmt w:val="lowerRoman"/>
      <w:lvlText w:val="%6."/>
      <w:lvlJc w:val="right"/>
      <w:pPr>
        <w:ind w:left="4320" w:hanging="180"/>
      </w:pPr>
    </w:lvl>
    <w:lvl w:ilvl="6" w:tplc="18619007" w:tentative="1">
      <w:start w:val="1"/>
      <w:numFmt w:val="decimal"/>
      <w:lvlText w:val="%7."/>
      <w:lvlJc w:val="left"/>
      <w:pPr>
        <w:ind w:left="5040" w:hanging="360"/>
      </w:pPr>
    </w:lvl>
    <w:lvl w:ilvl="7" w:tplc="18619007" w:tentative="1">
      <w:start w:val="1"/>
      <w:numFmt w:val="lowerLetter"/>
      <w:lvlText w:val="%8."/>
      <w:lvlJc w:val="left"/>
      <w:pPr>
        <w:ind w:left="5760" w:hanging="360"/>
      </w:pPr>
    </w:lvl>
    <w:lvl w:ilvl="8" w:tplc="18619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49">
    <w:multiLevelType w:val="hybridMultilevel"/>
    <w:lvl w:ilvl="0" w:tplc="10532819">
      <w:start w:val="1"/>
      <w:numFmt w:val="decimal"/>
      <w:lvlText w:val="%1."/>
      <w:lvlJc w:val="left"/>
      <w:pPr>
        <w:ind w:left="720" w:hanging="360"/>
      </w:pPr>
    </w:lvl>
    <w:lvl w:ilvl="1" w:tplc="10532819" w:tentative="1">
      <w:start w:val="1"/>
      <w:numFmt w:val="lowerLetter"/>
      <w:lvlText w:val="%2."/>
      <w:lvlJc w:val="left"/>
      <w:pPr>
        <w:ind w:left="1440" w:hanging="360"/>
      </w:pPr>
    </w:lvl>
    <w:lvl w:ilvl="2" w:tplc="10532819" w:tentative="1">
      <w:start w:val="1"/>
      <w:numFmt w:val="lowerRoman"/>
      <w:lvlText w:val="%3."/>
      <w:lvlJc w:val="right"/>
      <w:pPr>
        <w:ind w:left="2160" w:hanging="180"/>
      </w:pPr>
    </w:lvl>
    <w:lvl w:ilvl="3" w:tplc="10532819" w:tentative="1">
      <w:start w:val="1"/>
      <w:numFmt w:val="decimal"/>
      <w:lvlText w:val="%4."/>
      <w:lvlJc w:val="left"/>
      <w:pPr>
        <w:ind w:left="2880" w:hanging="360"/>
      </w:pPr>
    </w:lvl>
    <w:lvl w:ilvl="4" w:tplc="10532819" w:tentative="1">
      <w:start w:val="1"/>
      <w:numFmt w:val="lowerLetter"/>
      <w:lvlText w:val="%5."/>
      <w:lvlJc w:val="left"/>
      <w:pPr>
        <w:ind w:left="3600" w:hanging="360"/>
      </w:pPr>
    </w:lvl>
    <w:lvl w:ilvl="5" w:tplc="10532819" w:tentative="1">
      <w:start w:val="1"/>
      <w:numFmt w:val="lowerRoman"/>
      <w:lvlText w:val="%6."/>
      <w:lvlJc w:val="right"/>
      <w:pPr>
        <w:ind w:left="4320" w:hanging="180"/>
      </w:pPr>
    </w:lvl>
    <w:lvl w:ilvl="6" w:tplc="10532819" w:tentative="1">
      <w:start w:val="1"/>
      <w:numFmt w:val="decimal"/>
      <w:lvlText w:val="%7."/>
      <w:lvlJc w:val="left"/>
      <w:pPr>
        <w:ind w:left="5040" w:hanging="360"/>
      </w:pPr>
    </w:lvl>
    <w:lvl w:ilvl="7" w:tplc="10532819" w:tentative="1">
      <w:start w:val="1"/>
      <w:numFmt w:val="lowerLetter"/>
      <w:lvlText w:val="%8."/>
      <w:lvlJc w:val="left"/>
      <w:pPr>
        <w:ind w:left="5760" w:hanging="360"/>
      </w:pPr>
    </w:lvl>
    <w:lvl w:ilvl="8" w:tplc="10532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48">
    <w:multiLevelType w:val="hybridMultilevel"/>
    <w:lvl w:ilvl="0" w:tplc="15653679">
      <w:start w:val="1"/>
      <w:numFmt w:val="decimal"/>
      <w:lvlText w:val="%1."/>
      <w:lvlJc w:val="left"/>
      <w:pPr>
        <w:ind w:left="720" w:hanging="360"/>
      </w:pPr>
    </w:lvl>
    <w:lvl w:ilvl="1" w:tplc="15653679" w:tentative="1">
      <w:start w:val="1"/>
      <w:numFmt w:val="lowerLetter"/>
      <w:lvlText w:val="%2."/>
      <w:lvlJc w:val="left"/>
      <w:pPr>
        <w:ind w:left="1440" w:hanging="360"/>
      </w:pPr>
    </w:lvl>
    <w:lvl w:ilvl="2" w:tplc="15653679" w:tentative="1">
      <w:start w:val="1"/>
      <w:numFmt w:val="lowerRoman"/>
      <w:lvlText w:val="%3."/>
      <w:lvlJc w:val="right"/>
      <w:pPr>
        <w:ind w:left="2160" w:hanging="180"/>
      </w:pPr>
    </w:lvl>
    <w:lvl w:ilvl="3" w:tplc="15653679" w:tentative="1">
      <w:start w:val="1"/>
      <w:numFmt w:val="decimal"/>
      <w:lvlText w:val="%4."/>
      <w:lvlJc w:val="left"/>
      <w:pPr>
        <w:ind w:left="2880" w:hanging="360"/>
      </w:pPr>
    </w:lvl>
    <w:lvl w:ilvl="4" w:tplc="15653679" w:tentative="1">
      <w:start w:val="1"/>
      <w:numFmt w:val="lowerLetter"/>
      <w:lvlText w:val="%5."/>
      <w:lvlJc w:val="left"/>
      <w:pPr>
        <w:ind w:left="3600" w:hanging="360"/>
      </w:pPr>
    </w:lvl>
    <w:lvl w:ilvl="5" w:tplc="15653679" w:tentative="1">
      <w:start w:val="1"/>
      <w:numFmt w:val="lowerRoman"/>
      <w:lvlText w:val="%6."/>
      <w:lvlJc w:val="right"/>
      <w:pPr>
        <w:ind w:left="4320" w:hanging="180"/>
      </w:pPr>
    </w:lvl>
    <w:lvl w:ilvl="6" w:tplc="15653679" w:tentative="1">
      <w:start w:val="1"/>
      <w:numFmt w:val="decimal"/>
      <w:lvlText w:val="%7."/>
      <w:lvlJc w:val="left"/>
      <w:pPr>
        <w:ind w:left="5040" w:hanging="360"/>
      </w:pPr>
    </w:lvl>
    <w:lvl w:ilvl="7" w:tplc="15653679" w:tentative="1">
      <w:start w:val="1"/>
      <w:numFmt w:val="lowerLetter"/>
      <w:lvlText w:val="%8."/>
      <w:lvlJc w:val="left"/>
      <w:pPr>
        <w:ind w:left="5760" w:hanging="360"/>
      </w:pPr>
    </w:lvl>
    <w:lvl w:ilvl="8" w:tplc="15653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47">
    <w:multiLevelType w:val="hybridMultilevel"/>
    <w:lvl w:ilvl="0" w:tplc="77644962">
      <w:start w:val="1"/>
      <w:numFmt w:val="decimal"/>
      <w:lvlText w:val="%1."/>
      <w:lvlJc w:val="left"/>
      <w:pPr>
        <w:ind w:left="720" w:hanging="360"/>
      </w:pPr>
    </w:lvl>
    <w:lvl w:ilvl="1" w:tplc="77644962" w:tentative="1">
      <w:start w:val="1"/>
      <w:numFmt w:val="lowerLetter"/>
      <w:lvlText w:val="%2."/>
      <w:lvlJc w:val="left"/>
      <w:pPr>
        <w:ind w:left="1440" w:hanging="360"/>
      </w:pPr>
    </w:lvl>
    <w:lvl w:ilvl="2" w:tplc="77644962" w:tentative="1">
      <w:start w:val="1"/>
      <w:numFmt w:val="lowerRoman"/>
      <w:lvlText w:val="%3."/>
      <w:lvlJc w:val="right"/>
      <w:pPr>
        <w:ind w:left="2160" w:hanging="180"/>
      </w:pPr>
    </w:lvl>
    <w:lvl w:ilvl="3" w:tplc="77644962" w:tentative="1">
      <w:start w:val="1"/>
      <w:numFmt w:val="decimal"/>
      <w:lvlText w:val="%4."/>
      <w:lvlJc w:val="left"/>
      <w:pPr>
        <w:ind w:left="2880" w:hanging="360"/>
      </w:pPr>
    </w:lvl>
    <w:lvl w:ilvl="4" w:tplc="77644962" w:tentative="1">
      <w:start w:val="1"/>
      <w:numFmt w:val="lowerLetter"/>
      <w:lvlText w:val="%5."/>
      <w:lvlJc w:val="left"/>
      <w:pPr>
        <w:ind w:left="3600" w:hanging="360"/>
      </w:pPr>
    </w:lvl>
    <w:lvl w:ilvl="5" w:tplc="77644962" w:tentative="1">
      <w:start w:val="1"/>
      <w:numFmt w:val="lowerRoman"/>
      <w:lvlText w:val="%6."/>
      <w:lvlJc w:val="right"/>
      <w:pPr>
        <w:ind w:left="4320" w:hanging="180"/>
      </w:pPr>
    </w:lvl>
    <w:lvl w:ilvl="6" w:tplc="77644962" w:tentative="1">
      <w:start w:val="1"/>
      <w:numFmt w:val="decimal"/>
      <w:lvlText w:val="%7."/>
      <w:lvlJc w:val="left"/>
      <w:pPr>
        <w:ind w:left="5040" w:hanging="360"/>
      </w:pPr>
    </w:lvl>
    <w:lvl w:ilvl="7" w:tplc="77644962" w:tentative="1">
      <w:start w:val="1"/>
      <w:numFmt w:val="lowerLetter"/>
      <w:lvlText w:val="%8."/>
      <w:lvlJc w:val="left"/>
      <w:pPr>
        <w:ind w:left="5760" w:hanging="360"/>
      </w:pPr>
    </w:lvl>
    <w:lvl w:ilvl="8" w:tplc="77644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46">
    <w:multiLevelType w:val="hybridMultilevel"/>
    <w:lvl w:ilvl="0" w:tplc="62401278">
      <w:start w:val="1"/>
      <w:numFmt w:val="decimal"/>
      <w:lvlText w:val="%1."/>
      <w:lvlJc w:val="left"/>
      <w:pPr>
        <w:ind w:left="720" w:hanging="360"/>
      </w:pPr>
    </w:lvl>
    <w:lvl w:ilvl="1" w:tplc="62401278" w:tentative="1">
      <w:start w:val="1"/>
      <w:numFmt w:val="lowerLetter"/>
      <w:lvlText w:val="%2."/>
      <w:lvlJc w:val="left"/>
      <w:pPr>
        <w:ind w:left="1440" w:hanging="360"/>
      </w:pPr>
    </w:lvl>
    <w:lvl w:ilvl="2" w:tplc="62401278" w:tentative="1">
      <w:start w:val="1"/>
      <w:numFmt w:val="lowerRoman"/>
      <w:lvlText w:val="%3."/>
      <w:lvlJc w:val="right"/>
      <w:pPr>
        <w:ind w:left="2160" w:hanging="180"/>
      </w:pPr>
    </w:lvl>
    <w:lvl w:ilvl="3" w:tplc="62401278" w:tentative="1">
      <w:start w:val="1"/>
      <w:numFmt w:val="decimal"/>
      <w:lvlText w:val="%4."/>
      <w:lvlJc w:val="left"/>
      <w:pPr>
        <w:ind w:left="2880" w:hanging="360"/>
      </w:pPr>
    </w:lvl>
    <w:lvl w:ilvl="4" w:tplc="62401278" w:tentative="1">
      <w:start w:val="1"/>
      <w:numFmt w:val="lowerLetter"/>
      <w:lvlText w:val="%5."/>
      <w:lvlJc w:val="left"/>
      <w:pPr>
        <w:ind w:left="3600" w:hanging="360"/>
      </w:pPr>
    </w:lvl>
    <w:lvl w:ilvl="5" w:tplc="62401278" w:tentative="1">
      <w:start w:val="1"/>
      <w:numFmt w:val="lowerRoman"/>
      <w:lvlText w:val="%6."/>
      <w:lvlJc w:val="right"/>
      <w:pPr>
        <w:ind w:left="4320" w:hanging="180"/>
      </w:pPr>
    </w:lvl>
    <w:lvl w:ilvl="6" w:tplc="62401278" w:tentative="1">
      <w:start w:val="1"/>
      <w:numFmt w:val="decimal"/>
      <w:lvlText w:val="%7."/>
      <w:lvlJc w:val="left"/>
      <w:pPr>
        <w:ind w:left="5040" w:hanging="360"/>
      </w:pPr>
    </w:lvl>
    <w:lvl w:ilvl="7" w:tplc="62401278" w:tentative="1">
      <w:start w:val="1"/>
      <w:numFmt w:val="lowerLetter"/>
      <w:lvlText w:val="%8."/>
      <w:lvlJc w:val="left"/>
      <w:pPr>
        <w:ind w:left="5760" w:hanging="360"/>
      </w:pPr>
    </w:lvl>
    <w:lvl w:ilvl="8" w:tplc="62401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45">
    <w:multiLevelType w:val="hybridMultilevel"/>
    <w:lvl w:ilvl="0" w:tplc="10583988">
      <w:start w:val="1"/>
      <w:numFmt w:val="decimal"/>
      <w:lvlText w:val="%1."/>
      <w:lvlJc w:val="left"/>
      <w:pPr>
        <w:ind w:left="720" w:hanging="360"/>
      </w:pPr>
    </w:lvl>
    <w:lvl w:ilvl="1" w:tplc="10583988" w:tentative="1">
      <w:start w:val="1"/>
      <w:numFmt w:val="lowerLetter"/>
      <w:lvlText w:val="%2."/>
      <w:lvlJc w:val="left"/>
      <w:pPr>
        <w:ind w:left="1440" w:hanging="360"/>
      </w:pPr>
    </w:lvl>
    <w:lvl w:ilvl="2" w:tplc="10583988" w:tentative="1">
      <w:start w:val="1"/>
      <w:numFmt w:val="lowerRoman"/>
      <w:lvlText w:val="%3."/>
      <w:lvlJc w:val="right"/>
      <w:pPr>
        <w:ind w:left="2160" w:hanging="180"/>
      </w:pPr>
    </w:lvl>
    <w:lvl w:ilvl="3" w:tplc="10583988" w:tentative="1">
      <w:start w:val="1"/>
      <w:numFmt w:val="decimal"/>
      <w:lvlText w:val="%4."/>
      <w:lvlJc w:val="left"/>
      <w:pPr>
        <w:ind w:left="2880" w:hanging="360"/>
      </w:pPr>
    </w:lvl>
    <w:lvl w:ilvl="4" w:tplc="10583988" w:tentative="1">
      <w:start w:val="1"/>
      <w:numFmt w:val="lowerLetter"/>
      <w:lvlText w:val="%5."/>
      <w:lvlJc w:val="left"/>
      <w:pPr>
        <w:ind w:left="3600" w:hanging="360"/>
      </w:pPr>
    </w:lvl>
    <w:lvl w:ilvl="5" w:tplc="10583988" w:tentative="1">
      <w:start w:val="1"/>
      <w:numFmt w:val="lowerRoman"/>
      <w:lvlText w:val="%6."/>
      <w:lvlJc w:val="right"/>
      <w:pPr>
        <w:ind w:left="4320" w:hanging="180"/>
      </w:pPr>
    </w:lvl>
    <w:lvl w:ilvl="6" w:tplc="10583988" w:tentative="1">
      <w:start w:val="1"/>
      <w:numFmt w:val="decimal"/>
      <w:lvlText w:val="%7."/>
      <w:lvlJc w:val="left"/>
      <w:pPr>
        <w:ind w:left="5040" w:hanging="360"/>
      </w:pPr>
    </w:lvl>
    <w:lvl w:ilvl="7" w:tplc="10583988" w:tentative="1">
      <w:start w:val="1"/>
      <w:numFmt w:val="lowerLetter"/>
      <w:lvlText w:val="%8."/>
      <w:lvlJc w:val="left"/>
      <w:pPr>
        <w:ind w:left="5760" w:hanging="360"/>
      </w:pPr>
    </w:lvl>
    <w:lvl w:ilvl="8" w:tplc="10583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44">
    <w:multiLevelType w:val="hybridMultilevel"/>
    <w:lvl w:ilvl="0" w:tplc="49244968">
      <w:start w:val="1"/>
      <w:numFmt w:val="decimal"/>
      <w:lvlText w:val="%1."/>
      <w:lvlJc w:val="left"/>
      <w:pPr>
        <w:ind w:left="720" w:hanging="360"/>
      </w:pPr>
    </w:lvl>
    <w:lvl w:ilvl="1" w:tplc="49244968" w:tentative="1">
      <w:start w:val="1"/>
      <w:numFmt w:val="lowerLetter"/>
      <w:lvlText w:val="%2."/>
      <w:lvlJc w:val="left"/>
      <w:pPr>
        <w:ind w:left="1440" w:hanging="360"/>
      </w:pPr>
    </w:lvl>
    <w:lvl w:ilvl="2" w:tplc="49244968" w:tentative="1">
      <w:start w:val="1"/>
      <w:numFmt w:val="lowerRoman"/>
      <w:lvlText w:val="%3."/>
      <w:lvlJc w:val="right"/>
      <w:pPr>
        <w:ind w:left="2160" w:hanging="180"/>
      </w:pPr>
    </w:lvl>
    <w:lvl w:ilvl="3" w:tplc="49244968" w:tentative="1">
      <w:start w:val="1"/>
      <w:numFmt w:val="decimal"/>
      <w:lvlText w:val="%4."/>
      <w:lvlJc w:val="left"/>
      <w:pPr>
        <w:ind w:left="2880" w:hanging="360"/>
      </w:pPr>
    </w:lvl>
    <w:lvl w:ilvl="4" w:tplc="49244968" w:tentative="1">
      <w:start w:val="1"/>
      <w:numFmt w:val="lowerLetter"/>
      <w:lvlText w:val="%5."/>
      <w:lvlJc w:val="left"/>
      <w:pPr>
        <w:ind w:left="3600" w:hanging="360"/>
      </w:pPr>
    </w:lvl>
    <w:lvl w:ilvl="5" w:tplc="49244968" w:tentative="1">
      <w:start w:val="1"/>
      <w:numFmt w:val="lowerRoman"/>
      <w:lvlText w:val="%6."/>
      <w:lvlJc w:val="right"/>
      <w:pPr>
        <w:ind w:left="4320" w:hanging="180"/>
      </w:pPr>
    </w:lvl>
    <w:lvl w:ilvl="6" w:tplc="49244968" w:tentative="1">
      <w:start w:val="1"/>
      <w:numFmt w:val="decimal"/>
      <w:lvlText w:val="%7."/>
      <w:lvlJc w:val="left"/>
      <w:pPr>
        <w:ind w:left="5040" w:hanging="360"/>
      </w:pPr>
    </w:lvl>
    <w:lvl w:ilvl="7" w:tplc="49244968" w:tentative="1">
      <w:start w:val="1"/>
      <w:numFmt w:val="lowerLetter"/>
      <w:lvlText w:val="%8."/>
      <w:lvlJc w:val="left"/>
      <w:pPr>
        <w:ind w:left="5760" w:hanging="360"/>
      </w:pPr>
    </w:lvl>
    <w:lvl w:ilvl="8" w:tplc="49244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43">
    <w:multiLevelType w:val="hybridMultilevel"/>
    <w:lvl w:ilvl="0" w:tplc="73284820">
      <w:start w:val="1"/>
      <w:numFmt w:val="decimal"/>
      <w:lvlText w:val="%1."/>
      <w:lvlJc w:val="left"/>
      <w:pPr>
        <w:ind w:left="720" w:hanging="360"/>
      </w:pPr>
    </w:lvl>
    <w:lvl w:ilvl="1" w:tplc="73284820" w:tentative="1">
      <w:start w:val="1"/>
      <w:numFmt w:val="lowerLetter"/>
      <w:lvlText w:val="%2."/>
      <w:lvlJc w:val="left"/>
      <w:pPr>
        <w:ind w:left="1440" w:hanging="360"/>
      </w:pPr>
    </w:lvl>
    <w:lvl w:ilvl="2" w:tplc="73284820" w:tentative="1">
      <w:start w:val="1"/>
      <w:numFmt w:val="lowerRoman"/>
      <w:lvlText w:val="%3."/>
      <w:lvlJc w:val="right"/>
      <w:pPr>
        <w:ind w:left="2160" w:hanging="180"/>
      </w:pPr>
    </w:lvl>
    <w:lvl w:ilvl="3" w:tplc="73284820" w:tentative="1">
      <w:start w:val="1"/>
      <w:numFmt w:val="decimal"/>
      <w:lvlText w:val="%4."/>
      <w:lvlJc w:val="left"/>
      <w:pPr>
        <w:ind w:left="2880" w:hanging="360"/>
      </w:pPr>
    </w:lvl>
    <w:lvl w:ilvl="4" w:tplc="73284820" w:tentative="1">
      <w:start w:val="1"/>
      <w:numFmt w:val="lowerLetter"/>
      <w:lvlText w:val="%5."/>
      <w:lvlJc w:val="left"/>
      <w:pPr>
        <w:ind w:left="3600" w:hanging="360"/>
      </w:pPr>
    </w:lvl>
    <w:lvl w:ilvl="5" w:tplc="73284820" w:tentative="1">
      <w:start w:val="1"/>
      <w:numFmt w:val="lowerRoman"/>
      <w:lvlText w:val="%6."/>
      <w:lvlJc w:val="right"/>
      <w:pPr>
        <w:ind w:left="4320" w:hanging="180"/>
      </w:pPr>
    </w:lvl>
    <w:lvl w:ilvl="6" w:tplc="73284820" w:tentative="1">
      <w:start w:val="1"/>
      <w:numFmt w:val="decimal"/>
      <w:lvlText w:val="%7."/>
      <w:lvlJc w:val="left"/>
      <w:pPr>
        <w:ind w:left="5040" w:hanging="360"/>
      </w:pPr>
    </w:lvl>
    <w:lvl w:ilvl="7" w:tplc="73284820" w:tentative="1">
      <w:start w:val="1"/>
      <w:numFmt w:val="lowerLetter"/>
      <w:lvlText w:val="%8."/>
      <w:lvlJc w:val="left"/>
      <w:pPr>
        <w:ind w:left="5760" w:hanging="360"/>
      </w:pPr>
    </w:lvl>
    <w:lvl w:ilvl="8" w:tplc="73284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42">
    <w:multiLevelType w:val="hybridMultilevel"/>
    <w:lvl w:ilvl="0" w:tplc="67150227">
      <w:start w:val="1"/>
      <w:numFmt w:val="decimal"/>
      <w:lvlText w:val="%1."/>
      <w:lvlJc w:val="left"/>
      <w:pPr>
        <w:ind w:left="720" w:hanging="360"/>
      </w:pPr>
    </w:lvl>
    <w:lvl w:ilvl="1" w:tplc="67150227" w:tentative="1">
      <w:start w:val="1"/>
      <w:numFmt w:val="lowerLetter"/>
      <w:lvlText w:val="%2."/>
      <w:lvlJc w:val="left"/>
      <w:pPr>
        <w:ind w:left="1440" w:hanging="360"/>
      </w:pPr>
    </w:lvl>
    <w:lvl w:ilvl="2" w:tplc="67150227" w:tentative="1">
      <w:start w:val="1"/>
      <w:numFmt w:val="lowerRoman"/>
      <w:lvlText w:val="%3."/>
      <w:lvlJc w:val="right"/>
      <w:pPr>
        <w:ind w:left="2160" w:hanging="180"/>
      </w:pPr>
    </w:lvl>
    <w:lvl w:ilvl="3" w:tplc="67150227" w:tentative="1">
      <w:start w:val="1"/>
      <w:numFmt w:val="decimal"/>
      <w:lvlText w:val="%4."/>
      <w:lvlJc w:val="left"/>
      <w:pPr>
        <w:ind w:left="2880" w:hanging="360"/>
      </w:pPr>
    </w:lvl>
    <w:lvl w:ilvl="4" w:tplc="67150227" w:tentative="1">
      <w:start w:val="1"/>
      <w:numFmt w:val="lowerLetter"/>
      <w:lvlText w:val="%5."/>
      <w:lvlJc w:val="left"/>
      <w:pPr>
        <w:ind w:left="3600" w:hanging="360"/>
      </w:pPr>
    </w:lvl>
    <w:lvl w:ilvl="5" w:tplc="67150227" w:tentative="1">
      <w:start w:val="1"/>
      <w:numFmt w:val="lowerRoman"/>
      <w:lvlText w:val="%6."/>
      <w:lvlJc w:val="right"/>
      <w:pPr>
        <w:ind w:left="4320" w:hanging="180"/>
      </w:pPr>
    </w:lvl>
    <w:lvl w:ilvl="6" w:tplc="67150227" w:tentative="1">
      <w:start w:val="1"/>
      <w:numFmt w:val="decimal"/>
      <w:lvlText w:val="%7."/>
      <w:lvlJc w:val="left"/>
      <w:pPr>
        <w:ind w:left="5040" w:hanging="360"/>
      </w:pPr>
    </w:lvl>
    <w:lvl w:ilvl="7" w:tplc="67150227" w:tentative="1">
      <w:start w:val="1"/>
      <w:numFmt w:val="lowerLetter"/>
      <w:lvlText w:val="%8."/>
      <w:lvlJc w:val="left"/>
      <w:pPr>
        <w:ind w:left="5760" w:hanging="360"/>
      </w:pPr>
    </w:lvl>
    <w:lvl w:ilvl="8" w:tplc="67150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41">
    <w:multiLevelType w:val="hybridMultilevel"/>
    <w:lvl w:ilvl="0" w:tplc="26409812">
      <w:start w:val="1"/>
      <w:numFmt w:val="decimal"/>
      <w:lvlText w:val="%1."/>
      <w:lvlJc w:val="left"/>
      <w:pPr>
        <w:ind w:left="720" w:hanging="360"/>
      </w:pPr>
    </w:lvl>
    <w:lvl w:ilvl="1" w:tplc="26409812" w:tentative="1">
      <w:start w:val="1"/>
      <w:numFmt w:val="lowerLetter"/>
      <w:lvlText w:val="%2."/>
      <w:lvlJc w:val="left"/>
      <w:pPr>
        <w:ind w:left="1440" w:hanging="360"/>
      </w:pPr>
    </w:lvl>
    <w:lvl w:ilvl="2" w:tplc="26409812" w:tentative="1">
      <w:start w:val="1"/>
      <w:numFmt w:val="lowerRoman"/>
      <w:lvlText w:val="%3."/>
      <w:lvlJc w:val="right"/>
      <w:pPr>
        <w:ind w:left="2160" w:hanging="180"/>
      </w:pPr>
    </w:lvl>
    <w:lvl w:ilvl="3" w:tplc="26409812" w:tentative="1">
      <w:start w:val="1"/>
      <w:numFmt w:val="decimal"/>
      <w:lvlText w:val="%4."/>
      <w:lvlJc w:val="left"/>
      <w:pPr>
        <w:ind w:left="2880" w:hanging="360"/>
      </w:pPr>
    </w:lvl>
    <w:lvl w:ilvl="4" w:tplc="26409812" w:tentative="1">
      <w:start w:val="1"/>
      <w:numFmt w:val="lowerLetter"/>
      <w:lvlText w:val="%5."/>
      <w:lvlJc w:val="left"/>
      <w:pPr>
        <w:ind w:left="3600" w:hanging="360"/>
      </w:pPr>
    </w:lvl>
    <w:lvl w:ilvl="5" w:tplc="26409812" w:tentative="1">
      <w:start w:val="1"/>
      <w:numFmt w:val="lowerRoman"/>
      <w:lvlText w:val="%6."/>
      <w:lvlJc w:val="right"/>
      <w:pPr>
        <w:ind w:left="4320" w:hanging="180"/>
      </w:pPr>
    </w:lvl>
    <w:lvl w:ilvl="6" w:tplc="26409812" w:tentative="1">
      <w:start w:val="1"/>
      <w:numFmt w:val="decimal"/>
      <w:lvlText w:val="%7."/>
      <w:lvlJc w:val="left"/>
      <w:pPr>
        <w:ind w:left="5040" w:hanging="360"/>
      </w:pPr>
    </w:lvl>
    <w:lvl w:ilvl="7" w:tplc="26409812" w:tentative="1">
      <w:start w:val="1"/>
      <w:numFmt w:val="lowerLetter"/>
      <w:lvlText w:val="%8."/>
      <w:lvlJc w:val="left"/>
      <w:pPr>
        <w:ind w:left="5760" w:hanging="360"/>
      </w:pPr>
    </w:lvl>
    <w:lvl w:ilvl="8" w:tplc="26409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40">
    <w:multiLevelType w:val="hybridMultilevel"/>
    <w:lvl w:ilvl="0" w:tplc="84102582">
      <w:start w:val="1"/>
      <w:numFmt w:val="decimal"/>
      <w:lvlText w:val="%1."/>
      <w:lvlJc w:val="left"/>
      <w:pPr>
        <w:ind w:left="720" w:hanging="360"/>
      </w:pPr>
    </w:lvl>
    <w:lvl w:ilvl="1" w:tplc="84102582" w:tentative="1">
      <w:start w:val="1"/>
      <w:numFmt w:val="lowerLetter"/>
      <w:lvlText w:val="%2."/>
      <w:lvlJc w:val="left"/>
      <w:pPr>
        <w:ind w:left="1440" w:hanging="360"/>
      </w:pPr>
    </w:lvl>
    <w:lvl w:ilvl="2" w:tplc="84102582" w:tentative="1">
      <w:start w:val="1"/>
      <w:numFmt w:val="lowerRoman"/>
      <w:lvlText w:val="%3."/>
      <w:lvlJc w:val="right"/>
      <w:pPr>
        <w:ind w:left="2160" w:hanging="180"/>
      </w:pPr>
    </w:lvl>
    <w:lvl w:ilvl="3" w:tplc="84102582" w:tentative="1">
      <w:start w:val="1"/>
      <w:numFmt w:val="decimal"/>
      <w:lvlText w:val="%4."/>
      <w:lvlJc w:val="left"/>
      <w:pPr>
        <w:ind w:left="2880" w:hanging="360"/>
      </w:pPr>
    </w:lvl>
    <w:lvl w:ilvl="4" w:tplc="84102582" w:tentative="1">
      <w:start w:val="1"/>
      <w:numFmt w:val="lowerLetter"/>
      <w:lvlText w:val="%5."/>
      <w:lvlJc w:val="left"/>
      <w:pPr>
        <w:ind w:left="3600" w:hanging="360"/>
      </w:pPr>
    </w:lvl>
    <w:lvl w:ilvl="5" w:tplc="84102582" w:tentative="1">
      <w:start w:val="1"/>
      <w:numFmt w:val="lowerRoman"/>
      <w:lvlText w:val="%6."/>
      <w:lvlJc w:val="right"/>
      <w:pPr>
        <w:ind w:left="4320" w:hanging="180"/>
      </w:pPr>
    </w:lvl>
    <w:lvl w:ilvl="6" w:tplc="84102582" w:tentative="1">
      <w:start w:val="1"/>
      <w:numFmt w:val="decimal"/>
      <w:lvlText w:val="%7."/>
      <w:lvlJc w:val="left"/>
      <w:pPr>
        <w:ind w:left="5040" w:hanging="360"/>
      </w:pPr>
    </w:lvl>
    <w:lvl w:ilvl="7" w:tplc="84102582" w:tentative="1">
      <w:start w:val="1"/>
      <w:numFmt w:val="lowerLetter"/>
      <w:lvlText w:val="%8."/>
      <w:lvlJc w:val="left"/>
      <w:pPr>
        <w:ind w:left="5760" w:hanging="360"/>
      </w:pPr>
    </w:lvl>
    <w:lvl w:ilvl="8" w:tplc="84102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39">
    <w:multiLevelType w:val="hybridMultilevel"/>
    <w:lvl w:ilvl="0" w:tplc="93151652">
      <w:start w:val="1"/>
      <w:numFmt w:val="decimal"/>
      <w:lvlText w:val="%1."/>
      <w:lvlJc w:val="left"/>
      <w:pPr>
        <w:ind w:left="720" w:hanging="360"/>
      </w:pPr>
    </w:lvl>
    <w:lvl w:ilvl="1" w:tplc="93151652" w:tentative="1">
      <w:start w:val="1"/>
      <w:numFmt w:val="lowerLetter"/>
      <w:lvlText w:val="%2."/>
      <w:lvlJc w:val="left"/>
      <w:pPr>
        <w:ind w:left="1440" w:hanging="360"/>
      </w:pPr>
    </w:lvl>
    <w:lvl w:ilvl="2" w:tplc="93151652" w:tentative="1">
      <w:start w:val="1"/>
      <w:numFmt w:val="lowerRoman"/>
      <w:lvlText w:val="%3."/>
      <w:lvlJc w:val="right"/>
      <w:pPr>
        <w:ind w:left="2160" w:hanging="180"/>
      </w:pPr>
    </w:lvl>
    <w:lvl w:ilvl="3" w:tplc="93151652" w:tentative="1">
      <w:start w:val="1"/>
      <w:numFmt w:val="decimal"/>
      <w:lvlText w:val="%4."/>
      <w:lvlJc w:val="left"/>
      <w:pPr>
        <w:ind w:left="2880" w:hanging="360"/>
      </w:pPr>
    </w:lvl>
    <w:lvl w:ilvl="4" w:tplc="93151652" w:tentative="1">
      <w:start w:val="1"/>
      <w:numFmt w:val="lowerLetter"/>
      <w:lvlText w:val="%5."/>
      <w:lvlJc w:val="left"/>
      <w:pPr>
        <w:ind w:left="3600" w:hanging="360"/>
      </w:pPr>
    </w:lvl>
    <w:lvl w:ilvl="5" w:tplc="93151652" w:tentative="1">
      <w:start w:val="1"/>
      <w:numFmt w:val="lowerRoman"/>
      <w:lvlText w:val="%6."/>
      <w:lvlJc w:val="right"/>
      <w:pPr>
        <w:ind w:left="4320" w:hanging="180"/>
      </w:pPr>
    </w:lvl>
    <w:lvl w:ilvl="6" w:tplc="93151652" w:tentative="1">
      <w:start w:val="1"/>
      <w:numFmt w:val="decimal"/>
      <w:lvlText w:val="%7."/>
      <w:lvlJc w:val="left"/>
      <w:pPr>
        <w:ind w:left="5040" w:hanging="360"/>
      </w:pPr>
    </w:lvl>
    <w:lvl w:ilvl="7" w:tplc="93151652" w:tentative="1">
      <w:start w:val="1"/>
      <w:numFmt w:val="lowerLetter"/>
      <w:lvlText w:val="%8."/>
      <w:lvlJc w:val="left"/>
      <w:pPr>
        <w:ind w:left="5760" w:hanging="360"/>
      </w:pPr>
    </w:lvl>
    <w:lvl w:ilvl="8" w:tplc="93151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38">
    <w:multiLevelType w:val="hybridMultilevel"/>
    <w:lvl w:ilvl="0" w:tplc="334492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9938">
    <w:abstractNumId w:val="9938"/>
  </w:num>
  <w:num w:numId="9939">
    <w:abstractNumId w:val="9939"/>
  </w:num>
  <w:num w:numId="9940">
    <w:abstractNumId w:val="9940"/>
  </w:num>
  <w:num w:numId="9941">
    <w:abstractNumId w:val="9941"/>
  </w:num>
  <w:num w:numId="9942">
    <w:abstractNumId w:val="9942"/>
  </w:num>
  <w:num w:numId="9943">
    <w:abstractNumId w:val="9943"/>
  </w:num>
  <w:num w:numId="9944">
    <w:abstractNumId w:val="9944"/>
  </w:num>
  <w:num w:numId="9945">
    <w:abstractNumId w:val="9945"/>
  </w:num>
  <w:num w:numId="9946">
    <w:abstractNumId w:val="9946"/>
  </w:num>
  <w:num w:numId="9947">
    <w:abstractNumId w:val="9947"/>
  </w:num>
  <w:num w:numId="9948">
    <w:abstractNumId w:val="9948"/>
  </w:num>
  <w:num w:numId="9949">
    <w:abstractNumId w:val="9949"/>
  </w:num>
  <w:num w:numId="9950">
    <w:abstractNumId w:val="9950"/>
  </w:num>
  <w:num w:numId="9951">
    <w:abstractNumId w:val="9951"/>
  </w:num>
  <w:num w:numId="9952">
    <w:abstractNumId w:val="9952"/>
  </w:num>
  <w:num w:numId="9953">
    <w:abstractNumId w:val="9953"/>
  </w:num>
  <w:num w:numId="9954">
    <w:abstractNumId w:val="9954"/>
  </w:num>
  <w:num w:numId="9955">
    <w:abstractNumId w:val="9955"/>
  </w:num>
  <w:num w:numId="9956">
    <w:abstractNumId w:val="9956"/>
  </w:num>
  <w:num w:numId="9957">
    <w:abstractNumId w:val="9957"/>
  </w:num>
  <w:num w:numId="9958">
    <w:abstractNumId w:val="9958"/>
  </w:num>
  <w:num w:numId="9959">
    <w:abstractNumId w:val="9959"/>
  </w:num>
  <w:num w:numId="9960">
    <w:abstractNumId w:val="9960"/>
  </w:num>
  <w:num w:numId="9961">
    <w:abstractNumId w:val="9961"/>
  </w:num>
  <w:num w:numId="9962">
    <w:abstractNumId w:val="9962"/>
  </w:num>
  <w:num w:numId="9963">
    <w:abstractNumId w:val="9963"/>
  </w:num>
  <w:num w:numId="9964">
    <w:abstractNumId w:val="9964"/>
  </w:num>
  <w:num w:numId="9965">
    <w:abstractNumId w:val="9965"/>
  </w:num>
  <w:num w:numId="9966">
    <w:abstractNumId w:val="9966"/>
  </w:num>
  <w:num w:numId="9967">
    <w:abstractNumId w:val="9967"/>
  </w:num>
  <w:num w:numId="9968">
    <w:abstractNumId w:val="9968"/>
  </w:num>
  <w:num w:numId="9969">
    <w:abstractNumId w:val="9969"/>
  </w:num>
  <w:num w:numId="9970">
    <w:abstractNumId w:val="9970"/>
  </w:num>
  <w:num w:numId="9971">
    <w:abstractNumId w:val="9971"/>
  </w:num>
  <w:num w:numId="9972">
    <w:abstractNumId w:val="9972"/>
  </w:num>
  <w:num w:numId="9973">
    <w:abstractNumId w:val="9973"/>
  </w:num>
  <w:num w:numId="9974">
    <w:abstractNumId w:val="9974"/>
  </w:num>
  <w:num w:numId="9975">
    <w:abstractNumId w:val="9975"/>
  </w:num>
  <w:num w:numId="9976">
    <w:abstractNumId w:val="9976"/>
  </w:num>
  <w:num w:numId="9977">
    <w:abstractNumId w:val="9977"/>
  </w:num>
  <w:num w:numId="9978">
    <w:abstractNumId w:val="9978"/>
  </w:num>
  <w:num w:numId="9979">
    <w:abstractNumId w:val="9979"/>
  </w:num>
  <w:num w:numId="9980">
    <w:abstractNumId w:val="9980"/>
  </w:num>
  <w:num w:numId="9981">
    <w:abstractNumId w:val="9981"/>
  </w:num>
  <w:num w:numId="9982">
    <w:abstractNumId w:val="9982"/>
  </w:num>
  <w:num w:numId="9983">
    <w:abstractNumId w:val="9983"/>
  </w:num>
  <w:num w:numId="9984">
    <w:abstractNumId w:val="9984"/>
  </w:num>
  <w:num w:numId="9985">
    <w:abstractNumId w:val="9985"/>
  </w:num>
  <w:num w:numId="9986">
    <w:abstractNumId w:val="9986"/>
  </w:num>
  <w:num w:numId="9987">
    <w:abstractNumId w:val="9987"/>
  </w:num>
  <w:num w:numId="9988">
    <w:abstractNumId w:val="9988"/>
  </w:num>
  <w:num w:numId="9989">
    <w:abstractNumId w:val="9989"/>
  </w:num>
  <w:num w:numId="9990">
    <w:abstractNumId w:val="9990"/>
  </w:num>
  <w:num w:numId="9991">
    <w:abstractNumId w:val="9991"/>
  </w:num>
  <w:num w:numId="9992">
    <w:abstractNumId w:val="9992"/>
  </w:num>
  <w:num w:numId="9993">
    <w:abstractNumId w:val="9993"/>
  </w:num>
  <w:num w:numId="9994">
    <w:abstractNumId w:val="9994"/>
  </w:num>
  <w:num w:numId="9995">
    <w:abstractNumId w:val="9995"/>
  </w:num>
  <w:num w:numId="9996">
    <w:abstractNumId w:val="9996"/>
  </w:num>
  <w:num w:numId="9997">
    <w:abstractNumId w:val="9997"/>
  </w:num>
  <w:num w:numId="9998">
    <w:abstractNumId w:val="9998"/>
  </w:num>
  <w:num w:numId="9999">
    <w:abstractNumId w:val="9999"/>
  </w:num>
  <w:num w:numId="10000">
    <w:abstractNumId w:val="10000"/>
  </w:num>
  <w:num w:numId="10001">
    <w:abstractNumId w:val="10001"/>
  </w:num>
  <w:num w:numId="10002">
    <w:abstractNumId w:val="10002"/>
  </w:num>
  <w:num w:numId="10003">
    <w:abstractNumId w:val="10003"/>
  </w:num>
  <w:num w:numId="10004">
    <w:abstractNumId w:val="10004"/>
  </w:num>
  <w:num w:numId="10005">
    <w:abstractNumId w:val="10005"/>
  </w:num>
  <w:num w:numId="10006">
    <w:abstractNumId w:val="10006"/>
  </w:num>
  <w:num w:numId="10007">
    <w:abstractNumId w:val="10007"/>
  </w:num>
  <w:num w:numId="10008">
    <w:abstractNumId w:val="10008"/>
  </w:num>
  <w:num w:numId="10009">
    <w:abstractNumId w:val="10009"/>
  </w:num>
  <w:num w:numId="10010">
    <w:abstractNumId w:val="10010"/>
  </w:num>
  <w:num w:numId="10011">
    <w:abstractNumId w:val="10011"/>
  </w:num>
  <w:num w:numId="10012">
    <w:abstractNumId w:val="10012"/>
  </w:num>
  <w:num w:numId="10013">
    <w:abstractNumId w:val="10013"/>
  </w:num>
  <w:num w:numId="10014">
    <w:abstractNumId w:val="10014"/>
  </w:num>
  <w:num w:numId="10015">
    <w:abstractNumId w:val="10015"/>
  </w:num>
  <w:num w:numId="10016">
    <w:abstractNumId w:val="10016"/>
  </w:num>
  <w:num w:numId="10017">
    <w:abstractNumId w:val="10017"/>
  </w:num>
  <w:num w:numId="10018">
    <w:abstractNumId w:val="10018"/>
  </w:num>
  <w:num w:numId="10019">
    <w:abstractNumId w:val="10019"/>
  </w:num>
  <w:num w:numId="10020">
    <w:abstractNumId w:val="10020"/>
  </w:num>
  <w:num w:numId="10021">
    <w:abstractNumId w:val="10021"/>
  </w:num>
  <w:num w:numId="10022">
    <w:abstractNumId w:val="10022"/>
  </w:num>
  <w:num w:numId="10023">
    <w:abstractNumId w:val="10023"/>
  </w:num>
  <w:num w:numId="10024">
    <w:abstractNumId w:val="10024"/>
  </w:num>
  <w:num w:numId="10025">
    <w:abstractNumId w:val="10025"/>
  </w:num>
  <w:num w:numId="10026">
    <w:abstractNumId w:val="10026"/>
  </w:num>
  <w:num w:numId="10027">
    <w:abstractNumId w:val="10027"/>
  </w:num>
  <w:num w:numId="10028">
    <w:abstractNumId w:val="10028"/>
  </w:num>
  <w:num w:numId="10029">
    <w:abstractNumId w:val="10029"/>
  </w:num>
  <w:num w:numId="10030">
    <w:abstractNumId w:val="10030"/>
  </w:num>
  <w:num w:numId="10031">
    <w:abstractNumId w:val="10031"/>
  </w:num>
  <w:num w:numId="10032">
    <w:abstractNumId w:val="10032"/>
  </w:num>
  <w:num w:numId="10033">
    <w:abstractNumId w:val="10033"/>
  </w:num>
  <w:num w:numId="10034">
    <w:abstractNumId w:val="10034"/>
  </w:num>
  <w:num w:numId="10035">
    <w:abstractNumId w:val="10035"/>
  </w:num>
  <w:num w:numId="10036">
    <w:abstractNumId w:val="10036"/>
  </w:num>
  <w:num w:numId="10037">
    <w:abstractNumId w:val="10037"/>
  </w:num>
  <w:num w:numId="10038">
    <w:abstractNumId w:val="10038"/>
  </w:num>
  <w:num w:numId="10039">
    <w:abstractNumId w:val="10039"/>
  </w:num>
  <w:num w:numId="10040">
    <w:abstractNumId w:val="10040"/>
  </w:num>
  <w:num w:numId="10041">
    <w:abstractNumId w:val="10041"/>
  </w:num>
  <w:num w:numId="10042">
    <w:abstractNumId w:val="10042"/>
  </w:num>
  <w:num w:numId="10043">
    <w:abstractNumId w:val="10043"/>
  </w:num>
  <w:num w:numId="10044">
    <w:abstractNumId w:val="10044"/>
  </w:num>
  <w:num w:numId="10045">
    <w:abstractNumId w:val="100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56563217" Type="http://schemas.openxmlformats.org/officeDocument/2006/relationships/comments" Target="comments.xml"/><Relationship Id="rId282073058" Type="http://schemas.microsoft.com/office/2011/relationships/commentsExtended" Target="commentsExtended.xml"/><Relationship Id="rId62645553" Type="http://schemas.openxmlformats.org/officeDocument/2006/relationships/image" Target="media/imgrId62645553.jpg"/><Relationship Id="rId58956203f9e0e5249" Type="http://schemas.openxmlformats.org/officeDocument/2006/relationships/hyperlink" Target="https://iservice.lombardini.it/jsp/Template2/manuale.jsp?id=96&amp;parent=1000" TargetMode="External"/><Relationship Id="rId69916203f9e0e530e" Type="http://schemas.openxmlformats.org/officeDocument/2006/relationships/hyperlink" Target="https://iservice.lombardini.it/jsp/Template2/manuale.jsp?id=97&amp;parent=1000" TargetMode="External"/><Relationship Id="rId72156203f9e0e5415" Type="http://schemas.openxmlformats.org/officeDocument/2006/relationships/hyperlink" Target="https://iservice.lombardini.it/jsp/Template2/manuale.jsp?id=176&amp;parent=1000" TargetMode="External"/><Relationship Id="rId68036203f9e0e552a" Type="http://schemas.openxmlformats.org/officeDocument/2006/relationships/hyperlink" Target="https://iservice.lombardini.it/jsp/Template2/manuale.jsp?id=176&amp;parent=1000" TargetMode="External"/><Relationship Id="rId46606203f9e0e56be" Type="http://schemas.openxmlformats.org/officeDocument/2006/relationships/hyperlink" Target="https://iservice.lombardini.it/jsp/Template2/manuale.jsp?id=176&amp;parent=1000" TargetMode="External"/><Relationship Id="rId35766203f9e0e575b" Type="http://schemas.openxmlformats.org/officeDocument/2006/relationships/hyperlink" Target="https://iservice.lombardini.it/jsp/Template2/manuale.jsp?id=177&amp;parent=1000" TargetMode="External"/><Relationship Id="rId57296203f9e0e57eb" Type="http://schemas.openxmlformats.org/officeDocument/2006/relationships/hyperlink" Target="https://iservice.lombardini.it/jsp/Template2/manuale.jsp?id=178&amp;parent=1000" TargetMode="External"/><Relationship Id="rId98476203f9e0e589b" Type="http://schemas.openxmlformats.org/officeDocument/2006/relationships/hyperlink" Target="https://iservice.lombardini.it/jsp/Template2/manuale.jsp?id=179&amp;parent=1000" TargetMode="External"/><Relationship Id="rId14266203f9e0e5935" Type="http://schemas.openxmlformats.org/officeDocument/2006/relationships/hyperlink" Target="https://iservice.lombardini.it/jsp/Template2/manuale.jsp?id=180&amp;parent=1000" TargetMode="External"/><Relationship Id="rId27616203f9e0e5a8b" Type="http://schemas.openxmlformats.org/officeDocument/2006/relationships/hyperlink" Target="https://iservice.lombardini.it/jsp/Template2/manuale.jsp?id=181&amp;parent=1000" TargetMode="External"/><Relationship Id="rId41696203f9e0e5b7d" Type="http://schemas.openxmlformats.org/officeDocument/2006/relationships/hyperlink" Target="https://iservice.lombardini.it/jsp/Template2/manuale.jsp?id=182&amp;parent=1000" TargetMode="External"/><Relationship Id="rId56856203f9e0e5c98" Type="http://schemas.openxmlformats.org/officeDocument/2006/relationships/hyperlink" Target="https://iservice.lombardini.it/jsp/Template2/manuale.jsp?id=364&amp;parent=1000" TargetMode="External"/><Relationship Id="rId89456203f9e0e5dea" Type="http://schemas.openxmlformats.org/officeDocument/2006/relationships/hyperlink" Target="https://iservice.lombardini.it/jsp/Template2/manuale.jsp?id=183&amp;parent=1000" TargetMode="External"/><Relationship Id="rId66696203f9e0e5e76" Type="http://schemas.openxmlformats.org/officeDocument/2006/relationships/hyperlink" Target="https://iservice.lombardini.it/jsp/Template2/manuale.jsp?id=184&amp;parent=1000" TargetMode="External"/><Relationship Id="rId99276203f9e0e5f03" Type="http://schemas.openxmlformats.org/officeDocument/2006/relationships/hyperlink" Target="https://iservice.lombardini.it/jsp/Template2/manuale.jsp?id=185&amp;parent=1000" TargetMode="External"/><Relationship Id="rId27256203f9e0e5fb9" Type="http://schemas.openxmlformats.org/officeDocument/2006/relationships/hyperlink" Target="https://iservice.lombardini.it/jsp/Template2/manuale.jsp?id=821&amp;parent=1000" TargetMode="External"/><Relationship Id="rId37856203f9e0e60ba" Type="http://schemas.openxmlformats.org/officeDocument/2006/relationships/hyperlink" Target="https://iservice.lombardini.it/jsp/Template4/manuale.jsp?id=2663&amp;parent=1088" TargetMode="External"/><Relationship Id="rId40726203f9e0e61ed" Type="http://schemas.openxmlformats.org/officeDocument/2006/relationships/hyperlink" Target="https://iservice.lombardini.it/jsp/Template4/manuale.jsp?id=2665&amp;parent=1088" TargetMode="External"/><Relationship Id="rId30056203f9e0e6370" Type="http://schemas.openxmlformats.org/officeDocument/2006/relationships/hyperlink" Target="https://iservice.lombardini.it/jsp/Template4/manuale.jsp?id=2666&amp;parent=1088" TargetMode="External"/><Relationship Id="rId98566203f9e0e6506" Type="http://schemas.openxmlformats.org/officeDocument/2006/relationships/hyperlink" Target="https://iservice.lombardini.it/jsp/Template4/manuale.jsp?id=2667&amp;parent=1088" TargetMode="External"/><Relationship Id="rId74686203f9e0e662f" Type="http://schemas.openxmlformats.org/officeDocument/2006/relationships/hyperlink" Target="https://iservice.lombardini.it/jsp/Template4/manuale.jsp?id=2675&amp;parent=1088" TargetMode="External"/><Relationship Id="rId50746203f9e0e68ef" Type="http://schemas.openxmlformats.org/officeDocument/2006/relationships/hyperlink" Target="https://iservice.lombardini.it/jsp/Template2/manuale.jsp?id=822&amp;parent=1000" TargetMode="External"/><Relationship Id="rId12056203f9e0e69e0" Type="http://schemas.openxmlformats.org/officeDocument/2006/relationships/hyperlink" Target="https://iservice.lombardini.it/jsp/Template2/manuale.jsp?id=822&amp;parent=1000" TargetMode="External"/><Relationship Id="rId26606203f9e1284ff" Type="http://schemas.openxmlformats.org/officeDocument/2006/relationships/hyperlink" Target="https://iservice.lombardini.it/jsp/Template2/manuale.jsp?id=198&amp;parent=1000" TargetMode="External"/><Relationship Id="rId95396203f9e135c6a" Type="http://schemas.openxmlformats.org/officeDocument/2006/relationships/hyperlink" Target="https://iservice.lombardini.it/jsp/Template2/manuale.jsp?id=152&amp;parent=1000" TargetMode="External"/><Relationship Id="rId12126203f9e1b603c" Type="http://schemas.openxmlformats.org/officeDocument/2006/relationships/hyperlink" Target="https://iservice.lombardini.it/jsp/Template2/manuale.jsp?id=154&amp;parent=1000" TargetMode="External"/><Relationship Id="rId20936203f9e20a892" Type="http://schemas.openxmlformats.org/officeDocument/2006/relationships/hyperlink" Target="https://iservice.lombardini.it/jsp/Template2/manuale.jsp?id=154&amp;parent=1000" TargetMode="External"/><Relationship Id="rId97946203f9e2339bd" Type="http://schemas.openxmlformats.org/officeDocument/2006/relationships/hyperlink" Target="https://iservice.lombardini.it/jsp/Template2/manuale.jsp?id=154&amp;parent=1000" TargetMode="External"/><Relationship Id="rId72856203f9e24ea9b" Type="http://schemas.openxmlformats.org/officeDocument/2006/relationships/hyperlink" Target="https://iservice.lombardini.it/jsp/Template2/manuale.jsp?id=155&amp;parent=1000" TargetMode="External"/><Relationship Id="rId36876203f9e25f1b4" Type="http://schemas.openxmlformats.org/officeDocument/2006/relationships/hyperlink" Target="https://iservice.lombardini.it/jsp/Template2/manuale.jsp?id=155&amp;parent=1000" TargetMode="External"/><Relationship Id="rId11976203f9e280450" Type="http://schemas.openxmlformats.org/officeDocument/2006/relationships/hyperlink" Target="https://iservice.lombardini.it/jsp/Template2/manuale.jsp?id=155&amp;parent=1000" TargetMode="External"/><Relationship Id="rId45686203f9e280864" Type="http://schemas.openxmlformats.org/officeDocument/2006/relationships/hyperlink" Target="https://iservice.lombardini.it/jsp/Template2/manuale.jsp?id=148&amp;parent=1000" TargetMode="External"/><Relationship Id="rId76096203f9e2b156b" Type="http://schemas.openxmlformats.org/officeDocument/2006/relationships/hyperlink" Target="https://iservice.lombardini.it/jsp/Template2/manuale.jsp?id=155&amp;parent=1000" TargetMode="External"/><Relationship Id="rId87666203f9e34b6bf" Type="http://schemas.openxmlformats.org/officeDocument/2006/relationships/hyperlink" Target="https://iservice.lombardini.it/jsp/Template2/manuale.jsp?id=148&amp;parent=1000" TargetMode="External"/><Relationship Id="rId41586203f9e390e46" Type="http://schemas.openxmlformats.org/officeDocument/2006/relationships/hyperlink" Target="https://www.youtube.com/embed/Ba8qqxTx6wA?rel=0" TargetMode="External"/><Relationship Id="rId89036203f9e4c19e6" Type="http://schemas.openxmlformats.org/officeDocument/2006/relationships/hyperlink" Target="https://iservice.lombardini.it/jsp/Template2/manuale.jsp?id=822&amp;parent=1000" TargetMode="External"/><Relationship Id="rId87916203f9e4c1e9a" Type="http://schemas.openxmlformats.org/officeDocument/2006/relationships/hyperlink" Target="https://iservice.lombardini.it/jsp/Template2/manuale.jsp?id=822&amp;parent=1000" TargetMode="External"/><Relationship Id="rId36026203f9e4c1f3a" Type="http://schemas.openxmlformats.org/officeDocument/2006/relationships/hyperlink" Target="https://iservice.lombardini.it/jsp/Template2/manuale.jsp?id=822&amp;parent=1000" TargetMode="External"/><Relationship Id="rId77886203f9e4c2115" Type="http://schemas.openxmlformats.org/officeDocument/2006/relationships/hyperlink" Target="https://iservice.lombardini.it/jsp/Template2/manuale.jsp?id=822&amp;parent=1000" TargetMode="External"/><Relationship Id="rId16806203f9e55f3f9" Type="http://schemas.openxmlformats.org/officeDocument/2006/relationships/hyperlink" Target="https://iservice.lombardini.it/jsp/Template2/manuale.jsp?id=822&amp;parent=1000" TargetMode="External"/><Relationship Id="rId58096203f9e5a52c0" Type="http://schemas.openxmlformats.org/officeDocument/2006/relationships/hyperlink" Target="https://iservice.lombardini.it/jsp/Template2/manuale.jsp?id=680&amp;parent=1000" TargetMode="External"/><Relationship Id="rId83706203f9e5a58d0" Type="http://schemas.openxmlformats.org/officeDocument/2006/relationships/hyperlink" Target="https://iservice.lombardini.it/jsp/Template2/manuale.jsp?id=822&amp;parent=1000" TargetMode="External"/><Relationship Id="rId82116203f9e5e1176" Type="http://schemas.openxmlformats.org/officeDocument/2006/relationships/hyperlink" Target="https://iservice.lombardini.it/jsp/Template2/manuale.jsp?id=822&amp;parent=1000" TargetMode="External"/><Relationship Id="rId31556203f9e610504" Type="http://schemas.openxmlformats.org/officeDocument/2006/relationships/hyperlink" Target="https://iservice.lombardini.it/jsp/Template2/manuale.jsp?id=146&amp;parent=1000" TargetMode="External"/><Relationship Id="rId12996203f9e610b69" Type="http://schemas.openxmlformats.org/officeDocument/2006/relationships/hyperlink" Target="https://iservice.lombardini.it/jsp/Template2/manuale.jsp?id=822&amp;parent=1000" TargetMode="External"/><Relationship Id="rId24666203f9e610f92" Type="http://schemas.openxmlformats.org/officeDocument/2006/relationships/hyperlink" Target="https://iservice.lombardini.it/jsp/Template2/manuale.jsp?id=822&amp;parent=1000" TargetMode="External"/><Relationship Id="rId56786203f9e611214" Type="http://schemas.openxmlformats.org/officeDocument/2006/relationships/hyperlink" Target="https://iservice.lombardini.it/jsp/Template2/manuale.jsp?id=822&amp;parent=1000" TargetMode="External"/><Relationship Id="rId51036203f9e611aec" Type="http://schemas.openxmlformats.org/officeDocument/2006/relationships/hyperlink" Target="https://iservice.lombardini.it/jsp/Template2/manuale.jsp?id=822&amp;parent=1000" TargetMode="External"/><Relationship Id="rId29496203f9e611e7d" Type="http://schemas.openxmlformats.org/officeDocument/2006/relationships/hyperlink" Target="https://iservice.lombardini.it/jsp/Template2/manuale.jsp?id=822&amp;parent=1000" TargetMode="External"/><Relationship Id="rId83836203f9e64a7a3" Type="http://schemas.openxmlformats.org/officeDocument/2006/relationships/hyperlink" Target="https://iservice.lombardini.it/jsp/Template2/manuale.jsp?id=822&amp;parent=1000" TargetMode="External"/><Relationship Id="rId98166203f9e81da50" Type="http://schemas.openxmlformats.org/officeDocument/2006/relationships/hyperlink" Target="https://iservice.lombardini.it/jsp/Template2/manuale.jsp?id=822&amp;parent=1000" TargetMode="External"/><Relationship Id="rId15176203f9e81db16" Type="http://schemas.openxmlformats.org/officeDocument/2006/relationships/hyperlink" Target="https://iservice.lombardini.it/jsp/Template2/manuale.jsp?id=822&amp;parent=1000" TargetMode="External"/><Relationship Id="rId44986203f9e81e051" Type="http://schemas.openxmlformats.org/officeDocument/2006/relationships/hyperlink" Target="https://iservice.lombardini.it/jsp/Template2/manuale.jsp?id=822&amp;parent=1000" TargetMode="External"/><Relationship Id="rId14186203f9e81e3ff" Type="http://schemas.openxmlformats.org/officeDocument/2006/relationships/hyperlink" Target="https://iservice.lombardini.it/jsp/Template2/manuale.jsp?id=822&amp;parent=1000" TargetMode="External"/><Relationship Id="rId77466203f9e8650c9" Type="http://schemas.openxmlformats.org/officeDocument/2006/relationships/hyperlink" Target="https://iservice.lombardini.it/jsp/Template2/manuale.jsp?id=822&amp;parent=1000" TargetMode="External"/><Relationship Id="rId38736203f9e8657a2" Type="http://schemas.openxmlformats.org/officeDocument/2006/relationships/hyperlink" Target="https://iservice.lombardini.it/jsp/Template2/manuale.jsp?id=133&amp;parent=1000" TargetMode="External"/><Relationship Id="rId62316203f9e8c1958" Type="http://schemas.openxmlformats.org/officeDocument/2006/relationships/hyperlink" Target="https://iservice.lombardini.it/jsp/Template2/manuale.jsp?id=143&amp;parent=1000" TargetMode="External"/><Relationship Id="rId17326203f9e8c1b4c" Type="http://schemas.openxmlformats.org/officeDocument/2006/relationships/hyperlink" Target="https://iservice.lombardini.it/jsp/Template2/manuale.jsp?id=822&amp;parent=1000" TargetMode="External"/><Relationship Id="rId49536203f9e993d56" Type="http://schemas.openxmlformats.org/officeDocument/2006/relationships/hyperlink" Target="https://iservice.lombardini.it/jsp/Template2/manuale.jsp?id=97&amp;parent=1000" TargetMode="External"/><Relationship Id="rId76706203f9e9b1c2f" Type="http://schemas.openxmlformats.org/officeDocument/2006/relationships/hyperlink" Target="https://iservice.lombardini.it/jsp/Template2/manuale.jsp?id=822&amp;parent=1000" TargetMode="External"/><Relationship Id="rId84276203f9e9b2597" Type="http://schemas.openxmlformats.org/officeDocument/2006/relationships/hyperlink" Target="https://iservice.lombardini.it/jsp/Template2/manuale.jsp?id=822&amp;parent=1000" TargetMode="External"/><Relationship Id="rId20636203f9e9b291d" Type="http://schemas.openxmlformats.org/officeDocument/2006/relationships/hyperlink" Target="https://iservice.lombardini.it/jsp/Template2/manuale.jsp?id=822&amp;parent=1000" TargetMode="External"/><Relationship Id="rId83966203f9e9e765a" Type="http://schemas.openxmlformats.org/officeDocument/2006/relationships/hyperlink" Target="https://iservice.lombardini.it/jsp/Template2/manuale.jsp?id=822&amp;parent=1000" TargetMode="External"/><Relationship Id="rId14756203f9ea9f138" Type="http://schemas.openxmlformats.org/officeDocument/2006/relationships/hyperlink" Target="https://iservice.lombardini.it/jsp/Template2/manuale.jsp?id=132&amp;parent=1000" TargetMode="External"/><Relationship Id="rId74326203f9eac17cc" Type="http://schemas.openxmlformats.org/officeDocument/2006/relationships/hyperlink" Target="https://iservice.lombardini.it/jsp/Template2/manuale.jsp?id=157&amp;parent=1000" TargetMode="External"/><Relationship Id="rId89526203f9eac23fc" Type="http://schemas.openxmlformats.org/officeDocument/2006/relationships/hyperlink" Target="https://iservice.lombardini.it/jsp/Template2/manuale.jsp?id=104&amp;parent=1000" TargetMode="External"/><Relationship Id="rId95176203f9eb06b7c" Type="http://schemas.openxmlformats.org/officeDocument/2006/relationships/hyperlink" Target="https://iservice.lombardini.it/jsp/Template2/manuale.jsp?id=822&amp;parent=1000" TargetMode="External"/><Relationship Id="rId51176203f9eb5ed8f" Type="http://schemas.openxmlformats.org/officeDocument/2006/relationships/hyperlink" Target="https://iservice.lombardini.it/jsp/Template2/manuale.jsp?id=822&amp;parent=1000" TargetMode="External"/><Relationship Id="rId84646203f9eb8f891" Type="http://schemas.openxmlformats.org/officeDocument/2006/relationships/hyperlink" Target="https://iservice.lombardini.it/jsp/Template2/manuale.jsp?id=128&amp;parent=1000" TargetMode="External"/><Relationship Id="rId15076203f9eb90b3b" Type="http://schemas.openxmlformats.org/officeDocument/2006/relationships/hyperlink" Target="https://iservice.lombardini.it/jsp/Template2/manuale.jsp?id=822&amp;parent=1000" TargetMode="External"/><Relationship Id="rId15046203f9ec098ce" Type="http://schemas.openxmlformats.org/officeDocument/2006/relationships/hyperlink" Target="https://iservice.lombardini.it/jsp/Template2/manuale.jsp?id=822&amp;parent=1000" TargetMode="External"/><Relationship Id="rId85666203f9ec2eaf1" Type="http://schemas.openxmlformats.org/officeDocument/2006/relationships/hyperlink" Target="https://iservice.lombardini.it/jsp/Template2/manuale.jsp?id=113&amp;parent=1000" TargetMode="External"/><Relationship Id="rId70346203f9ec621ee" Type="http://schemas.openxmlformats.org/officeDocument/2006/relationships/hyperlink" Target="https://iservice.lombardini.it/jsp/Template2/manuale.jsp?id=113&amp;parent=1000" TargetMode="External"/><Relationship Id="rId77476203f9eca4a2e" Type="http://schemas.openxmlformats.org/officeDocument/2006/relationships/hyperlink" Target="https://iservice.lombardini.it/jsp/Template2/manuale.jsp?id=822&amp;parent=1000" TargetMode="External"/><Relationship Id="rId36416203f9ece0fb1" Type="http://schemas.openxmlformats.org/officeDocument/2006/relationships/hyperlink" Target="https://iservice.lombardini.it/jsp/Template2/manuale.jsp?id=822&amp;parent=1000" TargetMode="External"/><Relationship Id="rId51386203f9ed292e4" Type="http://schemas.openxmlformats.org/officeDocument/2006/relationships/hyperlink" Target="https://iservice.lombardini.it/jsp/Template2/manuale.jsp?id=822&amp;parent=1000" TargetMode="External"/><Relationship Id="rId32836203f9ed2977d" Type="http://schemas.openxmlformats.org/officeDocument/2006/relationships/hyperlink" Target="https://iservice.lombardini.it/jsp/Template2/manuale.jsp?id=822&amp;parent=1000" TargetMode="External"/><Relationship Id="rId68366203f9edc11e3" Type="http://schemas.openxmlformats.org/officeDocument/2006/relationships/hyperlink" Target="https://iservice.lombardini.it/jsp/Template2/manuale.jsp?id=822&amp;parent=1000" TargetMode="External"/><Relationship Id="rId35146203f9edd3386" Type="http://schemas.openxmlformats.org/officeDocument/2006/relationships/hyperlink" Target="https://iservice.lombardini.it/jsp/Template2/manuale.jsp?id=822&amp;parent=1000" TargetMode="External"/><Relationship Id="rId74236203f9ee8a773" Type="http://schemas.openxmlformats.org/officeDocument/2006/relationships/hyperlink" Target="https://iservice.lombardini.it/jsp/Template2/manuale.jsp?id=822&amp;parent=1000" TargetMode="External"/><Relationship Id="rId58276203f9ee9d760" Type="http://schemas.openxmlformats.org/officeDocument/2006/relationships/hyperlink" Target="https://iservice.lombardini.it/jsp/Template2/manuale.jsp?id=822&amp;parent=1000" TargetMode="External"/><Relationship Id="rId85436203f9eeabf63" Type="http://schemas.openxmlformats.org/officeDocument/2006/relationships/hyperlink" Target="https://iservice.lombardini.it/jsp/Template2/manuale.jsp?id=822&amp;parent=1000" TargetMode="External"/><Relationship Id="rId56106203f9eeac58e" Type="http://schemas.openxmlformats.org/officeDocument/2006/relationships/hyperlink" Target="https://iservice.lombardini.it/jsp/Template2/manuale.jsp?id=822&amp;parent=1000" TargetMode="External"/><Relationship Id="rId53596203f9e119596" Type="http://schemas.openxmlformats.org/officeDocument/2006/relationships/image" Target="media/imgrId53596203f9e119596.jpg"/><Relationship Id="rId32826203f9e127fe7" Type="http://schemas.openxmlformats.org/officeDocument/2006/relationships/image" Target="media/imgrId32826203f9e127fe7.jpg"/><Relationship Id="rId91766203f9e1357b0" Type="http://schemas.openxmlformats.org/officeDocument/2006/relationships/image" Target="media/imgrId91766203f9e1357b0.jpg"/><Relationship Id="rId83506203f9e14636e" Type="http://schemas.openxmlformats.org/officeDocument/2006/relationships/image" Target="media/imgrId83506203f9e14636e.jpg"/><Relationship Id="rId62726203f9e15831b" Type="http://schemas.openxmlformats.org/officeDocument/2006/relationships/image" Target="media/imgrId62726203f9e15831b.jpg"/><Relationship Id="rId49486203f9e16ad21" Type="http://schemas.openxmlformats.org/officeDocument/2006/relationships/image" Target="media/imgrId49486203f9e16ad21.jpg"/><Relationship Id="rId63716203f9e17f009" Type="http://schemas.openxmlformats.org/officeDocument/2006/relationships/image" Target="media/imgrId63716203f9e17f009.jpg"/><Relationship Id="rId62786203f9e1915a4" Type="http://schemas.openxmlformats.org/officeDocument/2006/relationships/image" Target="media/imgrId62786203f9e1915a4.jpg"/><Relationship Id="rId82706203f9e1a3c35" Type="http://schemas.openxmlformats.org/officeDocument/2006/relationships/image" Target="media/imgrId82706203f9e1a3c35.jpg"/><Relationship Id="rId42806203f9e1b5c58" Type="http://schemas.openxmlformats.org/officeDocument/2006/relationships/image" Target="media/imgrId42806203f9e1b5c58.jpg"/><Relationship Id="rId20386203f9e1c81ef" Type="http://schemas.openxmlformats.org/officeDocument/2006/relationships/image" Target="media/imgrId20386203f9e1c81ef.jpg"/><Relationship Id="rId19766203f9e1d95c5" Type="http://schemas.openxmlformats.org/officeDocument/2006/relationships/image" Target="media/imgrId19766203f9e1d95c5.jpg"/><Relationship Id="rId72606203f9e1ed12f" Type="http://schemas.openxmlformats.org/officeDocument/2006/relationships/image" Target="media/imgrId72606203f9e1ed12f.jpg"/><Relationship Id="rId41736203f9e20981e" Type="http://schemas.openxmlformats.org/officeDocument/2006/relationships/image" Target="media/imgrId41736203f9e20981e.jpg"/><Relationship Id="rId32486203f9e2214e0" Type="http://schemas.openxmlformats.org/officeDocument/2006/relationships/image" Target="media/imgrId32486203f9e2214e0.jpg"/><Relationship Id="rId33136203f9e23259f" Type="http://schemas.openxmlformats.org/officeDocument/2006/relationships/image" Target="media/imgrId33136203f9e23259f.jpg"/><Relationship Id="rId41036203f9e24e21d" Type="http://schemas.openxmlformats.org/officeDocument/2006/relationships/image" Target="media/imgrId41036203f9e24e21d.jpg"/><Relationship Id="rId29206203f9e25eb6c" Type="http://schemas.openxmlformats.org/officeDocument/2006/relationships/image" Target="media/imgrId29206203f9e25eb6c.jpg"/><Relationship Id="rId38876203f9e26feda" Type="http://schemas.openxmlformats.org/officeDocument/2006/relationships/image" Target="media/imgrId38876203f9e26feda.png"/><Relationship Id="rId65236203f9e27fdc0" Type="http://schemas.openxmlformats.org/officeDocument/2006/relationships/image" Target="media/imgrId65236203f9e27fdc0.jpg"/><Relationship Id="rId81946203f9e291cb8" Type="http://schemas.openxmlformats.org/officeDocument/2006/relationships/image" Target="media/imgrId81946203f9e291cb8.jpg"/><Relationship Id="rId94646203f9e2a1b63" Type="http://schemas.openxmlformats.org/officeDocument/2006/relationships/image" Target="media/imgrId94646203f9e2a1b63.jpg"/><Relationship Id="rId89316203f9e2b0db2" Type="http://schemas.openxmlformats.org/officeDocument/2006/relationships/image" Target="media/imgrId89316203f9e2b0db2.jpg"/><Relationship Id="rId78446203f9e2c1a2c" Type="http://schemas.openxmlformats.org/officeDocument/2006/relationships/image" Target="media/imgrId78446203f9e2c1a2c.jpg"/><Relationship Id="rId60636203f9e2d3613" Type="http://schemas.openxmlformats.org/officeDocument/2006/relationships/image" Target="media/imgrId60636203f9e2d3613.jpg"/><Relationship Id="rId46506203f9e2e492e" Type="http://schemas.openxmlformats.org/officeDocument/2006/relationships/image" Target="media/imgrId46506203f9e2e492e.jpg"/><Relationship Id="rId96926203f9e302fbc" Type="http://schemas.openxmlformats.org/officeDocument/2006/relationships/image" Target="media/imgrId96926203f9e302fbc.jpg"/><Relationship Id="rId37666203f9e318265" Type="http://schemas.openxmlformats.org/officeDocument/2006/relationships/image" Target="media/imgrId37666203f9e318265.jpg"/><Relationship Id="rId24756203f9e325be1" Type="http://schemas.openxmlformats.org/officeDocument/2006/relationships/image" Target="media/imgrId24756203f9e325be1.jpg"/><Relationship Id="rId99096203f9e3384c5" Type="http://schemas.openxmlformats.org/officeDocument/2006/relationships/image" Target="media/imgrId99096203f9e3384c5.jpg"/><Relationship Id="rId14786203f9e34ad57" Type="http://schemas.openxmlformats.org/officeDocument/2006/relationships/image" Target="media/imgrId14786203f9e34ad57.jpg"/><Relationship Id="rId42156203f9e359205" Type="http://schemas.openxmlformats.org/officeDocument/2006/relationships/image" Target="media/imgrId42156203f9e359205.jpg"/><Relationship Id="rId98926203f9e36bd88" Type="http://schemas.openxmlformats.org/officeDocument/2006/relationships/image" Target="media/imgrId98926203f9e36bd88.jpg"/><Relationship Id="rId28986203f9e37f074" Type="http://schemas.openxmlformats.org/officeDocument/2006/relationships/image" Target="media/imgrId28986203f9e37f074.jpg"/><Relationship Id="rId44446203f9e3906f4" Type="http://schemas.openxmlformats.org/officeDocument/2006/relationships/image" Target="media/imgrId44446203f9e3906f4.jpg"/><Relationship Id="rId94086203f9e3ac783" Type="http://schemas.openxmlformats.org/officeDocument/2006/relationships/image" Target="media/imgrId94086203f9e3ac783.jpg"/><Relationship Id="rId58556203f9e3bcc11" Type="http://schemas.openxmlformats.org/officeDocument/2006/relationships/image" Target="media/imgrId58556203f9e3bcc11.jpg"/><Relationship Id="rId25166203f9e3ce554" Type="http://schemas.openxmlformats.org/officeDocument/2006/relationships/image" Target="media/imgrId25166203f9e3ce554.jpg"/><Relationship Id="rId39916203f9e3e0d1f" Type="http://schemas.openxmlformats.org/officeDocument/2006/relationships/image" Target="media/imgrId39916203f9e3e0d1f.jpg"/><Relationship Id="rId16226203f9e400625" Type="http://schemas.openxmlformats.org/officeDocument/2006/relationships/image" Target="media/imgrId16226203f9e400625.jpg"/><Relationship Id="rId49396203f9e414e3b" Type="http://schemas.openxmlformats.org/officeDocument/2006/relationships/image" Target="media/imgrId49396203f9e414e3b.jpg"/><Relationship Id="rId90956203f9e423fb2" Type="http://schemas.openxmlformats.org/officeDocument/2006/relationships/image" Target="media/imgrId90956203f9e423fb2.jpg"/><Relationship Id="rId48996203f9e43606c" Type="http://schemas.openxmlformats.org/officeDocument/2006/relationships/image" Target="media/imgrId48996203f9e43606c.jpg"/><Relationship Id="rId18816203f9e4489ce" Type="http://schemas.openxmlformats.org/officeDocument/2006/relationships/image" Target="media/imgrId18816203f9e4489ce.jpg"/><Relationship Id="rId89786203f9e4599dc" Type="http://schemas.openxmlformats.org/officeDocument/2006/relationships/image" Target="media/imgrId89786203f9e4599dc.jpg"/><Relationship Id="rId44036203f9e46a0d5" Type="http://schemas.openxmlformats.org/officeDocument/2006/relationships/image" Target="media/imgrId44036203f9e46a0d5.jpg"/><Relationship Id="rId64446203f9e478142" Type="http://schemas.openxmlformats.org/officeDocument/2006/relationships/image" Target="media/imgrId64446203f9e478142.jpg"/><Relationship Id="rId92796203f9e48b4b9" Type="http://schemas.openxmlformats.org/officeDocument/2006/relationships/image" Target="media/imgrId92796203f9e48b4b9.jpg"/><Relationship Id="rId91126203f9e49b7f5" Type="http://schemas.openxmlformats.org/officeDocument/2006/relationships/image" Target="media/imgrId91126203f9e49b7f5.jpg"/><Relationship Id="rId87656203f9e4b0917" Type="http://schemas.openxmlformats.org/officeDocument/2006/relationships/image" Target="media/imgrId87656203f9e4b0917.jpg"/><Relationship Id="rId68646203f9e4c114e" Type="http://schemas.openxmlformats.org/officeDocument/2006/relationships/image" Target="media/imgrId68646203f9e4c114e.jpg"/><Relationship Id="rId35836203f9e4d6506" Type="http://schemas.openxmlformats.org/officeDocument/2006/relationships/image" Target="media/imgrId35836203f9e4d6506.jpg"/><Relationship Id="rId91966203f9e4e9f4a" Type="http://schemas.openxmlformats.org/officeDocument/2006/relationships/image" Target="media/imgrId91966203f9e4e9f4a.jpg"/><Relationship Id="rId84626203f9e505df7" Type="http://schemas.openxmlformats.org/officeDocument/2006/relationships/image" Target="media/imgrId84626203f9e505df7.jpg"/><Relationship Id="rId53356203f9e5183fa" Type="http://schemas.openxmlformats.org/officeDocument/2006/relationships/image" Target="media/imgrId53356203f9e5183fa.jpg"/><Relationship Id="rId73696203f9e52a9de" Type="http://schemas.openxmlformats.org/officeDocument/2006/relationships/image" Target="media/imgrId73696203f9e52a9de.jpg"/><Relationship Id="rId71786203f9e53b3ff" Type="http://schemas.openxmlformats.org/officeDocument/2006/relationships/image" Target="media/imgrId71786203f9e53b3ff.jpg"/><Relationship Id="rId50856203f9e54db53" Type="http://schemas.openxmlformats.org/officeDocument/2006/relationships/image" Target="media/imgrId50856203f9e54db53.jpg"/><Relationship Id="rId29706203f9e55d64b" Type="http://schemas.openxmlformats.org/officeDocument/2006/relationships/image" Target="media/imgrId29706203f9e55d64b.jpg"/><Relationship Id="rId34356203f9e572eb0" Type="http://schemas.openxmlformats.org/officeDocument/2006/relationships/image" Target="media/imgrId34356203f9e572eb0.jpg"/><Relationship Id="rId44706203f9e58453e" Type="http://schemas.openxmlformats.org/officeDocument/2006/relationships/image" Target="media/imgrId44706203f9e58453e.jpg"/><Relationship Id="rId19996203f9e594fc1" Type="http://schemas.openxmlformats.org/officeDocument/2006/relationships/image" Target="media/imgrId19996203f9e594fc1.jpg"/><Relationship Id="rId58986203f9e5a4e03" Type="http://schemas.openxmlformats.org/officeDocument/2006/relationships/image" Target="media/imgrId58986203f9e5a4e03.jpg"/><Relationship Id="rId47026203f9e5bc159" Type="http://schemas.openxmlformats.org/officeDocument/2006/relationships/image" Target="media/imgrId47026203f9e5bc159.jpg"/><Relationship Id="rId52256203f9e5cc6e9" Type="http://schemas.openxmlformats.org/officeDocument/2006/relationships/image" Target="media/imgrId52256203f9e5cc6e9.gif"/><Relationship Id="rId50866203f9e5e0903" Type="http://schemas.openxmlformats.org/officeDocument/2006/relationships/image" Target="media/imgrId50866203f9e5e0903.jpg"/><Relationship Id="rId73636203f9e5f3570" Type="http://schemas.openxmlformats.org/officeDocument/2006/relationships/image" Target="media/imgrId73636203f9e5f3570.jpg"/><Relationship Id="rId21516203f9e60fbea" Type="http://schemas.openxmlformats.org/officeDocument/2006/relationships/image" Target="media/imgrId21516203f9e60fbea.jpg"/><Relationship Id="rId98556203f9e623c37" Type="http://schemas.openxmlformats.org/officeDocument/2006/relationships/image" Target="media/imgrId98556203f9e623c37.jpg"/><Relationship Id="rId22196203f9e6341ef" Type="http://schemas.openxmlformats.org/officeDocument/2006/relationships/image" Target="media/imgrId22196203f9e6341ef.jpg"/><Relationship Id="rId18136203f9e64907b" Type="http://schemas.openxmlformats.org/officeDocument/2006/relationships/image" Target="media/imgrId18136203f9e64907b.jpg"/><Relationship Id="rId21046203f9e65dc0e" Type="http://schemas.openxmlformats.org/officeDocument/2006/relationships/image" Target="media/imgrId21046203f9e65dc0e.jpg"/><Relationship Id="rId76526203f9e66eb2f" Type="http://schemas.openxmlformats.org/officeDocument/2006/relationships/image" Target="media/imgrId76526203f9e66eb2f.jpg"/><Relationship Id="rId32046203f9e6805de" Type="http://schemas.openxmlformats.org/officeDocument/2006/relationships/image" Target="media/imgrId32046203f9e6805de.jpg"/><Relationship Id="rId37366203f9e6a28b4" Type="http://schemas.openxmlformats.org/officeDocument/2006/relationships/image" Target="media/imgrId37366203f9e6a28b4.jpg"/><Relationship Id="rId61276203f9e6b18c2" Type="http://schemas.openxmlformats.org/officeDocument/2006/relationships/image" Target="media/imgrId61276203f9e6b18c2.jpg"/><Relationship Id="rId62746203f9e6c6673" Type="http://schemas.openxmlformats.org/officeDocument/2006/relationships/image" Target="media/imgrId62746203f9e6c6673.jpg"/><Relationship Id="rId96526203f9e6e066f" Type="http://schemas.openxmlformats.org/officeDocument/2006/relationships/image" Target="media/imgrId96526203f9e6e066f.jpg"/><Relationship Id="rId99006203f9e6ed88a" Type="http://schemas.openxmlformats.org/officeDocument/2006/relationships/image" Target="media/imgrId99006203f9e6ed88a.jpg"/><Relationship Id="rId98116203f9e70ccbe" Type="http://schemas.openxmlformats.org/officeDocument/2006/relationships/image" Target="media/imgrId98116203f9e70ccbe.jpg"/><Relationship Id="rId49756203f9e71c7bb" Type="http://schemas.openxmlformats.org/officeDocument/2006/relationships/image" Target="media/imgrId49756203f9e71c7bb.jpg"/><Relationship Id="rId34576203f9e72f457" Type="http://schemas.openxmlformats.org/officeDocument/2006/relationships/image" Target="media/imgrId34576203f9e72f457.jpg"/><Relationship Id="rId39066203f9e744a59" Type="http://schemas.openxmlformats.org/officeDocument/2006/relationships/image" Target="media/imgrId39066203f9e744a59.jpg"/><Relationship Id="rId89556203f9e7562f2" Type="http://schemas.openxmlformats.org/officeDocument/2006/relationships/image" Target="media/imgrId89556203f9e7562f2.jpg"/><Relationship Id="rId83026203f9e76651d" Type="http://schemas.openxmlformats.org/officeDocument/2006/relationships/image" Target="media/imgrId83026203f9e76651d.jpg"/><Relationship Id="rId80426203f9e77435c" Type="http://schemas.openxmlformats.org/officeDocument/2006/relationships/image" Target="media/imgrId80426203f9e77435c.jpg"/><Relationship Id="rId96256203f9e7844a0" Type="http://schemas.openxmlformats.org/officeDocument/2006/relationships/image" Target="media/imgrId96256203f9e7844a0.jpg"/><Relationship Id="rId14196203f9e798439" Type="http://schemas.openxmlformats.org/officeDocument/2006/relationships/image" Target="media/imgrId14196203f9e798439.jpg"/><Relationship Id="rId43306203f9e7ac1fd" Type="http://schemas.openxmlformats.org/officeDocument/2006/relationships/image" Target="media/imgrId43306203f9e7ac1fd.jpg"/><Relationship Id="rId80916203f9e7bd159" Type="http://schemas.openxmlformats.org/officeDocument/2006/relationships/image" Target="media/imgrId80916203f9e7bd159.jpg"/><Relationship Id="rId87466203f9e7ce7ab" Type="http://schemas.openxmlformats.org/officeDocument/2006/relationships/image" Target="media/imgrId87466203f9e7ce7ab.jpg"/><Relationship Id="rId65986203f9e7dfcc5" Type="http://schemas.openxmlformats.org/officeDocument/2006/relationships/image" Target="media/imgrId65986203f9e7dfcc5.jpg"/><Relationship Id="rId88616203f9e7ee954" Type="http://schemas.openxmlformats.org/officeDocument/2006/relationships/image" Target="media/imgrId88616203f9e7ee954.jpg"/><Relationship Id="rId90796203f9e80c56a" Type="http://schemas.openxmlformats.org/officeDocument/2006/relationships/image" Target="media/imgrId90796203f9e80c56a.jpg"/><Relationship Id="rId93296203f9e81d1ee" Type="http://schemas.openxmlformats.org/officeDocument/2006/relationships/image" Target="media/imgrId93296203f9e81d1ee.jpg"/><Relationship Id="rId42266203f9e830c83" Type="http://schemas.openxmlformats.org/officeDocument/2006/relationships/image" Target="media/imgrId42266203f9e830c83.jpg"/><Relationship Id="rId19816203f9e84061f" Type="http://schemas.openxmlformats.org/officeDocument/2006/relationships/image" Target="media/imgrId19816203f9e84061f.jpg"/><Relationship Id="rId88866203f9e853dc5" Type="http://schemas.openxmlformats.org/officeDocument/2006/relationships/image" Target="media/imgrId88866203f9e853dc5.jpg"/><Relationship Id="rId71146203f9e864d8c" Type="http://schemas.openxmlformats.org/officeDocument/2006/relationships/image" Target="media/imgrId71146203f9e864d8c.jpg"/><Relationship Id="rId53056203f9e8767aa" Type="http://schemas.openxmlformats.org/officeDocument/2006/relationships/image" Target="media/imgrId53056203f9e8767aa.jpg"/><Relationship Id="rId47126203f9e88a681" Type="http://schemas.openxmlformats.org/officeDocument/2006/relationships/image" Target="media/imgrId47126203f9e88a681.jpg"/><Relationship Id="rId66966203f9e89ce00" Type="http://schemas.openxmlformats.org/officeDocument/2006/relationships/image" Target="media/imgrId66966203f9e89ce00.jpg"/><Relationship Id="rId10686203f9e8af459" Type="http://schemas.openxmlformats.org/officeDocument/2006/relationships/image" Target="media/imgrId10686203f9e8af459.jpg"/><Relationship Id="rId55586203f9e8c1151" Type="http://schemas.openxmlformats.org/officeDocument/2006/relationships/image" Target="media/imgrId55586203f9e8c1151.jpg"/><Relationship Id="rId73446203f9e8d66bc" Type="http://schemas.openxmlformats.org/officeDocument/2006/relationships/image" Target="media/imgrId73446203f9e8d66bc.jpg"/><Relationship Id="rId24976203f9e8e5bf3" Type="http://schemas.openxmlformats.org/officeDocument/2006/relationships/image" Target="media/imgrId24976203f9e8e5bf3.jpg"/><Relationship Id="rId32716203f9e900ce2" Type="http://schemas.openxmlformats.org/officeDocument/2006/relationships/image" Target="media/imgrId32716203f9e900ce2.jpg"/><Relationship Id="rId78756203f9e911a28" Type="http://schemas.openxmlformats.org/officeDocument/2006/relationships/image" Target="media/imgrId78756203f9e911a28.jpg"/><Relationship Id="rId25666203f9e9248c6" Type="http://schemas.openxmlformats.org/officeDocument/2006/relationships/image" Target="media/imgrId25666203f9e9248c6.jpg"/><Relationship Id="rId16986203f9e936868" Type="http://schemas.openxmlformats.org/officeDocument/2006/relationships/image" Target="media/imgrId16986203f9e936868.jpg"/><Relationship Id="rId85456203f9e948ab3" Type="http://schemas.openxmlformats.org/officeDocument/2006/relationships/image" Target="media/imgrId85456203f9e948ab3.jpg"/><Relationship Id="rId60676203f9e95c538" Type="http://schemas.openxmlformats.org/officeDocument/2006/relationships/image" Target="media/imgrId60676203f9e95c538.jpg"/><Relationship Id="rId84596203f9e96e254" Type="http://schemas.openxmlformats.org/officeDocument/2006/relationships/image" Target="media/imgrId84596203f9e96e254.jpg"/><Relationship Id="rId26356203f9e982554" Type="http://schemas.openxmlformats.org/officeDocument/2006/relationships/image" Target="media/imgrId26356203f9e982554.jpg"/><Relationship Id="rId61076203f9e99368c" Type="http://schemas.openxmlformats.org/officeDocument/2006/relationships/image" Target="media/imgrId61076203f9e99368c.jpg"/><Relationship Id="rId30706203f9e9a3589" Type="http://schemas.openxmlformats.org/officeDocument/2006/relationships/image" Target="media/imgrId30706203f9e9a3589.jpg"/><Relationship Id="rId30576203f9e9b157e" Type="http://schemas.openxmlformats.org/officeDocument/2006/relationships/image" Target="media/imgrId30576203f9e9b157e.jpg"/><Relationship Id="rId82276203f9e9c2e65" Type="http://schemas.openxmlformats.org/officeDocument/2006/relationships/image" Target="media/imgrId82276203f9e9c2e65.jpg"/><Relationship Id="rId25086203f9e9d6fb7" Type="http://schemas.openxmlformats.org/officeDocument/2006/relationships/image" Target="media/imgrId25086203f9e9d6fb7.jpg"/><Relationship Id="rId90336203f9e9e6b2c" Type="http://schemas.openxmlformats.org/officeDocument/2006/relationships/image" Target="media/imgrId90336203f9e9e6b2c.jpg"/><Relationship Id="rId54786203f9ea056ab" Type="http://schemas.openxmlformats.org/officeDocument/2006/relationships/image" Target="media/imgrId54786203f9ea056ab.jpg"/><Relationship Id="rId31196203f9ea18c22" Type="http://schemas.openxmlformats.org/officeDocument/2006/relationships/image" Target="media/imgrId31196203f9ea18c22.jpg"/><Relationship Id="rId72516203f9ea28025" Type="http://schemas.openxmlformats.org/officeDocument/2006/relationships/image" Target="media/imgrId72516203f9ea28025.jpg"/><Relationship Id="rId51076203f9ea38183" Type="http://schemas.openxmlformats.org/officeDocument/2006/relationships/image" Target="media/imgrId51076203f9ea38183.jpg"/><Relationship Id="rId21906203f9ea46885" Type="http://schemas.openxmlformats.org/officeDocument/2006/relationships/image" Target="media/imgrId21906203f9ea46885.jpg"/><Relationship Id="rId63366203f9ea5c86b" Type="http://schemas.openxmlformats.org/officeDocument/2006/relationships/image" Target="media/imgrId63366203f9ea5c86b.jpg"/><Relationship Id="rId31786203f9ea6c510" Type="http://schemas.openxmlformats.org/officeDocument/2006/relationships/image" Target="media/imgrId31786203f9ea6c510.jpg"/><Relationship Id="rId62896203f9ea7bc2e" Type="http://schemas.openxmlformats.org/officeDocument/2006/relationships/image" Target="media/imgrId62896203f9ea7bc2e.jpg"/><Relationship Id="rId92616203f9ea8bb14" Type="http://schemas.openxmlformats.org/officeDocument/2006/relationships/image" Target="media/imgrId92616203f9ea8bb14.jpg"/><Relationship Id="rId41366203f9ea9e79e" Type="http://schemas.openxmlformats.org/officeDocument/2006/relationships/image" Target="media/imgrId41366203f9ea9e79e.jpg"/><Relationship Id="rId69596203f9eaace22" Type="http://schemas.openxmlformats.org/officeDocument/2006/relationships/image" Target="media/imgrId69596203f9eaace22.jpg"/><Relationship Id="rId68216203f9eac0afc" Type="http://schemas.openxmlformats.org/officeDocument/2006/relationships/image" Target="media/imgrId68216203f9eac0afc.jpg"/><Relationship Id="rId77676203f9ead66b8" Type="http://schemas.openxmlformats.org/officeDocument/2006/relationships/image" Target="media/imgrId77676203f9ead66b8.jpg"/><Relationship Id="rId91256203f9eae8738" Type="http://schemas.openxmlformats.org/officeDocument/2006/relationships/image" Target="media/imgrId91256203f9eae8738.jpg"/><Relationship Id="rId39786203f9eb063fd" Type="http://schemas.openxmlformats.org/officeDocument/2006/relationships/image" Target="media/imgrId39786203f9eb063fd.jpg"/><Relationship Id="rId11416203f9eb1fd62" Type="http://schemas.openxmlformats.org/officeDocument/2006/relationships/image" Target="media/imgrId11416203f9eb1fd62.jpg"/><Relationship Id="rId23926203f9eb366c4" Type="http://schemas.openxmlformats.org/officeDocument/2006/relationships/image" Target="media/imgrId23926203f9eb366c4.jpg"/><Relationship Id="rId49326203f9eb4b509" Type="http://schemas.openxmlformats.org/officeDocument/2006/relationships/image" Target="media/imgrId49326203f9eb4b509.jpg"/><Relationship Id="rId13376203f9eb5dd6e" Type="http://schemas.openxmlformats.org/officeDocument/2006/relationships/image" Target="media/imgrId13376203f9eb5dd6e.jpg"/><Relationship Id="rId98756203f9eb6d2d6" Type="http://schemas.openxmlformats.org/officeDocument/2006/relationships/image" Target="media/imgrId98756203f9eb6d2d6.jpg"/><Relationship Id="rId80686203f9eb7b489" Type="http://schemas.openxmlformats.org/officeDocument/2006/relationships/image" Target="media/imgrId80686203f9eb7b489.jpg"/><Relationship Id="rId64536203f9eb8de5d" Type="http://schemas.openxmlformats.org/officeDocument/2006/relationships/image" Target="media/imgrId64536203f9eb8de5d.jpg"/><Relationship Id="rId21396203f9eba433e" Type="http://schemas.openxmlformats.org/officeDocument/2006/relationships/image" Target="media/imgrId21396203f9eba433e.jpg"/><Relationship Id="rId81896203f9ebb3d6f" Type="http://schemas.openxmlformats.org/officeDocument/2006/relationships/image" Target="media/imgrId81896203f9ebb3d6f.jpg"/><Relationship Id="rId71076203f9ebc7b4f" Type="http://schemas.openxmlformats.org/officeDocument/2006/relationships/image" Target="media/imgrId71076203f9ebc7b4f.jpg"/><Relationship Id="rId13456203f9ebd5fb1" Type="http://schemas.openxmlformats.org/officeDocument/2006/relationships/image" Target="media/imgrId13456203f9ebd5fb1.jpg"/><Relationship Id="rId22406203f9ebe7738" Type="http://schemas.openxmlformats.org/officeDocument/2006/relationships/image" Target="media/imgrId22406203f9ebe7738.jpg"/><Relationship Id="rId68576203f9ec087e5" Type="http://schemas.openxmlformats.org/officeDocument/2006/relationships/image" Target="media/imgrId68576203f9ec087e5.jpg"/><Relationship Id="rId62886203f9ec1bd62" Type="http://schemas.openxmlformats.org/officeDocument/2006/relationships/image" Target="media/imgrId62886203f9ec1bd62.jpg"/><Relationship Id="rId87116203f9ec2e79f" Type="http://schemas.openxmlformats.org/officeDocument/2006/relationships/image" Target="media/imgrId87116203f9ec2e79f.jpg"/><Relationship Id="rId97116203f9ec40dfb" Type="http://schemas.openxmlformats.org/officeDocument/2006/relationships/image" Target="media/imgrId97116203f9ec40dfb.jpg"/><Relationship Id="rId26856203f9ec51ab1" Type="http://schemas.openxmlformats.org/officeDocument/2006/relationships/image" Target="media/imgrId26856203f9ec51ab1.jpg"/><Relationship Id="rId56506203f9ec61742" Type="http://schemas.openxmlformats.org/officeDocument/2006/relationships/image" Target="media/imgrId56506203f9ec61742.jpg"/><Relationship Id="rId89336203f9ec70cad" Type="http://schemas.openxmlformats.org/officeDocument/2006/relationships/image" Target="media/imgrId89336203f9ec70cad.jpg"/><Relationship Id="rId51886203f9ec82c44" Type="http://schemas.openxmlformats.org/officeDocument/2006/relationships/image" Target="media/imgrId51886203f9ec82c44.jpg"/><Relationship Id="rId78776203f9ec93be3" Type="http://schemas.openxmlformats.org/officeDocument/2006/relationships/image" Target="media/imgrId78776203f9ec93be3.jpg"/><Relationship Id="rId67026203f9eca37f1" Type="http://schemas.openxmlformats.org/officeDocument/2006/relationships/image" Target="media/imgrId67026203f9eca37f1.jpg"/><Relationship Id="rId39136203f9ecbb2d1" Type="http://schemas.openxmlformats.org/officeDocument/2006/relationships/image" Target="media/imgrId39136203f9ecbb2d1.jpg"/><Relationship Id="rId90396203f9eccf46e" Type="http://schemas.openxmlformats.org/officeDocument/2006/relationships/image" Target="media/imgrId90396203f9eccf46e.jpg"/><Relationship Id="rId52406203f9ecdff0d" Type="http://schemas.openxmlformats.org/officeDocument/2006/relationships/image" Target="media/imgrId52406203f9ecdff0d.jpg"/><Relationship Id="rId89896203f9ed009c3" Type="http://schemas.openxmlformats.org/officeDocument/2006/relationships/image" Target="media/imgrId89896203f9ed009c3.jpg"/><Relationship Id="rId12876203f9ed28157" Type="http://schemas.openxmlformats.org/officeDocument/2006/relationships/image" Target="media/imgrId12876203f9ed28157.jpg"/><Relationship Id="rId30786203f9ed388d1" Type="http://schemas.openxmlformats.org/officeDocument/2006/relationships/image" Target="media/imgrId30786203f9ed388d1.jpg"/><Relationship Id="rId24906203f9ed48532" Type="http://schemas.openxmlformats.org/officeDocument/2006/relationships/image" Target="media/imgrId24906203f9ed48532.jpg"/><Relationship Id="rId57456203f9ed5bc56" Type="http://schemas.openxmlformats.org/officeDocument/2006/relationships/image" Target="media/imgrId57456203f9ed5bc56.jpg"/><Relationship Id="rId48046203f9ed6fefe" Type="http://schemas.openxmlformats.org/officeDocument/2006/relationships/image" Target="media/imgrId48046203f9ed6fefe.jpg"/><Relationship Id="rId70256203f9ed8093b" Type="http://schemas.openxmlformats.org/officeDocument/2006/relationships/image" Target="media/imgrId70256203f9ed8093b.jpg"/><Relationship Id="rId34256203f9ed91666" Type="http://schemas.openxmlformats.org/officeDocument/2006/relationships/image" Target="media/imgrId34256203f9ed91666.jpg"/><Relationship Id="rId33026203f9eda2fa5" Type="http://schemas.openxmlformats.org/officeDocument/2006/relationships/image" Target="media/imgrId33026203f9eda2fa5.jpg"/><Relationship Id="rId92196203f9edb28c5" Type="http://schemas.openxmlformats.org/officeDocument/2006/relationships/image" Target="media/imgrId92196203f9edb28c5.jpg"/><Relationship Id="rId35916203f9edc0b3f" Type="http://schemas.openxmlformats.org/officeDocument/2006/relationships/image" Target="media/imgrId35916203f9edc0b3f.jpg"/><Relationship Id="rId56656203f9edd21e5" Type="http://schemas.openxmlformats.org/officeDocument/2006/relationships/image" Target="media/imgrId56656203f9edd21e5.jpg"/><Relationship Id="rId60486203f9ede41d5" Type="http://schemas.openxmlformats.org/officeDocument/2006/relationships/image" Target="media/imgrId60486203f9ede41d5.jpg"/><Relationship Id="rId16776203f9ee0033f" Type="http://schemas.openxmlformats.org/officeDocument/2006/relationships/image" Target="media/imgrId16776203f9ee0033f.jpg"/><Relationship Id="rId65606203f9ee136d3" Type="http://schemas.openxmlformats.org/officeDocument/2006/relationships/image" Target="media/imgrId65606203f9ee136d3.jpg"/><Relationship Id="rId18896203f9ee27364" Type="http://schemas.openxmlformats.org/officeDocument/2006/relationships/image" Target="media/imgrId18896203f9ee27364.jpg"/><Relationship Id="rId65516203f9ee3a94e" Type="http://schemas.openxmlformats.org/officeDocument/2006/relationships/image" Target="media/imgrId65516203f9ee3a94e.jpg"/><Relationship Id="rId17606203f9ee4ecc7" Type="http://schemas.openxmlformats.org/officeDocument/2006/relationships/image" Target="media/imgrId17606203f9ee4ecc7.jpg"/><Relationship Id="rId19416203f9ee63074" Type="http://schemas.openxmlformats.org/officeDocument/2006/relationships/image" Target="media/imgrId19416203f9ee63074.jpg"/><Relationship Id="rId34506203f9ee7547c" Type="http://schemas.openxmlformats.org/officeDocument/2006/relationships/image" Target="media/imgrId34506203f9ee7547c.jpg"/><Relationship Id="rId87146203f9ee89a51" Type="http://schemas.openxmlformats.org/officeDocument/2006/relationships/image" Target="media/imgrId87146203f9ee89a51.jpg"/><Relationship Id="rId33836203f9ee9c834" Type="http://schemas.openxmlformats.org/officeDocument/2006/relationships/image" Target="media/imgrId33836203f9ee9c834.jpg"/><Relationship Id="rId70736203f9eeab932" Type="http://schemas.openxmlformats.org/officeDocument/2006/relationships/image" Target="media/imgrId70736203f9eeab932.jpg"/><Relationship Id="rId24536203f9eebedf1" Type="http://schemas.openxmlformats.org/officeDocument/2006/relationships/image" Target="media/imgrId24536203f9eebedf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645553" Type="http://schemas.openxmlformats.org/officeDocument/2006/relationships/image" Target="media/imgrId6264555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645553" Type="http://schemas.openxmlformats.org/officeDocument/2006/relationships/image" Target="media/imgrId6264555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645553" Type="http://schemas.openxmlformats.org/officeDocument/2006/relationships/image" Target="media/imgrId6264555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645553" Type="http://schemas.openxmlformats.org/officeDocument/2006/relationships/image" Target="media/imgrId6264555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645553" Type="http://schemas.openxmlformats.org/officeDocument/2006/relationships/image" Target="media/imgrId6264555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645553" Type="http://schemas.openxmlformats.org/officeDocument/2006/relationships/image" Target="media/imgrId6264555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