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82787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914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6072346" w:name="ctxt"/>
    <w:bookmarkEnd w:id="6607234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66446" name="name45116203f984c3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26203f984c3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8466203f984c4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61486203f984c4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084324" name="name93036203f984d9815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86766203f984d9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20496203f984d9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14420" name="name69256203f984f0d64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6296203f984f0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326203f984f160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4536" name="name93396203f9850c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76203f9850c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016203f9850d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20911" name="name70806203f98524023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56666203f98524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829130" name="name66086203f9853c22d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35126203f9853c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24906203f9853c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18645" name="name16596203f9855118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936203f9855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4003" name="name85296203f98569f4d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72986203f98569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22052926" name="name27536203f9858106e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74126203f9858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59103944" name="name52566203f985a0249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69896203f985a0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146203f985a06c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540">
    <w:multiLevelType w:val="hybridMultilevel"/>
    <w:lvl w:ilvl="0" w:tplc="73326753">
      <w:start w:val="1"/>
      <w:numFmt w:val="decimal"/>
      <w:lvlText w:val="%1."/>
      <w:lvlJc w:val="left"/>
      <w:pPr>
        <w:ind w:left="720" w:hanging="360"/>
      </w:pPr>
    </w:lvl>
    <w:lvl w:ilvl="1" w:tplc="73326753" w:tentative="1">
      <w:start w:val="1"/>
      <w:numFmt w:val="lowerLetter"/>
      <w:lvlText w:val="%2."/>
      <w:lvlJc w:val="left"/>
      <w:pPr>
        <w:ind w:left="1440" w:hanging="360"/>
      </w:pPr>
    </w:lvl>
    <w:lvl w:ilvl="2" w:tplc="73326753" w:tentative="1">
      <w:start w:val="1"/>
      <w:numFmt w:val="lowerRoman"/>
      <w:lvlText w:val="%3."/>
      <w:lvlJc w:val="right"/>
      <w:pPr>
        <w:ind w:left="2160" w:hanging="180"/>
      </w:pPr>
    </w:lvl>
    <w:lvl w:ilvl="3" w:tplc="73326753" w:tentative="1">
      <w:start w:val="1"/>
      <w:numFmt w:val="decimal"/>
      <w:lvlText w:val="%4."/>
      <w:lvlJc w:val="left"/>
      <w:pPr>
        <w:ind w:left="2880" w:hanging="360"/>
      </w:pPr>
    </w:lvl>
    <w:lvl w:ilvl="4" w:tplc="73326753" w:tentative="1">
      <w:start w:val="1"/>
      <w:numFmt w:val="lowerLetter"/>
      <w:lvlText w:val="%5."/>
      <w:lvlJc w:val="left"/>
      <w:pPr>
        <w:ind w:left="3600" w:hanging="360"/>
      </w:pPr>
    </w:lvl>
    <w:lvl w:ilvl="5" w:tplc="73326753" w:tentative="1">
      <w:start w:val="1"/>
      <w:numFmt w:val="lowerRoman"/>
      <w:lvlText w:val="%6."/>
      <w:lvlJc w:val="right"/>
      <w:pPr>
        <w:ind w:left="4320" w:hanging="180"/>
      </w:pPr>
    </w:lvl>
    <w:lvl w:ilvl="6" w:tplc="73326753" w:tentative="1">
      <w:start w:val="1"/>
      <w:numFmt w:val="decimal"/>
      <w:lvlText w:val="%7."/>
      <w:lvlJc w:val="left"/>
      <w:pPr>
        <w:ind w:left="5040" w:hanging="360"/>
      </w:pPr>
    </w:lvl>
    <w:lvl w:ilvl="7" w:tplc="73326753" w:tentative="1">
      <w:start w:val="1"/>
      <w:numFmt w:val="lowerLetter"/>
      <w:lvlText w:val="%8."/>
      <w:lvlJc w:val="left"/>
      <w:pPr>
        <w:ind w:left="5760" w:hanging="360"/>
      </w:pPr>
    </w:lvl>
    <w:lvl w:ilvl="8" w:tplc="7332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9">
    <w:multiLevelType w:val="hybridMultilevel"/>
    <w:lvl w:ilvl="0" w:tplc="79555725">
      <w:start w:val="1"/>
      <w:numFmt w:val="decimal"/>
      <w:lvlText w:val="%1."/>
      <w:lvlJc w:val="left"/>
      <w:pPr>
        <w:ind w:left="720" w:hanging="360"/>
      </w:pPr>
    </w:lvl>
    <w:lvl w:ilvl="1" w:tplc="79555725" w:tentative="1">
      <w:start w:val="1"/>
      <w:numFmt w:val="lowerLetter"/>
      <w:lvlText w:val="%2."/>
      <w:lvlJc w:val="left"/>
      <w:pPr>
        <w:ind w:left="1440" w:hanging="360"/>
      </w:pPr>
    </w:lvl>
    <w:lvl w:ilvl="2" w:tplc="79555725" w:tentative="1">
      <w:start w:val="1"/>
      <w:numFmt w:val="lowerRoman"/>
      <w:lvlText w:val="%3."/>
      <w:lvlJc w:val="right"/>
      <w:pPr>
        <w:ind w:left="2160" w:hanging="180"/>
      </w:pPr>
    </w:lvl>
    <w:lvl w:ilvl="3" w:tplc="79555725" w:tentative="1">
      <w:start w:val="1"/>
      <w:numFmt w:val="decimal"/>
      <w:lvlText w:val="%4."/>
      <w:lvlJc w:val="left"/>
      <w:pPr>
        <w:ind w:left="2880" w:hanging="360"/>
      </w:pPr>
    </w:lvl>
    <w:lvl w:ilvl="4" w:tplc="79555725" w:tentative="1">
      <w:start w:val="1"/>
      <w:numFmt w:val="lowerLetter"/>
      <w:lvlText w:val="%5."/>
      <w:lvlJc w:val="left"/>
      <w:pPr>
        <w:ind w:left="3600" w:hanging="360"/>
      </w:pPr>
    </w:lvl>
    <w:lvl w:ilvl="5" w:tplc="79555725" w:tentative="1">
      <w:start w:val="1"/>
      <w:numFmt w:val="lowerRoman"/>
      <w:lvlText w:val="%6."/>
      <w:lvlJc w:val="right"/>
      <w:pPr>
        <w:ind w:left="4320" w:hanging="180"/>
      </w:pPr>
    </w:lvl>
    <w:lvl w:ilvl="6" w:tplc="79555725" w:tentative="1">
      <w:start w:val="1"/>
      <w:numFmt w:val="decimal"/>
      <w:lvlText w:val="%7."/>
      <w:lvlJc w:val="left"/>
      <w:pPr>
        <w:ind w:left="5040" w:hanging="360"/>
      </w:pPr>
    </w:lvl>
    <w:lvl w:ilvl="7" w:tplc="79555725" w:tentative="1">
      <w:start w:val="1"/>
      <w:numFmt w:val="lowerLetter"/>
      <w:lvlText w:val="%8."/>
      <w:lvlJc w:val="left"/>
      <w:pPr>
        <w:ind w:left="5760" w:hanging="360"/>
      </w:pPr>
    </w:lvl>
    <w:lvl w:ilvl="8" w:tplc="79555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8">
    <w:multiLevelType w:val="hybridMultilevel"/>
    <w:lvl w:ilvl="0" w:tplc="18942979">
      <w:start w:val="1"/>
      <w:numFmt w:val="decimal"/>
      <w:lvlText w:val="%1."/>
      <w:lvlJc w:val="left"/>
      <w:pPr>
        <w:ind w:left="720" w:hanging="360"/>
      </w:pPr>
    </w:lvl>
    <w:lvl w:ilvl="1" w:tplc="18942979" w:tentative="1">
      <w:start w:val="1"/>
      <w:numFmt w:val="lowerLetter"/>
      <w:lvlText w:val="%2."/>
      <w:lvlJc w:val="left"/>
      <w:pPr>
        <w:ind w:left="1440" w:hanging="360"/>
      </w:pPr>
    </w:lvl>
    <w:lvl w:ilvl="2" w:tplc="18942979" w:tentative="1">
      <w:start w:val="1"/>
      <w:numFmt w:val="lowerRoman"/>
      <w:lvlText w:val="%3."/>
      <w:lvlJc w:val="right"/>
      <w:pPr>
        <w:ind w:left="2160" w:hanging="180"/>
      </w:pPr>
    </w:lvl>
    <w:lvl w:ilvl="3" w:tplc="18942979" w:tentative="1">
      <w:start w:val="1"/>
      <w:numFmt w:val="decimal"/>
      <w:lvlText w:val="%4."/>
      <w:lvlJc w:val="left"/>
      <w:pPr>
        <w:ind w:left="2880" w:hanging="360"/>
      </w:pPr>
    </w:lvl>
    <w:lvl w:ilvl="4" w:tplc="18942979" w:tentative="1">
      <w:start w:val="1"/>
      <w:numFmt w:val="lowerLetter"/>
      <w:lvlText w:val="%5."/>
      <w:lvlJc w:val="left"/>
      <w:pPr>
        <w:ind w:left="3600" w:hanging="360"/>
      </w:pPr>
    </w:lvl>
    <w:lvl w:ilvl="5" w:tplc="18942979" w:tentative="1">
      <w:start w:val="1"/>
      <w:numFmt w:val="lowerRoman"/>
      <w:lvlText w:val="%6."/>
      <w:lvlJc w:val="right"/>
      <w:pPr>
        <w:ind w:left="4320" w:hanging="180"/>
      </w:pPr>
    </w:lvl>
    <w:lvl w:ilvl="6" w:tplc="18942979" w:tentative="1">
      <w:start w:val="1"/>
      <w:numFmt w:val="decimal"/>
      <w:lvlText w:val="%7."/>
      <w:lvlJc w:val="left"/>
      <w:pPr>
        <w:ind w:left="5040" w:hanging="360"/>
      </w:pPr>
    </w:lvl>
    <w:lvl w:ilvl="7" w:tplc="18942979" w:tentative="1">
      <w:start w:val="1"/>
      <w:numFmt w:val="lowerLetter"/>
      <w:lvlText w:val="%8."/>
      <w:lvlJc w:val="left"/>
      <w:pPr>
        <w:ind w:left="5760" w:hanging="360"/>
      </w:pPr>
    </w:lvl>
    <w:lvl w:ilvl="8" w:tplc="1894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7">
    <w:multiLevelType w:val="hybridMultilevel"/>
    <w:lvl w:ilvl="0" w:tplc="88781059">
      <w:start w:val="1"/>
      <w:numFmt w:val="decimal"/>
      <w:lvlText w:val="%1."/>
      <w:lvlJc w:val="left"/>
      <w:pPr>
        <w:ind w:left="720" w:hanging="360"/>
      </w:pPr>
    </w:lvl>
    <w:lvl w:ilvl="1" w:tplc="88781059" w:tentative="1">
      <w:start w:val="1"/>
      <w:numFmt w:val="lowerLetter"/>
      <w:lvlText w:val="%2."/>
      <w:lvlJc w:val="left"/>
      <w:pPr>
        <w:ind w:left="1440" w:hanging="360"/>
      </w:pPr>
    </w:lvl>
    <w:lvl w:ilvl="2" w:tplc="88781059" w:tentative="1">
      <w:start w:val="1"/>
      <w:numFmt w:val="lowerRoman"/>
      <w:lvlText w:val="%3."/>
      <w:lvlJc w:val="right"/>
      <w:pPr>
        <w:ind w:left="2160" w:hanging="180"/>
      </w:pPr>
    </w:lvl>
    <w:lvl w:ilvl="3" w:tplc="88781059" w:tentative="1">
      <w:start w:val="1"/>
      <w:numFmt w:val="decimal"/>
      <w:lvlText w:val="%4."/>
      <w:lvlJc w:val="left"/>
      <w:pPr>
        <w:ind w:left="2880" w:hanging="360"/>
      </w:pPr>
    </w:lvl>
    <w:lvl w:ilvl="4" w:tplc="88781059" w:tentative="1">
      <w:start w:val="1"/>
      <w:numFmt w:val="lowerLetter"/>
      <w:lvlText w:val="%5."/>
      <w:lvlJc w:val="left"/>
      <w:pPr>
        <w:ind w:left="3600" w:hanging="360"/>
      </w:pPr>
    </w:lvl>
    <w:lvl w:ilvl="5" w:tplc="88781059" w:tentative="1">
      <w:start w:val="1"/>
      <w:numFmt w:val="lowerRoman"/>
      <w:lvlText w:val="%6."/>
      <w:lvlJc w:val="right"/>
      <w:pPr>
        <w:ind w:left="4320" w:hanging="180"/>
      </w:pPr>
    </w:lvl>
    <w:lvl w:ilvl="6" w:tplc="88781059" w:tentative="1">
      <w:start w:val="1"/>
      <w:numFmt w:val="decimal"/>
      <w:lvlText w:val="%7."/>
      <w:lvlJc w:val="left"/>
      <w:pPr>
        <w:ind w:left="5040" w:hanging="360"/>
      </w:pPr>
    </w:lvl>
    <w:lvl w:ilvl="7" w:tplc="88781059" w:tentative="1">
      <w:start w:val="1"/>
      <w:numFmt w:val="lowerLetter"/>
      <w:lvlText w:val="%8."/>
      <w:lvlJc w:val="left"/>
      <w:pPr>
        <w:ind w:left="5760" w:hanging="360"/>
      </w:pPr>
    </w:lvl>
    <w:lvl w:ilvl="8" w:tplc="8878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6">
    <w:multiLevelType w:val="hybridMultilevel"/>
    <w:lvl w:ilvl="0" w:tplc="40787287">
      <w:start w:val="1"/>
      <w:numFmt w:val="decimal"/>
      <w:lvlText w:val="%1."/>
      <w:lvlJc w:val="left"/>
      <w:pPr>
        <w:ind w:left="720" w:hanging="360"/>
      </w:pPr>
    </w:lvl>
    <w:lvl w:ilvl="1" w:tplc="40787287" w:tentative="1">
      <w:start w:val="1"/>
      <w:numFmt w:val="lowerLetter"/>
      <w:lvlText w:val="%2."/>
      <w:lvlJc w:val="left"/>
      <w:pPr>
        <w:ind w:left="1440" w:hanging="360"/>
      </w:pPr>
    </w:lvl>
    <w:lvl w:ilvl="2" w:tplc="40787287" w:tentative="1">
      <w:start w:val="1"/>
      <w:numFmt w:val="lowerRoman"/>
      <w:lvlText w:val="%3."/>
      <w:lvlJc w:val="right"/>
      <w:pPr>
        <w:ind w:left="2160" w:hanging="180"/>
      </w:pPr>
    </w:lvl>
    <w:lvl w:ilvl="3" w:tplc="40787287" w:tentative="1">
      <w:start w:val="1"/>
      <w:numFmt w:val="decimal"/>
      <w:lvlText w:val="%4."/>
      <w:lvlJc w:val="left"/>
      <w:pPr>
        <w:ind w:left="2880" w:hanging="360"/>
      </w:pPr>
    </w:lvl>
    <w:lvl w:ilvl="4" w:tplc="40787287" w:tentative="1">
      <w:start w:val="1"/>
      <w:numFmt w:val="lowerLetter"/>
      <w:lvlText w:val="%5."/>
      <w:lvlJc w:val="left"/>
      <w:pPr>
        <w:ind w:left="3600" w:hanging="360"/>
      </w:pPr>
    </w:lvl>
    <w:lvl w:ilvl="5" w:tplc="40787287" w:tentative="1">
      <w:start w:val="1"/>
      <w:numFmt w:val="lowerRoman"/>
      <w:lvlText w:val="%6."/>
      <w:lvlJc w:val="right"/>
      <w:pPr>
        <w:ind w:left="4320" w:hanging="180"/>
      </w:pPr>
    </w:lvl>
    <w:lvl w:ilvl="6" w:tplc="40787287" w:tentative="1">
      <w:start w:val="1"/>
      <w:numFmt w:val="decimal"/>
      <w:lvlText w:val="%7."/>
      <w:lvlJc w:val="left"/>
      <w:pPr>
        <w:ind w:left="5040" w:hanging="360"/>
      </w:pPr>
    </w:lvl>
    <w:lvl w:ilvl="7" w:tplc="40787287" w:tentative="1">
      <w:start w:val="1"/>
      <w:numFmt w:val="lowerLetter"/>
      <w:lvlText w:val="%8."/>
      <w:lvlJc w:val="left"/>
      <w:pPr>
        <w:ind w:left="5760" w:hanging="360"/>
      </w:pPr>
    </w:lvl>
    <w:lvl w:ilvl="8" w:tplc="4078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5">
    <w:multiLevelType w:val="hybridMultilevel"/>
    <w:lvl w:ilvl="0" w:tplc="95681104">
      <w:start w:val="1"/>
      <w:numFmt w:val="decimal"/>
      <w:lvlText w:val="%1."/>
      <w:lvlJc w:val="left"/>
      <w:pPr>
        <w:ind w:left="720" w:hanging="360"/>
      </w:pPr>
    </w:lvl>
    <w:lvl w:ilvl="1" w:tplc="95681104" w:tentative="1">
      <w:start w:val="1"/>
      <w:numFmt w:val="lowerLetter"/>
      <w:lvlText w:val="%2."/>
      <w:lvlJc w:val="left"/>
      <w:pPr>
        <w:ind w:left="1440" w:hanging="360"/>
      </w:pPr>
    </w:lvl>
    <w:lvl w:ilvl="2" w:tplc="95681104" w:tentative="1">
      <w:start w:val="1"/>
      <w:numFmt w:val="lowerRoman"/>
      <w:lvlText w:val="%3."/>
      <w:lvlJc w:val="right"/>
      <w:pPr>
        <w:ind w:left="2160" w:hanging="180"/>
      </w:pPr>
    </w:lvl>
    <w:lvl w:ilvl="3" w:tplc="95681104" w:tentative="1">
      <w:start w:val="1"/>
      <w:numFmt w:val="decimal"/>
      <w:lvlText w:val="%4."/>
      <w:lvlJc w:val="left"/>
      <w:pPr>
        <w:ind w:left="2880" w:hanging="360"/>
      </w:pPr>
    </w:lvl>
    <w:lvl w:ilvl="4" w:tplc="95681104" w:tentative="1">
      <w:start w:val="1"/>
      <w:numFmt w:val="lowerLetter"/>
      <w:lvlText w:val="%5."/>
      <w:lvlJc w:val="left"/>
      <w:pPr>
        <w:ind w:left="3600" w:hanging="360"/>
      </w:pPr>
    </w:lvl>
    <w:lvl w:ilvl="5" w:tplc="95681104" w:tentative="1">
      <w:start w:val="1"/>
      <w:numFmt w:val="lowerRoman"/>
      <w:lvlText w:val="%6."/>
      <w:lvlJc w:val="right"/>
      <w:pPr>
        <w:ind w:left="4320" w:hanging="180"/>
      </w:pPr>
    </w:lvl>
    <w:lvl w:ilvl="6" w:tplc="95681104" w:tentative="1">
      <w:start w:val="1"/>
      <w:numFmt w:val="decimal"/>
      <w:lvlText w:val="%7."/>
      <w:lvlJc w:val="left"/>
      <w:pPr>
        <w:ind w:left="5040" w:hanging="360"/>
      </w:pPr>
    </w:lvl>
    <w:lvl w:ilvl="7" w:tplc="95681104" w:tentative="1">
      <w:start w:val="1"/>
      <w:numFmt w:val="lowerLetter"/>
      <w:lvlText w:val="%8."/>
      <w:lvlJc w:val="left"/>
      <w:pPr>
        <w:ind w:left="5760" w:hanging="360"/>
      </w:pPr>
    </w:lvl>
    <w:lvl w:ilvl="8" w:tplc="9568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4">
    <w:multiLevelType w:val="hybridMultilevel"/>
    <w:lvl w:ilvl="0" w:tplc="75300981">
      <w:start w:val="1"/>
      <w:numFmt w:val="decimal"/>
      <w:lvlText w:val="%1."/>
      <w:lvlJc w:val="left"/>
      <w:pPr>
        <w:ind w:left="720" w:hanging="360"/>
      </w:pPr>
    </w:lvl>
    <w:lvl w:ilvl="1" w:tplc="75300981" w:tentative="1">
      <w:start w:val="1"/>
      <w:numFmt w:val="lowerLetter"/>
      <w:lvlText w:val="%2."/>
      <w:lvlJc w:val="left"/>
      <w:pPr>
        <w:ind w:left="1440" w:hanging="360"/>
      </w:pPr>
    </w:lvl>
    <w:lvl w:ilvl="2" w:tplc="75300981" w:tentative="1">
      <w:start w:val="1"/>
      <w:numFmt w:val="lowerRoman"/>
      <w:lvlText w:val="%3."/>
      <w:lvlJc w:val="right"/>
      <w:pPr>
        <w:ind w:left="2160" w:hanging="180"/>
      </w:pPr>
    </w:lvl>
    <w:lvl w:ilvl="3" w:tplc="75300981" w:tentative="1">
      <w:start w:val="1"/>
      <w:numFmt w:val="decimal"/>
      <w:lvlText w:val="%4."/>
      <w:lvlJc w:val="left"/>
      <w:pPr>
        <w:ind w:left="2880" w:hanging="360"/>
      </w:pPr>
    </w:lvl>
    <w:lvl w:ilvl="4" w:tplc="75300981" w:tentative="1">
      <w:start w:val="1"/>
      <w:numFmt w:val="lowerLetter"/>
      <w:lvlText w:val="%5."/>
      <w:lvlJc w:val="left"/>
      <w:pPr>
        <w:ind w:left="3600" w:hanging="360"/>
      </w:pPr>
    </w:lvl>
    <w:lvl w:ilvl="5" w:tplc="75300981" w:tentative="1">
      <w:start w:val="1"/>
      <w:numFmt w:val="lowerRoman"/>
      <w:lvlText w:val="%6."/>
      <w:lvlJc w:val="right"/>
      <w:pPr>
        <w:ind w:left="4320" w:hanging="180"/>
      </w:pPr>
    </w:lvl>
    <w:lvl w:ilvl="6" w:tplc="75300981" w:tentative="1">
      <w:start w:val="1"/>
      <w:numFmt w:val="decimal"/>
      <w:lvlText w:val="%7."/>
      <w:lvlJc w:val="left"/>
      <w:pPr>
        <w:ind w:left="5040" w:hanging="360"/>
      </w:pPr>
    </w:lvl>
    <w:lvl w:ilvl="7" w:tplc="75300981" w:tentative="1">
      <w:start w:val="1"/>
      <w:numFmt w:val="lowerLetter"/>
      <w:lvlText w:val="%8."/>
      <w:lvlJc w:val="left"/>
      <w:pPr>
        <w:ind w:left="5760" w:hanging="360"/>
      </w:pPr>
    </w:lvl>
    <w:lvl w:ilvl="8" w:tplc="7530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3">
    <w:multiLevelType w:val="hybridMultilevel"/>
    <w:lvl w:ilvl="0" w:tplc="89752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533">
    <w:abstractNumId w:val="18533"/>
  </w:num>
  <w:num w:numId="18534">
    <w:abstractNumId w:val="18534"/>
  </w:num>
  <w:num w:numId="18535">
    <w:abstractNumId w:val="18535"/>
  </w:num>
  <w:num w:numId="18536">
    <w:abstractNumId w:val="18536"/>
  </w:num>
  <w:num w:numId="18537">
    <w:abstractNumId w:val="18537"/>
  </w:num>
  <w:num w:numId="18538">
    <w:abstractNumId w:val="18538"/>
  </w:num>
  <w:num w:numId="18539">
    <w:abstractNumId w:val="18539"/>
  </w:num>
  <w:num w:numId="18540">
    <w:abstractNumId w:val="185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7325095" Type="http://schemas.openxmlformats.org/officeDocument/2006/relationships/comments" Target="comments.xml"/><Relationship Id="rId639595818" Type="http://schemas.microsoft.com/office/2011/relationships/commentsExtended" Target="commentsExtended.xml"/><Relationship Id="rId39914650" Type="http://schemas.openxmlformats.org/officeDocument/2006/relationships/image" Target="media/imgrId39914650.jpg"/><Relationship Id="rId78466203f984c40e8" Type="http://schemas.openxmlformats.org/officeDocument/2006/relationships/hyperlink" Target="https://iservice.lombardini.it/jsp/Template2/manuale.jsp?id=198&amp;parent=1000" TargetMode="External"/><Relationship Id="rId61486203f984c499a" Type="http://schemas.openxmlformats.org/officeDocument/2006/relationships/hyperlink" Target="https://iservice.lombardini.it/jsp/Template2/manuale.jsp?id=55&amp;parent=1000" TargetMode="External"/><Relationship Id="rId20496203f984d9f8a" Type="http://schemas.openxmlformats.org/officeDocument/2006/relationships/hyperlink" Target="https://iservice.lombardini.it/jsp/Template2/manuale.jsp?id=176&amp;parent=1000" TargetMode="External"/><Relationship Id="rId85326203f984f1600" Type="http://schemas.openxmlformats.org/officeDocument/2006/relationships/hyperlink" Target="https://www.youtube.com/embed/cVpoy_m253A?showinfo=0&amp;rel=0" TargetMode="External"/><Relationship Id="rId27016203f9850d92c" Type="http://schemas.openxmlformats.org/officeDocument/2006/relationships/hyperlink" Target="https://iservice.lombardini.it/jsp/Template2/manuale.jsp?id=198&amp;parent=1000" TargetMode="External"/><Relationship Id="rId24906203f9853c82c" Type="http://schemas.openxmlformats.org/officeDocument/2006/relationships/hyperlink" Target="https://iservice.lombardini.it/jsp/Template2/manuale.jsp?id=195&amp;parent=1000" TargetMode="External"/><Relationship Id="rId58146203f985a06ca" Type="http://schemas.openxmlformats.org/officeDocument/2006/relationships/hyperlink" Target="https://www.youtube.com/embed/S79xPhTZMps?showinfo=0&amp;rel=0" TargetMode="External"/><Relationship Id="rId85226203f984c3a65" Type="http://schemas.openxmlformats.org/officeDocument/2006/relationships/image" Target="media/imgrId85226203f984c3a65.jpg"/><Relationship Id="rId86766203f984d9810" Type="http://schemas.openxmlformats.org/officeDocument/2006/relationships/image" Target="media/imgrId86766203f984d9810.png"/><Relationship Id="rId36296203f984f0d5f" Type="http://schemas.openxmlformats.org/officeDocument/2006/relationships/image" Target="media/imgrId36296203f984f0d5f.png"/><Relationship Id="rId18776203f9850cf2d" Type="http://schemas.openxmlformats.org/officeDocument/2006/relationships/image" Target="media/imgrId18776203f9850cf2d.jpg"/><Relationship Id="rId56666203f9852401e" Type="http://schemas.openxmlformats.org/officeDocument/2006/relationships/image" Target="media/imgrId56666203f9852401e.png"/><Relationship Id="rId35126203f9853c228" Type="http://schemas.openxmlformats.org/officeDocument/2006/relationships/image" Target="media/imgrId35126203f9853c228.png"/><Relationship Id="rId74936203f98551189" Type="http://schemas.openxmlformats.org/officeDocument/2006/relationships/image" Target="media/imgrId74936203f98551189.jpg"/><Relationship Id="rId72986203f98569f44" Type="http://schemas.openxmlformats.org/officeDocument/2006/relationships/image" Target="media/imgrId72986203f98569f44.png"/><Relationship Id="rId74126203f98581058" Type="http://schemas.openxmlformats.org/officeDocument/2006/relationships/image" Target="media/imgrId74126203f98581058.jpg"/><Relationship Id="rId69896203f985a0243" Type="http://schemas.openxmlformats.org/officeDocument/2006/relationships/image" Target="media/imgrId69896203f985a024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14650" Type="http://schemas.openxmlformats.org/officeDocument/2006/relationships/image" Target="media/imgrId399146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14650" Type="http://schemas.openxmlformats.org/officeDocument/2006/relationships/image" Target="media/imgrId399146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14650" Type="http://schemas.openxmlformats.org/officeDocument/2006/relationships/image" Target="media/imgrId399146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14650" Type="http://schemas.openxmlformats.org/officeDocument/2006/relationships/image" Target="media/imgrId399146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14650" Type="http://schemas.openxmlformats.org/officeDocument/2006/relationships/image" Target="media/imgrId399146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914650" Type="http://schemas.openxmlformats.org/officeDocument/2006/relationships/image" Target="media/imgrId399146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