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Informazioni sulle regolazioni e controlli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Manuale officina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8518163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50945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2516358" w:name="ctxt"/>
    <w:bookmarkEnd w:id="92516358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Informazioni sulle regolazioni e controlli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Regolazione apertura valvola 'Waste Gate'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4197564" name="name36936203f9d271b4e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5866203f9d271b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9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Prima di eseguire l'operazione vedere il  </w:t>
      </w:r>
      <w:hyperlink r:id="rId97106203f9d271e59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La regolazione non deve essere eseguita a motore in funzione.</w:t>
      </w:r>
    </w:p>
    <w:p>
      <w:pPr>
        <w:numPr>
          <w:ilvl w:val="0"/>
          <w:numId w:val="952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Durante le procedure al </w:t>
      </w:r>
      <w:r>
        <w:rPr>
          <w:b/>
          <w:bCs/>
          <w:color w:val="00274C"/>
          <w:sz w:val="20"/>
          <w:szCs w:val="20"/>
          <w:u w:val="none"/>
        </w:rPr>
        <w:t xml:space="preserve">punto 5</w:t>
      </w:r>
      <w:r>
        <w:rPr>
          <w:color w:val="00274C"/>
          <w:sz w:val="20"/>
          <w:szCs w:val="20"/>
          <w:u w:val="none"/>
        </w:rPr>
        <w:t xml:space="preserve"> , prestare attenzione a non piegare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Scollegare il tubo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dal turbocompressore, e collegare un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(scala da 0 a 5 bar).</w:t>
      </w:r>
    </w:p>
    <w:p>
      <w:pPr>
        <w:numPr>
          <w:ilvl w:val="0"/>
          <w:numId w:val="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Collegare 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alla rete di aria compressa, interponendo un riduttore di pressione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Posizionare un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modo che il tastatore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si appoggi sull'estremità dell'asta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Agendo gradualmente sul riduttore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inviare aria all' attuatore comando valvola Waste Gate </w:t>
      </w:r>
      <w:r>
        <w:rPr>
          <w:b/>
          <w:bCs/>
          <w:color w:val="00274C"/>
          <w:sz w:val="20"/>
          <w:szCs w:val="20"/>
          <w:u w:val="none"/>
        </w:rPr>
        <w:t xml:space="preserve">L</w:t>
      </w:r>
      <w:r>
        <w:rPr>
          <w:color w:val="00274C"/>
          <w:sz w:val="20"/>
          <w:szCs w:val="20"/>
          <w:u w:val="none"/>
        </w:rPr>
        <w:t xml:space="preserve"> in modo da fare avanzare l'asta H di 1 mm (quota </w:t>
      </w:r>
      <w:r>
        <w:rPr>
          <w:b/>
          <w:bCs/>
          <w:color w:val="00274C"/>
          <w:sz w:val="20"/>
          <w:szCs w:val="20"/>
          <w:u w:val="none"/>
        </w:rPr>
        <w:t xml:space="preserve">M</w:t>
      </w:r>
      <w:r>
        <w:rPr>
          <w:color w:val="00274C"/>
          <w:sz w:val="20"/>
          <w:szCs w:val="20"/>
          <w:u w:val="none"/>
        </w:rPr>
        <w:t xml:space="preserve"> da verificare sul comparatore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). La pressione letta sul manometro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dovrà essere di: 1350 mbar per il modello motore KDI 2504 TCR e di 1250 mbar per il modello motore KDI 1903TCR.</w:t>
      </w:r>
    </w:p>
    <w:p>
      <w:pPr>
        <w:numPr>
          <w:ilvl w:val="0"/>
          <w:numId w:val="9530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Se la pressione è inferiore o superiore al valore indicato procedere nel seguente modo:</w:t>
      </w:r>
      <w:r>
        <w:rPr>
          <w:color w:val="00274C"/>
          <w:sz w:val="20"/>
          <w:szCs w:val="20"/>
          <w:u w:val="none"/>
        </w:rPr>
        <w:br/>
        <w:t xml:space="preserve">-    Svitare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Togliere la copiglia di fermo (punto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e scollegare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dalla leva comando valvola Waste Gate.</w:t>
      </w:r>
      <w:r>
        <w:rPr>
          <w:color w:val="00274C"/>
          <w:sz w:val="20"/>
          <w:szCs w:val="20"/>
          <w:u w:val="none"/>
        </w:rPr>
        <w:br/>
        <w:t xml:space="preserve">-    Avvitare (per aumentare) o svitare (per diminuire) la pressione, la ghiera dell'asta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fino al raggiungimento della pressione di taratura corretta.</w:t>
      </w:r>
      <w:r>
        <w:rPr>
          <w:color w:val="00274C"/>
          <w:sz w:val="20"/>
          <w:szCs w:val="20"/>
          <w:u w:val="none"/>
        </w:rPr>
        <w:br/>
        <w:t xml:space="preserve">-    Riavvitare il controdado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    Ricollegare l'asta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e montare la copiglia sul punto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drawing>
          <wp:inline distT="0" distB="0" distL="0" distR="0">
            <wp:extent cx="5544000" cy="3801600"/>
            <wp:effectExtent b="0" l="0" r="0" t="0"/>
            <wp:docPr id="30549871" name="name60096203f9d29226a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26726203f9d2922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filtro dell'aria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988423" name="name36346203f9d2a31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726203f9d2a3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73766203f9d2a38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Quando la cartuccia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risulta sporca, non pulire ma sostituire le cartucce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Tutti i manicotti collegati al turbo devono essere assolutamente puliti e non danneggiati.</w:t>
            </w:r>
          </w:p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Pulire internamente i componenti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con l'ausilio di un panno umido.</w:t>
            </w:r>
          </w:p>
          <w:p>
            <w:pPr>
              <w:numPr>
                <w:ilvl w:val="0"/>
                <w:numId w:val="9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Non utilizzare aria compressa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battere leggermente e ripetutamente la parte frontale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sopra una superficie piana.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5045934" name="name84336203f9d2b5d03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1526203f9d2b5c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separatore vapori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6643" name="name95096203f9d2c72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886203f9d2c7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64286203f9d2c76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Allentare la fascetta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rimuovere il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dal manicotto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fuoriesce aria.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quanto descritto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non avviene, provvedere alla pulizia o alla sostituzione del separatore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pulire accuratamente la flangia di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tutti i manicotti di collegamento e ripetere l'operazione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4684663" name="name93776203f9d2e07a4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41216203f9d2e07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manicotti e tubi in gomma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25038" name="name42756203f9d2f04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006203f9d2f0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48986203f9d2f0d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Il controllo si effettua esercitando un leggero schiacciamento o flessione, lungo tutto il percorso del tubo/manicotto ed in prossimità delle fascette di fissaggio.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I componenti devono essere sostituiti se presentano screpolature, crepe, tagli, perdite o se sono privi di elasticità.
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Controllare lo stato di tutti i manicotti in gomma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9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Verificare se ci sono perdite di aria, refrigerante, olio o carburante in prossimità dei loro fissaggi.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3186414" name="name89986203f9d3164f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28486203f9d3164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6995491" name="name31506203f9d32e505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59006203f9d32e5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perdite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17211" name="name90906203f9d33f47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886203f9d33f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59376203f9d33fc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Verificare che non ci siano perdite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o senza carico, controllare se in prossimità delle zone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ci siano delle perdite.</w:t>
            </w:r>
          </w:p>
          <w:p>
            <w:pPr>
              <w:numPr>
                <w:ilvl w:val="0"/>
                <w:numId w:val="9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E' comunque necessario anche verificare la tenuta su tutti i componenti principali e i loro piani di contatto quali: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semi basamenti e guarnizione (lato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coppa olio e tappi di scarico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testa motore e suoi componenti assemblati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cappello bilancieri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Carter distribuzione e guarnizione(lato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alloggiamento asta livello olio o tubo supporto asta.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Eseguire le verifiche descritte 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Punto 1 e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periodicamente e durante gli interventi di manutenzione. E' necessario verificare le perdite anche per i componenti non elencati.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Se necessario procedere allo smontaggio dei componenti interessati dalla perdita e indagare sulle possibili cause.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 componenti devono essere sostituiti se non garantiscono la tenuta.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9469668" name="name45706203f9d35b99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45526203f9d35b9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3787387" name="name22576203f9d370b8d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98636203f9d370b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Controllo pressione olio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630104" name="name50386203f9d3806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56203f9d3806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Prima di eseguire l'operazione vedere il  </w:t>
            </w:r>
            <w:hyperlink r:id="rId12806203f9d380b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Inserire una termocoppia al posto dell'asta livello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Svitare e rimuovere l'interruttore pressione olio e avvitare nella sua sede un manometro da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bar (Fig. 12.10).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9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Avviare il motore al minimo dei giri e senza carico, verificare il valore della pressione olio in base alla temperatura olio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Il grafico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 la linea di pressione con regime di rotazione di 1000 Rpm.</w:t>
            </w:r>
          </w:p>
          <w:p/>
          <w:p/>
          <w:p>
            <w:pPr>
              <w:numPr>
                <w:ilvl w:val="0"/>
                <w:numId w:val="9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 i valori di pressione sono minori dei valori indicati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indagare per individuare la causa del problema.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93600619" name="name52006203f9d395491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29026203f9d3954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982755" name="name54596203f9d3b5660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67356203f9d3b56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9006814" name="name40216203f9d3cfbd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55806203f9d3cfb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it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9536">
    <w:multiLevelType w:val="hybridMultilevel"/>
    <w:lvl w:ilvl="0" w:tplc="14191995">
      <w:start w:val="1"/>
      <w:numFmt w:val="decimal"/>
      <w:lvlText w:val="%1."/>
      <w:lvlJc w:val="left"/>
      <w:pPr>
        <w:ind w:left="720" w:hanging="360"/>
      </w:pPr>
    </w:lvl>
    <w:lvl w:ilvl="1" w:tplc="14191995" w:tentative="1">
      <w:start w:val="1"/>
      <w:numFmt w:val="lowerLetter"/>
      <w:lvlText w:val="%2."/>
      <w:lvlJc w:val="left"/>
      <w:pPr>
        <w:ind w:left="1440" w:hanging="360"/>
      </w:pPr>
    </w:lvl>
    <w:lvl w:ilvl="2" w:tplc="14191995" w:tentative="1">
      <w:start w:val="1"/>
      <w:numFmt w:val="lowerRoman"/>
      <w:lvlText w:val="%3."/>
      <w:lvlJc w:val="right"/>
      <w:pPr>
        <w:ind w:left="2160" w:hanging="180"/>
      </w:pPr>
    </w:lvl>
    <w:lvl w:ilvl="3" w:tplc="14191995" w:tentative="1">
      <w:start w:val="1"/>
      <w:numFmt w:val="decimal"/>
      <w:lvlText w:val="%4."/>
      <w:lvlJc w:val="left"/>
      <w:pPr>
        <w:ind w:left="2880" w:hanging="360"/>
      </w:pPr>
    </w:lvl>
    <w:lvl w:ilvl="4" w:tplc="14191995" w:tentative="1">
      <w:start w:val="1"/>
      <w:numFmt w:val="lowerLetter"/>
      <w:lvlText w:val="%5."/>
      <w:lvlJc w:val="left"/>
      <w:pPr>
        <w:ind w:left="3600" w:hanging="360"/>
      </w:pPr>
    </w:lvl>
    <w:lvl w:ilvl="5" w:tplc="14191995" w:tentative="1">
      <w:start w:val="1"/>
      <w:numFmt w:val="lowerRoman"/>
      <w:lvlText w:val="%6."/>
      <w:lvlJc w:val="right"/>
      <w:pPr>
        <w:ind w:left="4320" w:hanging="180"/>
      </w:pPr>
    </w:lvl>
    <w:lvl w:ilvl="6" w:tplc="14191995" w:tentative="1">
      <w:start w:val="1"/>
      <w:numFmt w:val="decimal"/>
      <w:lvlText w:val="%7."/>
      <w:lvlJc w:val="left"/>
      <w:pPr>
        <w:ind w:left="5040" w:hanging="360"/>
      </w:pPr>
    </w:lvl>
    <w:lvl w:ilvl="7" w:tplc="14191995" w:tentative="1">
      <w:start w:val="1"/>
      <w:numFmt w:val="lowerLetter"/>
      <w:lvlText w:val="%8."/>
      <w:lvlJc w:val="left"/>
      <w:pPr>
        <w:ind w:left="5760" w:hanging="360"/>
      </w:pPr>
    </w:lvl>
    <w:lvl w:ilvl="8" w:tplc="14191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5">
    <w:multiLevelType w:val="hybridMultilevel"/>
    <w:lvl w:ilvl="0" w:tplc="44106245">
      <w:start w:val="1"/>
      <w:numFmt w:val="decimal"/>
      <w:lvlText w:val="%1."/>
      <w:lvlJc w:val="left"/>
      <w:pPr>
        <w:ind w:left="720" w:hanging="360"/>
      </w:pPr>
    </w:lvl>
    <w:lvl w:ilvl="1" w:tplc="44106245" w:tentative="1">
      <w:start w:val="1"/>
      <w:numFmt w:val="lowerLetter"/>
      <w:lvlText w:val="%2."/>
      <w:lvlJc w:val="left"/>
      <w:pPr>
        <w:ind w:left="1440" w:hanging="360"/>
      </w:pPr>
    </w:lvl>
    <w:lvl w:ilvl="2" w:tplc="44106245" w:tentative="1">
      <w:start w:val="1"/>
      <w:numFmt w:val="lowerRoman"/>
      <w:lvlText w:val="%3."/>
      <w:lvlJc w:val="right"/>
      <w:pPr>
        <w:ind w:left="2160" w:hanging="180"/>
      </w:pPr>
    </w:lvl>
    <w:lvl w:ilvl="3" w:tplc="44106245" w:tentative="1">
      <w:start w:val="1"/>
      <w:numFmt w:val="decimal"/>
      <w:lvlText w:val="%4."/>
      <w:lvlJc w:val="left"/>
      <w:pPr>
        <w:ind w:left="2880" w:hanging="360"/>
      </w:pPr>
    </w:lvl>
    <w:lvl w:ilvl="4" w:tplc="44106245" w:tentative="1">
      <w:start w:val="1"/>
      <w:numFmt w:val="lowerLetter"/>
      <w:lvlText w:val="%5."/>
      <w:lvlJc w:val="left"/>
      <w:pPr>
        <w:ind w:left="3600" w:hanging="360"/>
      </w:pPr>
    </w:lvl>
    <w:lvl w:ilvl="5" w:tplc="44106245" w:tentative="1">
      <w:start w:val="1"/>
      <w:numFmt w:val="lowerRoman"/>
      <w:lvlText w:val="%6."/>
      <w:lvlJc w:val="right"/>
      <w:pPr>
        <w:ind w:left="4320" w:hanging="180"/>
      </w:pPr>
    </w:lvl>
    <w:lvl w:ilvl="6" w:tplc="44106245" w:tentative="1">
      <w:start w:val="1"/>
      <w:numFmt w:val="decimal"/>
      <w:lvlText w:val="%7."/>
      <w:lvlJc w:val="left"/>
      <w:pPr>
        <w:ind w:left="5040" w:hanging="360"/>
      </w:pPr>
    </w:lvl>
    <w:lvl w:ilvl="7" w:tplc="44106245" w:tentative="1">
      <w:start w:val="1"/>
      <w:numFmt w:val="lowerLetter"/>
      <w:lvlText w:val="%8."/>
      <w:lvlJc w:val="left"/>
      <w:pPr>
        <w:ind w:left="5760" w:hanging="360"/>
      </w:pPr>
    </w:lvl>
    <w:lvl w:ilvl="8" w:tplc="4410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4">
    <w:multiLevelType w:val="hybridMultilevel"/>
    <w:lvl w:ilvl="0" w:tplc="19736447">
      <w:start w:val="1"/>
      <w:numFmt w:val="decimal"/>
      <w:lvlText w:val="%1."/>
      <w:lvlJc w:val="left"/>
      <w:pPr>
        <w:ind w:left="720" w:hanging="360"/>
      </w:pPr>
    </w:lvl>
    <w:lvl w:ilvl="1" w:tplc="19736447" w:tentative="1">
      <w:start w:val="1"/>
      <w:numFmt w:val="lowerLetter"/>
      <w:lvlText w:val="%2."/>
      <w:lvlJc w:val="left"/>
      <w:pPr>
        <w:ind w:left="1440" w:hanging="360"/>
      </w:pPr>
    </w:lvl>
    <w:lvl w:ilvl="2" w:tplc="19736447" w:tentative="1">
      <w:start w:val="1"/>
      <w:numFmt w:val="lowerRoman"/>
      <w:lvlText w:val="%3."/>
      <w:lvlJc w:val="right"/>
      <w:pPr>
        <w:ind w:left="2160" w:hanging="180"/>
      </w:pPr>
    </w:lvl>
    <w:lvl w:ilvl="3" w:tplc="19736447" w:tentative="1">
      <w:start w:val="1"/>
      <w:numFmt w:val="decimal"/>
      <w:lvlText w:val="%4."/>
      <w:lvlJc w:val="left"/>
      <w:pPr>
        <w:ind w:left="2880" w:hanging="360"/>
      </w:pPr>
    </w:lvl>
    <w:lvl w:ilvl="4" w:tplc="19736447" w:tentative="1">
      <w:start w:val="1"/>
      <w:numFmt w:val="lowerLetter"/>
      <w:lvlText w:val="%5."/>
      <w:lvlJc w:val="left"/>
      <w:pPr>
        <w:ind w:left="3600" w:hanging="360"/>
      </w:pPr>
    </w:lvl>
    <w:lvl w:ilvl="5" w:tplc="19736447" w:tentative="1">
      <w:start w:val="1"/>
      <w:numFmt w:val="lowerRoman"/>
      <w:lvlText w:val="%6."/>
      <w:lvlJc w:val="right"/>
      <w:pPr>
        <w:ind w:left="4320" w:hanging="180"/>
      </w:pPr>
    </w:lvl>
    <w:lvl w:ilvl="6" w:tplc="19736447" w:tentative="1">
      <w:start w:val="1"/>
      <w:numFmt w:val="decimal"/>
      <w:lvlText w:val="%7."/>
      <w:lvlJc w:val="left"/>
      <w:pPr>
        <w:ind w:left="5040" w:hanging="360"/>
      </w:pPr>
    </w:lvl>
    <w:lvl w:ilvl="7" w:tplc="19736447" w:tentative="1">
      <w:start w:val="1"/>
      <w:numFmt w:val="lowerLetter"/>
      <w:lvlText w:val="%8."/>
      <w:lvlJc w:val="left"/>
      <w:pPr>
        <w:ind w:left="5760" w:hanging="360"/>
      </w:pPr>
    </w:lvl>
    <w:lvl w:ilvl="8" w:tplc="197364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3">
    <w:multiLevelType w:val="hybridMultilevel"/>
    <w:lvl w:ilvl="0" w:tplc="36352328">
      <w:start w:val="1"/>
      <w:numFmt w:val="decimal"/>
      <w:lvlText w:val="%1."/>
      <w:lvlJc w:val="left"/>
      <w:pPr>
        <w:ind w:left="720" w:hanging="360"/>
      </w:pPr>
    </w:lvl>
    <w:lvl w:ilvl="1" w:tplc="36352328" w:tentative="1">
      <w:start w:val="1"/>
      <w:numFmt w:val="lowerLetter"/>
      <w:lvlText w:val="%2."/>
      <w:lvlJc w:val="left"/>
      <w:pPr>
        <w:ind w:left="1440" w:hanging="360"/>
      </w:pPr>
    </w:lvl>
    <w:lvl w:ilvl="2" w:tplc="36352328" w:tentative="1">
      <w:start w:val="1"/>
      <w:numFmt w:val="lowerRoman"/>
      <w:lvlText w:val="%3."/>
      <w:lvlJc w:val="right"/>
      <w:pPr>
        <w:ind w:left="2160" w:hanging="180"/>
      </w:pPr>
    </w:lvl>
    <w:lvl w:ilvl="3" w:tplc="36352328" w:tentative="1">
      <w:start w:val="1"/>
      <w:numFmt w:val="decimal"/>
      <w:lvlText w:val="%4."/>
      <w:lvlJc w:val="left"/>
      <w:pPr>
        <w:ind w:left="2880" w:hanging="360"/>
      </w:pPr>
    </w:lvl>
    <w:lvl w:ilvl="4" w:tplc="36352328" w:tentative="1">
      <w:start w:val="1"/>
      <w:numFmt w:val="lowerLetter"/>
      <w:lvlText w:val="%5."/>
      <w:lvlJc w:val="left"/>
      <w:pPr>
        <w:ind w:left="3600" w:hanging="360"/>
      </w:pPr>
    </w:lvl>
    <w:lvl w:ilvl="5" w:tplc="36352328" w:tentative="1">
      <w:start w:val="1"/>
      <w:numFmt w:val="lowerRoman"/>
      <w:lvlText w:val="%6."/>
      <w:lvlJc w:val="right"/>
      <w:pPr>
        <w:ind w:left="4320" w:hanging="180"/>
      </w:pPr>
    </w:lvl>
    <w:lvl w:ilvl="6" w:tplc="36352328" w:tentative="1">
      <w:start w:val="1"/>
      <w:numFmt w:val="decimal"/>
      <w:lvlText w:val="%7."/>
      <w:lvlJc w:val="left"/>
      <w:pPr>
        <w:ind w:left="5040" w:hanging="360"/>
      </w:pPr>
    </w:lvl>
    <w:lvl w:ilvl="7" w:tplc="36352328" w:tentative="1">
      <w:start w:val="1"/>
      <w:numFmt w:val="lowerLetter"/>
      <w:lvlText w:val="%8."/>
      <w:lvlJc w:val="left"/>
      <w:pPr>
        <w:ind w:left="5760" w:hanging="360"/>
      </w:pPr>
    </w:lvl>
    <w:lvl w:ilvl="8" w:tplc="36352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2">
    <w:multiLevelType w:val="hybridMultilevel"/>
    <w:lvl w:ilvl="0" w:tplc="74293178">
      <w:start w:val="1"/>
      <w:numFmt w:val="decimal"/>
      <w:lvlText w:val="%1."/>
      <w:lvlJc w:val="left"/>
      <w:pPr>
        <w:ind w:left="720" w:hanging="360"/>
      </w:pPr>
    </w:lvl>
    <w:lvl w:ilvl="1" w:tplc="74293178" w:tentative="1">
      <w:start w:val="1"/>
      <w:numFmt w:val="lowerLetter"/>
      <w:lvlText w:val="%2."/>
      <w:lvlJc w:val="left"/>
      <w:pPr>
        <w:ind w:left="1440" w:hanging="360"/>
      </w:pPr>
    </w:lvl>
    <w:lvl w:ilvl="2" w:tplc="74293178" w:tentative="1">
      <w:start w:val="1"/>
      <w:numFmt w:val="lowerRoman"/>
      <w:lvlText w:val="%3."/>
      <w:lvlJc w:val="right"/>
      <w:pPr>
        <w:ind w:left="2160" w:hanging="180"/>
      </w:pPr>
    </w:lvl>
    <w:lvl w:ilvl="3" w:tplc="74293178" w:tentative="1">
      <w:start w:val="1"/>
      <w:numFmt w:val="decimal"/>
      <w:lvlText w:val="%4."/>
      <w:lvlJc w:val="left"/>
      <w:pPr>
        <w:ind w:left="2880" w:hanging="360"/>
      </w:pPr>
    </w:lvl>
    <w:lvl w:ilvl="4" w:tplc="74293178" w:tentative="1">
      <w:start w:val="1"/>
      <w:numFmt w:val="lowerLetter"/>
      <w:lvlText w:val="%5."/>
      <w:lvlJc w:val="left"/>
      <w:pPr>
        <w:ind w:left="3600" w:hanging="360"/>
      </w:pPr>
    </w:lvl>
    <w:lvl w:ilvl="5" w:tplc="74293178" w:tentative="1">
      <w:start w:val="1"/>
      <w:numFmt w:val="lowerRoman"/>
      <w:lvlText w:val="%6."/>
      <w:lvlJc w:val="right"/>
      <w:pPr>
        <w:ind w:left="4320" w:hanging="180"/>
      </w:pPr>
    </w:lvl>
    <w:lvl w:ilvl="6" w:tplc="74293178" w:tentative="1">
      <w:start w:val="1"/>
      <w:numFmt w:val="decimal"/>
      <w:lvlText w:val="%7."/>
      <w:lvlJc w:val="left"/>
      <w:pPr>
        <w:ind w:left="5040" w:hanging="360"/>
      </w:pPr>
    </w:lvl>
    <w:lvl w:ilvl="7" w:tplc="74293178" w:tentative="1">
      <w:start w:val="1"/>
      <w:numFmt w:val="lowerLetter"/>
      <w:lvlText w:val="%8."/>
      <w:lvlJc w:val="left"/>
      <w:pPr>
        <w:ind w:left="5760" w:hanging="360"/>
      </w:pPr>
    </w:lvl>
    <w:lvl w:ilvl="8" w:tplc="74293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1">
    <w:multiLevelType w:val="hybridMultilevel"/>
    <w:lvl w:ilvl="0" w:tplc="73866355">
      <w:start w:val="1"/>
      <w:numFmt w:val="decimal"/>
      <w:lvlText w:val="%1."/>
      <w:lvlJc w:val="left"/>
      <w:pPr>
        <w:ind w:left="720" w:hanging="360"/>
      </w:pPr>
    </w:lvl>
    <w:lvl w:ilvl="1" w:tplc="73866355" w:tentative="1">
      <w:start w:val="1"/>
      <w:numFmt w:val="lowerLetter"/>
      <w:lvlText w:val="%2."/>
      <w:lvlJc w:val="left"/>
      <w:pPr>
        <w:ind w:left="1440" w:hanging="360"/>
      </w:pPr>
    </w:lvl>
    <w:lvl w:ilvl="2" w:tplc="73866355" w:tentative="1">
      <w:start w:val="1"/>
      <w:numFmt w:val="lowerRoman"/>
      <w:lvlText w:val="%3."/>
      <w:lvlJc w:val="right"/>
      <w:pPr>
        <w:ind w:left="2160" w:hanging="180"/>
      </w:pPr>
    </w:lvl>
    <w:lvl w:ilvl="3" w:tplc="73866355" w:tentative="1">
      <w:start w:val="1"/>
      <w:numFmt w:val="decimal"/>
      <w:lvlText w:val="%4."/>
      <w:lvlJc w:val="left"/>
      <w:pPr>
        <w:ind w:left="2880" w:hanging="360"/>
      </w:pPr>
    </w:lvl>
    <w:lvl w:ilvl="4" w:tplc="73866355" w:tentative="1">
      <w:start w:val="1"/>
      <w:numFmt w:val="lowerLetter"/>
      <w:lvlText w:val="%5."/>
      <w:lvlJc w:val="left"/>
      <w:pPr>
        <w:ind w:left="3600" w:hanging="360"/>
      </w:pPr>
    </w:lvl>
    <w:lvl w:ilvl="5" w:tplc="73866355" w:tentative="1">
      <w:start w:val="1"/>
      <w:numFmt w:val="lowerRoman"/>
      <w:lvlText w:val="%6."/>
      <w:lvlJc w:val="right"/>
      <w:pPr>
        <w:ind w:left="4320" w:hanging="180"/>
      </w:pPr>
    </w:lvl>
    <w:lvl w:ilvl="6" w:tplc="73866355" w:tentative="1">
      <w:start w:val="1"/>
      <w:numFmt w:val="decimal"/>
      <w:lvlText w:val="%7."/>
      <w:lvlJc w:val="left"/>
      <w:pPr>
        <w:ind w:left="5040" w:hanging="360"/>
      </w:pPr>
    </w:lvl>
    <w:lvl w:ilvl="7" w:tplc="73866355" w:tentative="1">
      <w:start w:val="1"/>
      <w:numFmt w:val="lowerLetter"/>
      <w:lvlText w:val="%8."/>
      <w:lvlJc w:val="left"/>
      <w:pPr>
        <w:ind w:left="5760" w:hanging="360"/>
      </w:pPr>
    </w:lvl>
    <w:lvl w:ilvl="8" w:tplc="738663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30">
    <w:multiLevelType w:val="hybridMultilevel"/>
    <w:lvl w:ilvl="0" w:tplc="22208283">
      <w:start w:val="1"/>
      <w:numFmt w:val="decimal"/>
      <w:lvlText w:val="%1."/>
      <w:lvlJc w:val="left"/>
      <w:pPr>
        <w:ind w:left="720" w:hanging="360"/>
      </w:pPr>
    </w:lvl>
    <w:lvl w:ilvl="1" w:tplc="22208283" w:tentative="1">
      <w:start w:val="1"/>
      <w:numFmt w:val="lowerLetter"/>
      <w:lvlText w:val="%2."/>
      <w:lvlJc w:val="left"/>
      <w:pPr>
        <w:ind w:left="1440" w:hanging="360"/>
      </w:pPr>
    </w:lvl>
    <w:lvl w:ilvl="2" w:tplc="22208283" w:tentative="1">
      <w:start w:val="1"/>
      <w:numFmt w:val="lowerRoman"/>
      <w:lvlText w:val="%3."/>
      <w:lvlJc w:val="right"/>
      <w:pPr>
        <w:ind w:left="2160" w:hanging="180"/>
      </w:pPr>
    </w:lvl>
    <w:lvl w:ilvl="3" w:tplc="22208283" w:tentative="1">
      <w:start w:val="1"/>
      <w:numFmt w:val="decimal"/>
      <w:lvlText w:val="%4."/>
      <w:lvlJc w:val="left"/>
      <w:pPr>
        <w:ind w:left="2880" w:hanging="360"/>
      </w:pPr>
    </w:lvl>
    <w:lvl w:ilvl="4" w:tplc="22208283" w:tentative="1">
      <w:start w:val="1"/>
      <w:numFmt w:val="lowerLetter"/>
      <w:lvlText w:val="%5."/>
      <w:lvlJc w:val="left"/>
      <w:pPr>
        <w:ind w:left="3600" w:hanging="360"/>
      </w:pPr>
    </w:lvl>
    <w:lvl w:ilvl="5" w:tplc="22208283" w:tentative="1">
      <w:start w:val="1"/>
      <w:numFmt w:val="lowerRoman"/>
      <w:lvlText w:val="%6."/>
      <w:lvlJc w:val="right"/>
      <w:pPr>
        <w:ind w:left="4320" w:hanging="180"/>
      </w:pPr>
    </w:lvl>
    <w:lvl w:ilvl="6" w:tplc="22208283" w:tentative="1">
      <w:start w:val="1"/>
      <w:numFmt w:val="decimal"/>
      <w:lvlText w:val="%7."/>
      <w:lvlJc w:val="left"/>
      <w:pPr>
        <w:ind w:left="5040" w:hanging="360"/>
      </w:pPr>
    </w:lvl>
    <w:lvl w:ilvl="7" w:tplc="22208283" w:tentative="1">
      <w:start w:val="1"/>
      <w:numFmt w:val="lowerLetter"/>
      <w:lvlText w:val="%8."/>
      <w:lvlJc w:val="left"/>
      <w:pPr>
        <w:ind w:left="5760" w:hanging="360"/>
      </w:pPr>
    </w:lvl>
    <w:lvl w:ilvl="8" w:tplc="22208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9">
    <w:multiLevelType w:val="hybridMultilevel"/>
    <w:lvl w:ilvl="0" w:tplc="72261052">
      <w:start w:val="1"/>
      <w:numFmt w:val="decimal"/>
      <w:lvlText w:val="%1."/>
      <w:lvlJc w:val="left"/>
      <w:pPr>
        <w:ind w:left="720" w:hanging="360"/>
      </w:pPr>
    </w:lvl>
    <w:lvl w:ilvl="1" w:tplc="72261052" w:tentative="1">
      <w:start w:val="1"/>
      <w:numFmt w:val="lowerLetter"/>
      <w:lvlText w:val="%2."/>
      <w:lvlJc w:val="left"/>
      <w:pPr>
        <w:ind w:left="1440" w:hanging="360"/>
      </w:pPr>
    </w:lvl>
    <w:lvl w:ilvl="2" w:tplc="72261052" w:tentative="1">
      <w:start w:val="1"/>
      <w:numFmt w:val="lowerRoman"/>
      <w:lvlText w:val="%3."/>
      <w:lvlJc w:val="right"/>
      <w:pPr>
        <w:ind w:left="2160" w:hanging="180"/>
      </w:pPr>
    </w:lvl>
    <w:lvl w:ilvl="3" w:tplc="72261052" w:tentative="1">
      <w:start w:val="1"/>
      <w:numFmt w:val="decimal"/>
      <w:lvlText w:val="%4."/>
      <w:lvlJc w:val="left"/>
      <w:pPr>
        <w:ind w:left="2880" w:hanging="360"/>
      </w:pPr>
    </w:lvl>
    <w:lvl w:ilvl="4" w:tplc="72261052" w:tentative="1">
      <w:start w:val="1"/>
      <w:numFmt w:val="lowerLetter"/>
      <w:lvlText w:val="%5."/>
      <w:lvlJc w:val="left"/>
      <w:pPr>
        <w:ind w:left="3600" w:hanging="360"/>
      </w:pPr>
    </w:lvl>
    <w:lvl w:ilvl="5" w:tplc="72261052" w:tentative="1">
      <w:start w:val="1"/>
      <w:numFmt w:val="lowerRoman"/>
      <w:lvlText w:val="%6."/>
      <w:lvlJc w:val="right"/>
      <w:pPr>
        <w:ind w:left="4320" w:hanging="180"/>
      </w:pPr>
    </w:lvl>
    <w:lvl w:ilvl="6" w:tplc="72261052" w:tentative="1">
      <w:start w:val="1"/>
      <w:numFmt w:val="decimal"/>
      <w:lvlText w:val="%7."/>
      <w:lvlJc w:val="left"/>
      <w:pPr>
        <w:ind w:left="5040" w:hanging="360"/>
      </w:pPr>
    </w:lvl>
    <w:lvl w:ilvl="7" w:tplc="72261052" w:tentative="1">
      <w:start w:val="1"/>
      <w:numFmt w:val="lowerLetter"/>
      <w:lvlText w:val="%8."/>
      <w:lvlJc w:val="left"/>
      <w:pPr>
        <w:ind w:left="5760" w:hanging="360"/>
      </w:pPr>
    </w:lvl>
    <w:lvl w:ilvl="8" w:tplc="722610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28">
    <w:multiLevelType w:val="hybridMultilevel"/>
    <w:lvl w:ilvl="0" w:tplc="31874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9528">
    <w:abstractNumId w:val="9528"/>
  </w:num>
  <w:num w:numId="9529">
    <w:abstractNumId w:val="9529"/>
  </w:num>
  <w:num w:numId="9530">
    <w:abstractNumId w:val="9530"/>
  </w:num>
  <w:num w:numId="9531">
    <w:abstractNumId w:val="9531"/>
  </w:num>
  <w:num w:numId="9532">
    <w:abstractNumId w:val="9532"/>
  </w:num>
  <w:num w:numId="9533">
    <w:abstractNumId w:val="9533"/>
  </w:num>
  <w:num w:numId="9534">
    <w:abstractNumId w:val="9534"/>
  </w:num>
  <w:num w:numId="9535">
    <w:abstractNumId w:val="9535"/>
  </w:num>
  <w:num w:numId="9536">
    <w:abstractNumId w:val="95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74040606" Type="http://schemas.openxmlformats.org/officeDocument/2006/relationships/comments" Target="comments.xml"/><Relationship Id="rId426541081" Type="http://schemas.microsoft.com/office/2011/relationships/commentsExtended" Target="commentsExtended.xml"/><Relationship Id="rId50945229" Type="http://schemas.openxmlformats.org/officeDocument/2006/relationships/image" Target="media/imgrId50945229.jpg"/><Relationship Id="rId97106203f9d271e59" Type="http://schemas.openxmlformats.org/officeDocument/2006/relationships/hyperlink" Target="https://iservice.lombardini.it/jsp/Template2/manuale.jsp?id=814&amp;parent=1545" TargetMode="External"/><Relationship Id="rId73766203f9d2a380b" Type="http://schemas.openxmlformats.org/officeDocument/2006/relationships/hyperlink" Target="https://iservice.lombardini.it/jsp/Template2/manuale.jsp?id=198&amp;parent=1000" TargetMode="External"/><Relationship Id="rId64286203f9d2c76ec" Type="http://schemas.openxmlformats.org/officeDocument/2006/relationships/hyperlink" Target="https://iservice.lombardini.it/jsp/Template2/manuale.jsp?id=198&amp;parent=1000" TargetMode="External"/><Relationship Id="rId48986203f9d2f0df6" Type="http://schemas.openxmlformats.org/officeDocument/2006/relationships/hyperlink" Target="https://iservice.lombardini.it/jsp/Template2/manuale.jsp?id=198&amp;parent=1000" TargetMode="External"/><Relationship Id="rId59376203f9d33fc15" Type="http://schemas.openxmlformats.org/officeDocument/2006/relationships/hyperlink" Target="https://iservice.lombardini.it/jsp/Template2/manuale.jsp?id=198&amp;parent=1000" TargetMode="External"/><Relationship Id="rId12806203f9d380b82" Type="http://schemas.openxmlformats.org/officeDocument/2006/relationships/hyperlink" Target="https://iservice.lombardini.it/jsp/Template2/manuale.jsp?id=198&amp;parent=1000" TargetMode="External"/><Relationship Id="rId25866203f9d271b49" Type="http://schemas.openxmlformats.org/officeDocument/2006/relationships/image" Target="media/imgrId25866203f9d271b49.jpg"/><Relationship Id="rId26726203f9d292266" Type="http://schemas.openxmlformats.org/officeDocument/2006/relationships/image" Target="media/imgrId26726203f9d292266.jpg"/><Relationship Id="rId13726203f9d2a3172" Type="http://schemas.openxmlformats.org/officeDocument/2006/relationships/image" Target="media/imgrId13726203f9d2a3172.jpg"/><Relationship Id="rId41526203f9d2b5cff" Type="http://schemas.openxmlformats.org/officeDocument/2006/relationships/image" Target="media/imgrId41526203f9d2b5cff.png"/><Relationship Id="rId78886203f9d2c72b3" Type="http://schemas.openxmlformats.org/officeDocument/2006/relationships/image" Target="media/imgrId78886203f9d2c72b3.jpg"/><Relationship Id="rId41216203f9d2e0780" Type="http://schemas.openxmlformats.org/officeDocument/2006/relationships/image" Target="media/imgrId41216203f9d2e0780.png"/><Relationship Id="rId21006203f9d2f041c" Type="http://schemas.openxmlformats.org/officeDocument/2006/relationships/image" Target="media/imgrId21006203f9d2f041c.jpg"/><Relationship Id="rId28486203f9d3164ed" Type="http://schemas.openxmlformats.org/officeDocument/2006/relationships/image" Target="media/imgrId28486203f9d3164ed.png"/><Relationship Id="rId59006203f9d32e500" Type="http://schemas.openxmlformats.org/officeDocument/2006/relationships/image" Target="media/imgrId59006203f9d32e500.png"/><Relationship Id="rId48886203f9d33f476" Type="http://schemas.openxmlformats.org/officeDocument/2006/relationships/image" Target="media/imgrId48886203f9d33f476.jpg"/><Relationship Id="rId45526203f9d35b997" Type="http://schemas.openxmlformats.org/officeDocument/2006/relationships/image" Target="media/imgrId45526203f9d35b997.png"/><Relationship Id="rId98636203f9d370b86" Type="http://schemas.openxmlformats.org/officeDocument/2006/relationships/image" Target="media/imgrId98636203f9d370b86.png"/><Relationship Id="rId45656203f9d38067b" Type="http://schemas.openxmlformats.org/officeDocument/2006/relationships/image" Target="media/imgrId45656203f9d38067b.jpg"/><Relationship Id="rId29026203f9d39547c" Type="http://schemas.openxmlformats.org/officeDocument/2006/relationships/image" Target="media/imgrId29026203f9d39547c.png"/><Relationship Id="rId67356203f9d3b5659" Type="http://schemas.openxmlformats.org/officeDocument/2006/relationships/image" Target="media/imgrId67356203f9d3b5659.png"/><Relationship Id="rId55806203f9d3cfbb6" Type="http://schemas.openxmlformats.org/officeDocument/2006/relationships/image" Target="media/imgrId55806203f9d3cfbb6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50945229" Type="http://schemas.openxmlformats.org/officeDocument/2006/relationships/image" Target="media/imgrId5094522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