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51465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0400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235466" w:name="ctxt"/>
    <w:bookmarkEnd w:id="52235466"/>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997"/>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27391" name="name37326203fc1cdd9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26203fc1cdd9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99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39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61376203fc1cdeccb"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39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39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204" name="name13886203fc1cf30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76203fc1cf30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13997"/>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13997"/>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13464140" name="name10466203fc1d156d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8326203fc1d156b0"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13997"/>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13997"/>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3997"/>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13997"/>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7859269" name="name26996203fc1d26f1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2366203fc1d26f0c"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5646737" name="name99706203fc1d39dd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9846203fc1d39dce"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54329637" name="name34426203fc1d4a5c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2656203fc1d4a5be"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92558302" name="name71076203fc1d5b0d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7296203fc1d5b0b9"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532671" name="name35276203fc1d6c49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4406203fc1d6c48a"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38811" name="name62886203fc1d7e2e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956203fc1d7e2e4"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3749598" name="name66156203fc1d8fb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766203fc1d8fb3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7089532" name="name91316203fc1da183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196203fc1da182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20509476" name="name61706203fc1db384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6496203fc1db3841"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85853429" name="name83646203fc1dc0f6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7726203fc1dc0f67"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45114071" name="name37666203fc1dd566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7366203fc1dd5665"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7154607" name="name33636203fc1de90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76203fc1de90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0603016" name="name79056203fc1e0b44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146203fc1e0b44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8265722" name="name12136203fc1e1a74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6426203fc1e1a74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9241987" name="name20876203fc1e299a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8046203fc1e299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1609031" name="name17126203fc1e384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486203fc1e384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7809118" name="name58536203fc1e4bb3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4456203fc1e4bb2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1998587" name="name39196203fc1e5cf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86203fc1e5cf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6447041" name="name49416203fc1e759b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4546203fc1e759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6267856" name="name37286203fc1e846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546203fc1e846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9331557" name="name75576203fc1e973d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6786203fc1e973d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3049151" name="name79016203fc1ea72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96203fc1ea72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4633194" name="name74046203fc1ebd1b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6036203fc1ebd1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4186440" name="name84096203fc1ed16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76203fc1ed15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0930591" name="name14206203fc1ee12d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2246203fc1ee12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6330359" name="name91916203fc1ef06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096203fc1ef06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902206" name="name30776203fc1f09c4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836203fc1f09c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2792664" name="name39566203fc1f195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96203fc1f195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286054" name="name78956203fc1f2dc3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526203fc1f2db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5101000" name="name28966203fc1f3c1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56203fc1f3c1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333600"/>
            <wp:effectExtent b="0" l="0" r="0" t="0"/>
            <wp:docPr id="44513006" name="name85236203fc1f59bcd"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53186203fc1f59bb6"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998">
    <w:multiLevelType w:val="hybridMultilevel"/>
    <w:lvl w:ilvl="0" w:tplc="69180141">
      <w:start w:val="1"/>
      <w:numFmt w:val="decimal"/>
      <w:lvlText w:val="%1."/>
      <w:lvlJc w:val="left"/>
      <w:pPr>
        <w:ind w:left="720" w:hanging="360"/>
      </w:pPr>
    </w:lvl>
    <w:lvl w:ilvl="1" w:tplc="69180141" w:tentative="1">
      <w:start w:val="1"/>
      <w:numFmt w:val="lowerLetter"/>
      <w:lvlText w:val="%2."/>
      <w:lvlJc w:val="left"/>
      <w:pPr>
        <w:ind w:left="1440" w:hanging="360"/>
      </w:pPr>
    </w:lvl>
    <w:lvl w:ilvl="2" w:tplc="69180141" w:tentative="1">
      <w:start w:val="1"/>
      <w:numFmt w:val="lowerRoman"/>
      <w:lvlText w:val="%3."/>
      <w:lvlJc w:val="right"/>
      <w:pPr>
        <w:ind w:left="2160" w:hanging="180"/>
      </w:pPr>
    </w:lvl>
    <w:lvl w:ilvl="3" w:tplc="69180141" w:tentative="1">
      <w:start w:val="1"/>
      <w:numFmt w:val="decimal"/>
      <w:lvlText w:val="%4."/>
      <w:lvlJc w:val="left"/>
      <w:pPr>
        <w:ind w:left="2880" w:hanging="360"/>
      </w:pPr>
    </w:lvl>
    <w:lvl w:ilvl="4" w:tplc="69180141" w:tentative="1">
      <w:start w:val="1"/>
      <w:numFmt w:val="lowerLetter"/>
      <w:lvlText w:val="%5."/>
      <w:lvlJc w:val="left"/>
      <w:pPr>
        <w:ind w:left="3600" w:hanging="360"/>
      </w:pPr>
    </w:lvl>
    <w:lvl w:ilvl="5" w:tplc="69180141" w:tentative="1">
      <w:start w:val="1"/>
      <w:numFmt w:val="lowerRoman"/>
      <w:lvlText w:val="%6."/>
      <w:lvlJc w:val="right"/>
      <w:pPr>
        <w:ind w:left="4320" w:hanging="180"/>
      </w:pPr>
    </w:lvl>
    <w:lvl w:ilvl="6" w:tplc="69180141" w:tentative="1">
      <w:start w:val="1"/>
      <w:numFmt w:val="decimal"/>
      <w:lvlText w:val="%7."/>
      <w:lvlJc w:val="left"/>
      <w:pPr>
        <w:ind w:left="5040" w:hanging="360"/>
      </w:pPr>
    </w:lvl>
    <w:lvl w:ilvl="7" w:tplc="69180141" w:tentative="1">
      <w:start w:val="1"/>
      <w:numFmt w:val="lowerLetter"/>
      <w:lvlText w:val="%8."/>
      <w:lvlJc w:val="left"/>
      <w:pPr>
        <w:ind w:left="5760" w:hanging="360"/>
      </w:pPr>
    </w:lvl>
    <w:lvl w:ilvl="8" w:tplc="69180141" w:tentative="1">
      <w:start w:val="1"/>
      <w:numFmt w:val="lowerRoman"/>
      <w:lvlText w:val="%9."/>
      <w:lvlJc w:val="right"/>
      <w:pPr>
        <w:ind w:left="6480" w:hanging="180"/>
      </w:pPr>
    </w:lvl>
  </w:abstractNum>
  <w:abstractNum w:abstractNumId="13997">
    <w:multiLevelType w:val="hybridMultilevel"/>
    <w:lvl w:ilvl="0" w:tplc="784210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997">
    <w:abstractNumId w:val="13997"/>
  </w:num>
  <w:num w:numId="13998">
    <w:abstractNumId w:val="139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9604281" Type="http://schemas.openxmlformats.org/officeDocument/2006/relationships/comments" Target="comments.xml"/><Relationship Id="rId752820165" Type="http://schemas.microsoft.com/office/2011/relationships/commentsExtended" Target="commentsExtended.xml"/><Relationship Id="rId15040038" Type="http://schemas.openxmlformats.org/officeDocument/2006/relationships/image" Target="media/imgrId15040038.jpg"/><Relationship Id="rId61376203fc1cdeccb" Type="http://schemas.openxmlformats.org/officeDocument/2006/relationships/hyperlink" Target="https://iservice.lombardini.it/jsp/Template2/manuale.jsp?id=199&amp;parent=1000" TargetMode="External"/><Relationship Id="rId55326203fc1cdd994" Type="http://schemas.openxmlformats.org/officeDocument/2006/relationships/image" Target="media/imgrId55326203fc1cdd994.jpg"/><Relationship Id="rId80876203fc1cf3037" Type="http://schemas.openxmlformats.org/officeDocument/2006/relationships/image" Target="media/imgrId80876203fc1cf3037.jpg"/><Relationship Id="rId88326203fc1d156b0" Type="http://schemas.openxmlformats.org/officeDocument/2006/relationships/image" Target="media/imgrId88326203fc1d156b0.jpg"/><Relationship Id="rId32366203fc1d26f0c" Type="http://schemas.openxmlformats.org/officeDocument/2006/relationships/image" Target="media/imgrId32366203fc1d26f0c.jpg"/><Relationship Id="rId39846203fc1d39dce" Type="http://schemas.openxmlformats.org/officeDocument/2006/relationships/image" Target="media/imgrId39846203fc1d39dce.jpg"/><Relationship Id="rId42656203fc1d4a5be" Type="http://schemas.openxmlformats.org/officeDocument/2006/relationships/image" Target="media/imgrId42656203fc1d4a5be.jpg"/><Relationship Id="rId47296203fc1d5b0b9" Type="http://schemas.openxmlformats.org/officeDocument/2006/relationships/image" Target="media/imgrId47296203fc1d5b0b9.jpg"/><Relationship Id="rId64406203fc1d6c48a" Type="http://schemas.openxmlformats.org/officeDocument/2006/relationships/image" Target="media/imgrId64406203fc1d6c48a.jpg"/><Relationship Id="rId18956203fc1d7e2e4" Type="http://schemas.openxmlformats.org/officeDocument/2006/relationships/image" Target="media/imgrId18956203fc1d7e2e4.png"/><Relationship Id="rId34766203fc1d8fb3a" Type="http://schemas.openxmlformats.org/officeDocument/2006/relationships/image" Target="media/imgrId34766203fc1d8fb3a.png"/><Relationship Id="rId20196203fc1da182c" Type="http://schemas.openxmlformats.org/officeDocument/2006/relationships/image" Target="media/imgrId20196203fc1da182c.png"/><Relationship Id="rId26496203fc1db3841" Type="http://schemas.openxmlformats.org/officeDocument/2006/relationships/image" Target="media/imgrId26496203fc1db3841.jpg"/><Relationship Id="rId37726203fc1dc0f67" Type="http://schemas.openxmlformats.org/officeDocument/2006/relationships/image" Target="media/imgrId37726203fc1dc0f67.jpg"/><Relationship Id="rId67366203fc1dd5665" Type="http://schemas.openxmlformats.org/officeDocument/2006/relationships/image" Target="media/imgrId67366203fc1dd5665.jpg"/><Relationship Id="rId31576203fc1de9014" Type="http://schemas.openxmlformats.org/officeDocument/2006/relationships/image" Target="media/imgrId31576203fc1de9014.jpg"/><Relationship Id="rId99146203fc1e0b440" Type="http://schemas.openxmlformats.org/officeDocument/2006/relationships/image" Target="media/imgrId99146203fc1e0b440.jpg"/><Relationship Id="rId26426203fc1e1a748" Type="http://schemas.openxmlformats.org/officeDocument/2006/relationships/image" Target="media/imgrId26426203fc1e1a748.jpg"/><Relationship Id="rId68046203fc1e2998f" Type="http://schemas.openxmlformats.org/officeDocument/2006/relationships/image" Target="media/imgrId68046203fc1e2998f.jpg"/><Relationship Id="rId76486203fc1e384f8" Type="http://schemas.openxmlformats.org/officeDocument/2006/relationships/image" Target="media/imgrId76486203fc1e384f8.jpg"/><Relationship Id="rId34456203fc1e4bb2b" Type="http://schemas.openxmlformats.org/officeDocument/2006/relationships/image" Target="media/imgrId34456203fc1e4bb2b.jpg"/><Relationship Id="rId82986203fc1e5cf00" Type="http://schemas.openxmlformats.org/officeDocument/2006/relationships/image" Target="media/imgrId82986203fc1e5cf00.jpg"/><Relationship Id="rId44546203fc1e759a1" Type="http://schemas.openxmlformats.org/officeDocument/2006/relationships/image" Target="media/imgrId44546203fc1e759a1.jpg"/><Relationship Id="rId13546203fc1e84608" Type="http://schemas.openxmlformats.org/officeDocument/2006/relationships/image" Target="media/imgrId13546203fc1e84608.jpg"/><Relationship Id="rId96786203fc1e973d9" Type="http://schemas.openxmlformats.org/officeDocument/2006/relationships/image" Target="media/imgrId96786203fc1e973d9.jpg"/><Relationship Id="rId55596203fc1ea7247" Type="http://schemas.openxmlformats.org/officeDocument/2006/relationships/image" Target="media/imgrId55596203fc1ea7247.jpg"/><Relationship Id="rId46036203fc1ebd1b4" Type="http://schemas.openxmlformats.org/officeDocument/2006/relationships/image" Target="media/imgrId46036203fc1ebd1b4.jpg"/><Relationship Id="rId52576203fc1ed15ce" Type="http://schemas.openxmlformats.org/officeDocument/2006/relationships/image" Target="media/imgrId52576203fc1ed15ce.jpg"/><Relationship Id="rId52246203fc1ee12db" Type="http://schemas.openxmlformats.org/officeDocument/2006/relationships/image" Target="media/imgrId52246203fc1ee12db.jpg"/><Relationship Id="rId20096203fc1ef06dc" Type="http://schemas.openxmlformats.org/officeDocument/2006/relationships/image" Target="media/imgrId20096203fc1ef06dc.jpg"/><Relationship Id="rId99836203fc1f09c3e" Type="http://schemas.openxmlformats.org/officeDocument/2006/relationships/image" Target="media/imgrId99836203fc1f09c3e.jpg"/><Relationship Id="rId12296203fc1f195c8" Type="http://schemas.openxmlformats.org/officeDocument/2006/relationships/image" Target="media/imgrId12296203fc1f195c8.jpg"/><Relationship Id="rId52526203fc1f2db07" Type="http://schemas.openxmlformats.org/officeDocument/2006/relationships/image" Target="media/imgrId52526203fc1f2db07.jpg"/><Relationship Id="rId12156203fc1f3c156" Type="http://schemas.openxmlformats.org/officeDocument/2006/relationships/image" Target="media/imgrId12156203fc1f3c156.jpg"/><Relationship Id="rId53186203fc1f59bb6" Type="http://schemas.openxmlformats.org/officeDocument/2006/relationships/image" Target="media/imgrId53186203fc1f59bb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040038" Type="http://schemas.openxmlformats.org/officeDocument/2006/relationships/image" Target="media/imgrId150400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040038" Type="http://schemas.openxmlformats.org/officeDocument/2006/relationships/image" Target="media/imgrId150400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040038" Type="http://schemas.openxmlformats.org/officeDocument/2006/relationships/image" Target="media/imgrId150400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040038" Type="http://schemas.openxmlformats.org/officeDocument/2006/relationships/image" Target="media/imgrId150400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040038" Type="http://schemas.openxmlformats.org/officeDocument/2006/relationships/image" Target="media/imgrId150400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040038" Type="http://schemas.openxmlformats.org/officeDocument/2006/relationships/image" Target="media/imgrId150400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