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20057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766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037327" w:name="ctxt"/>
    <w:bookmarkEnd w:id="9803732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4941" name="name39426203fc5d146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36203fc5d14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926203fc5d14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9718" name="name86416203fc5d299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166203fc5d29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49693" name="name15656203fc5d3d833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21236203fc5d3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34316203fc5d3d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48005" name="name32066203fc5d56538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45976203fc5d56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85766203fc5d56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84278" name="name33776203fc5d6df9d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95096203fc5d6d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390800" name="name35236203fc5d85978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23556203fc5d85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406203fc5d860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9053" name="name60386203fc5d973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326203fc5d97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936203fc5d97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42786203fc5d98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58726203fc5d98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6506203fc5d99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93746203fc5d99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92267858" name="name97066203fc5dacfb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7336203fc5dac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71724" name="name38276203fc5dc6b75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92756203fc5dc6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276203fc5dc71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38">
    <w:multiLevelType w:val="hybridMultilevel"/>
    <w:lvl w:ilvl="0" w:tplc="36309922">
      <w:start w:val="1"/>
      <w:numFmt w:val="decimal"/>
      <w:lvlText w:val="%1."/>
      <w:lvlJc w:val="left"/>
      <w:pPr>
        <w:ind w:left="720" w:hanging="360"/>
      </w:pPr>
    </w:lvl>
    <w:lvl w:ilvl="1" w:tplc="36309922" w:tentative="1">
      <w:start w:val="1"/>
      <w:numFmt w:val="lowerLetter"/>
      <w:lvlText w:val="%2."/>
      <w:lvlJc w:val="left"/>
      <w:pPr>
        <w:ind w:left="1440" w:hanging="360"/>
      </w:pPr>
    </w:lvl>
    <w:lvl w:ilvl="2" w:tplc="36309922" w:tentative="1">
      <w:start w:val="1"/>
      <w:numFmt w:val="lowerRoman"/>
      <w:lvlText w:val="%3."/>
      <w:lvlJc w:val="right"/>
      <w:pPr>
        <w:ind w:left="2160" w:hanging="180"/>
      </w:pPr>
    </w:lvl>
    <w:lvl w:ilvl="3" w:tplc="36309922" w:tentative="1">
      <w:start w:val="1"/>
      <w:numFmt w:val="decimal"/>
      <w:lvlText w:val="%4."/>
      <w:lvlJc w:val="left"/>
      <w:pPr>
        <w:ind w:left="2880" w:hanging="360"/>
      </w:pPr>
    </w:lvl>
    <w:lvl w:ilvl="4" w:tplc="36309922" w:tentative="1">
      <w:start w:val="1"/>
      <w:numFmt w:val="lowerLetter"/>
      <w:lvlText w:val="%5."/>
      <w:lvlJc w:val="left"/>
      <w:pPr>
        <w:ind w:left="3600" w:hanging="360"/>
      </w:pPr>
    </w:lvl>
    <w:lvl w:ilvl="5" w:tplc="36309922" w:tentative="1">
      <w:start w:val="1"/>
      <w:numFmt w:val="lowerRoman"/>
      <w:lvlText w:val="%6."/>
      <w:lvlJc w:val="right"/>
      <w:pPr>
        <w:ind w:left="4320" w:hanging="180"/>
      </w:pPr>
    </w:lvl>
    <w:lvl w:ilvl="6" w:tplc="36309922" w:tentative="1">
      <w:start w:val="1"/>
      <w:numFmt w:val="decimal"/>
      <w:lvlText w:val="%7."/>
      <w:lvlJc w:val="left"/>
      <w:pPr>
        <w:ind w:left="5040" w:hanging="360"/>
      </w:pPr>
    </w:lvl>
    <w:lvl w:ilvl="7" w:tplc="36309922" w:tentative="1">
      <w:start w:val="1"/>
      <w:numFmt w:val="lowerLetter"/>
      <w:lvlText w:val="%8."/>
      <w:lvlJc w:val="left"/>
      <w:pPr>
        <w:ind w:left="5760" w:hanging="360"/>
      </w:pPr>
    </w:lvl>
    <w:lvl w:ilvl="8" w:tplc="3630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7">
    <w:multiLevelType w:val="hybridMultilevel"/>
    <w:lvl w:ilvl="0" w:tplc="45344871">
      <w:start w:val="1"/>
      <w:numFmt w:val="decimal"/>
      <w:lvlText w:val="%1."/>
      <w:lvlJc w:val="left"/>
      <w:pPr>
        <w:ind w:left="720" w:hanging="360"/>
      </w:pPr>
    </w:lvl>
    <w:lvl w:ilvl="1" w:tplc="45344871" w:tentative="1">
      <w:start w:val="1"/>
      <w:numFmt w:val="lowerLetter"/>
      <w:lvlText w:val="%2."/>
      <w:lvlJc w:val="left"/>
      <w:pPr>
        <w:ind w:left="1440" w:hanging="360"/>
      </w:pPr>
    </w:lvl>
    <w:lvl w:ilvl="2" w:tplc="45344871" w:tentative="1">
      <w:start w:val="1"/>
      <w:numFmt w:val="lowerRoman"/>
      <w:lvlText w:val="%3."/>
      <w:lvlJc w:val="right"/>
      <w:pPr>
        <w:ind w:left="2160" w:hanging="180"/>
      </w:pPr>
    </w:lvl>
    <w:lvl w:ilvl="3" w:tplc="45344871" w:tentative="1">
      <w:start w:val="1"/>
      <w:numFmt w:val="decimal"/>
      <w:lvlText w:val="%4."/>
      <w:lvlJc w:val="left"/>
      <w:pPr>
        <w:ind w:left="2880" w:hanging="360"/>
      </w:pPr>
    </w:lvl>
    <w:lvl w:ilvl="4" w:tplc="45344871" w:tentative="1">
      <w:start w:val="1"/>
      <w:numFmt w:val="lowerLetter"/>
      <w:lvlText w:val="%5."/>
      <w:lvlJc w:val="left"/>
      <w:pPr>
        <w:ind w:left="3600" w:hanging="360"/>
      </w:pPr>
    </w:lvl>
    <w:lvl w:ilvl="5" w:tplc="45344871" w:tentative="1">
      <w:start w:val="1"/>
      <w:numFmt w:val="lowerRoman"/>
      <w:lvlText w:val="%6."/>
      <w:lvlJc w:val="right"/>
      <w:pPr>
        <w:ind w:left="4320" w:hanging="180"/>
      </w:pPr>
    </w:lvl>
    <w:lvl w:ilvl="6" w:tplc="45344871" w:tentative="1">
      <w:start w:val="1"/>
      <w:numFmt w:val="decimal"/>
      <w:lvlText w:val="%7."/>
      <w:lvlJc w:val="left"/>
      <w:pPr>
        <w:ind w:left="5040" w:hanging="360"/>
      </w:pPr>
    </w:lvl>
    <w:lvl w:ilvl="7" w:tplc="45344871" w:tentative="1">
      <w:start w:val="1"/>
      <w:numFmt w:val="lowerLetter"/>
      <w:lvlText w:val="%8."/>
      <w:lvlJc w:val="left"/>
      <w:pPr>
        <w:ind w:left="5760" w:hanging="360"/>
      </w:pPr>
    </w:lvl>
    <w:lvl w:ilvl="8" w:tplc="4534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6">
    <w:multiLevelType w:val="hybridMultilevel"/>
    <w:lvl w:ilvl="0" w:tplc="71647291">
      <w:start w:val="1"/>
      <w:numFmt w:val="decimal"/>
      <w:lvlText w:val="%1."/>
      <w:lvlJc w:val="left"/>
      <w:pPr>
        <w:ind w:left="720" w:hanging="360"/>
      </w:pPr>
    </w:lvl>
    <w:lvl w:ilvl="1" w:tplc="71647291" w:tentative="1">
      <w:start w:val="1"/>
      <w:numFmt w:val="lowerLetter"/>
      <w:lvlText w:val="%2."/>
      <w:lvlJc w:val="left"/>
      <w:pPr>
        <w:ind w:left="1440" w:hanging="360"/>
      </w:pPr>
    </w:lvl>
    <w:lvl w:ilvl="2" w:tplc="71647291" w:tentative="1">
      <w:start w:val="1"/>
      <w:numFmt w:val="lowerRoman"/>
      <w:lvlText w:val="%3."/>
      <w:lvlJc w:val="right"/>
      <w:pPr>
        <w:ind w:left="2160" w:hanging="180"/>
      </w:pPr>
    </w:lvl>
    <w:lvl w:ilvl="3" w:tplc="71647291" w:tentative="1">
      <w:start w:val="1"/>
      <w:numFmt w:val="decimal"/>
      <w:lvlText w:val="%4."/>
      <w:lvlJc w:val="left"/>
      <w:pPr>
        <w:ind w:left="2880" w:hanging="360"/>
      </w:pPr>
    </w:lvl>
    <w:lvl w:ilvl="4" w:tplc="71647291" w:tentative="1">
      <w:start w:val="1"/>
      <w:numFmt w:val="lowerLetter"/>
      <w:lvlText w:val="%5."/>
      <w:lvlJc w:val="left"/>
      <w:pPr>
        <w:ind w:left="3600" w:hanging="360"/>
      </w:pPr>
    </w:lvl>
    <w:lvl w:ilvl="5" w:tplc="71647291" w:tentative="1">
      <w:start w:val="1"/>
      <w:numFmt w:val="lowerRoman"/>
      <w:lvlText w:val="%6."/>
      <w:lvlJc w:val="right"/>
      <w:pPr>
        <w:ind w:left="4320" w:hanging="180"/>
      </w:pPr>
    </w:lvl>
    <w:lvl w:ilvl="6" w:tplc="71647291" w:tentative="1">
      <w:start w:val="1"/>
      <w:numFmt w:val="decimal"/>
      <w:lvlText w:val="%7."/>
      <w:lvlJc w:val="left"/>
      <w:pPr>
        <w:ind w:left="5040" w:hanging="360"/>
      </w:pPr>
    </w:lvl>
    <w:lvl w:ilvl="7" w:tplc="71647291" w:tentative="1">
      <w:start w:val="1"/>
      <w:numFmt w:val="lowerLetter"/>
      <w:lvlText w:val="%8."/>
      <w:lvlJc w:val="left"/>
      <w:pPr>
        <w:ind w:left="5760" w:hanging="360"/>
      </w:pPr>
    </w:lvl>
    <w:lvl w:ilvl="8" w:tplc="7164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5">
    <w:multiLevelType w:val="hybridMultilevel"/>
    <w:lvl w:ilvl="0" w:tplc="57832664">
      <w:start w:val="1"/>
      <w:numFmt w:val="decimal"/>
      <w:lvlText w:val="%1."/>
      <w:lvlJc w:val="left"/>
      <w:pPr>
        <w:ind w:left="720" w:hanging="360"/>
      </w:pPr>
    </w:lvl>
    <w:lvl w:ilvl="1" w:tplc="57832664" w:tentative="1">
      <w:start w:val="1"/>
      <w:numFmt w:val="lowerLetter"/>
      <w:lvlText w:val="%2."/>
      <w:lvlJc w:val="left"/>
      <w:pPr>
        <w:ind w:left="1440" w:hanging="360"/>
      </w:pPr>
    </w:lvl>
    <w:lvl w:ilvl="2" w:tplc="57832664" w:tentative="1">
      <w:start w:val="1"/>
      <w:numFmt w:val="lowerRoman"/>
      <w:lvlText w:val="%3."/>
      <w:lvlJc w:val="right"/>
      <w:pPr>
        <w:ind w:left="2160" w:hanging="180"/>
      </w:pPr>
    </w:lvl>
    <w:lvl w:ilvl="3" w:tplc="57832664" w:tentative="1">
      <w:start w:val="1"/>
      <w:numFmt w:val="decimal"/>
      <w:lvlText w:val="%4."/>
      <w:lvlJc w:val="left"/>
      <w:pPr>
        <w:ind w:left="2880" w:hanging="360"/>
      </w:pPr>
    </w:lvl>
    <w:lvl w:ilvl="4" w:tplc="57832664" w:tentative="1">
      <w:start w:val="1"/>
      <w:numFmt w:val="lowerLetter"/>
      <w:lvlText w:val="%5."/>
      <w:lvlJc w:val="left"/>
      <w:pPr>
        <w:ind w:left="3600" w:hanging="360"/>
      </w:pPr>
    </w:lvl>
    <w:lvl w:ilvl="5" w:tplc="57832664" w:tentative="1">
      <w:start w:val="1"/>
      <w:numFmt w:val="lowerRoman"/>
      <w:lvlText w:val="%6."/>
      <w:lvlJc w:val="right"/>
      <w:pPr>
        <w:ind w:left="4320" w:hanging="180"/>
      </w:pPr>
    </w:lvl>
    <w:lvl w:ilvl="6" w:tplc="57832664" w:tentative="1">
      <w:start w:val="1"/>
      <w:numFmt w:val="decimal"/>
      <w:lvlText w:val="%7."/>
      <w:lvlJc w:val="left"/>
      <w:pPr>
        <w:ind w:left="5040" w:hanging="360"/>
      </w:pPr>
    </w:lvl>
    <w:lvl w:ilvl="7" w:tplc="57832664" w:tentative="1">
      <w:start w:val="1"/>
      <w:numFmt w:val="lowerLetter"/>
      <w:lvlText w:val="%8."/>
      <w:lvlJc w:val="left"/>
      <w:pPr>
        <w:ind w:left="5760" w:hanging="360"/>
      </w:pPr>
    </w:lvl>
    <w:lvl w:ilvl="8" w:tplc="5783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4">
    <w:multiLevelType w:val="hybridMultilevel"/>
    <w:lvl w:ilvl="0" w:tplc="65126473">
      <w:start w:val="1"/>
      <w:numFmt w:val="decimal"/>
      <w:lvlText w:val="%1."/>
      <w:lvlJc w:val="left"/>
      <w:pPr>
        <w:ind w:left="720" w:hanging="360"/>
      </w:pPr>
    </w:lvl>
    <w:lvl w:ilvl="1" w:tplc="65126473" w:tentative="1">
      <w:start w:val="1"/>
      <w:numFmt w:val="lowerLetter"/>
      <w:lvlText w:val="%2."/>
      <w:lvlJc w:val="left"/>
      <w:pPr>
        <w:ind w:left="1440" w:hanging="360"/>
      </w:pPr>
    </w:lvl>
    <w:lvl w:ilvl="2" w:tplc="65126473" w:tentative="1">
      <w:start w:val="1"/>
      <w:numFmt w:val="lowerRoman"/>
      <w:lvlText w:val="%3."/>
      <w:lvlJc w:val="right"/>
      <w:pPr>
        <w:ind w:left="2160" w:hanging="180"/>
      </w:pPr>
    </w:lvl>
    <w:lvl w:ilvl="3" w:tplc="65126473" w:tentative="1">
      <w:start w:val="1"/>
      <w:numFmt w:val="decimal"/>
      <w:lvlText w:val="%4."/>
      <w:lvlJc w:val="left"/>
      <w:pPr>
        <w:ind w:left="2880" w:hanging="360"/>
      </w:pPr>
    </w:lvl>
    <w:lvl w:ilvl="4" w:tplc="65126473" w:tentative="1">
      <w:start w:val="1"/>
      <w:numFmt w:val="lowerLetter"/>
      <w:lvlText w:val="%5."/>
      <w:lvlJc w:val="left"/>
      <w:pPr>
        <w:ind w:left="3600" w:hanging="360"/>
      </w:pPr>
    </w:lvl>
    <w:lvl w:ilvl="5" w:tplc="65126473" w:tentative="1">
      <w:start w:val="1"/>
      <w:numFmt w:val="lowerRoman"/>
      <w:lvlText w:val="%6."/>
      <w:lvlJc w:val="right"/>
      <w:pPr>
        <w:ind w:left="4320" w:hanging="180"/>
      </w:pPr>
    </w:lvl>
    <w:lvl w:ilvl="6" w:tplc="65126473" w:tentative="1">
      <w:start w:val="1"/>
      <w:numFmt w:val="decimal"/>
      <w:lvlText w:val="%7."/>
      <w:lvlJc w:val="left"/>
      <w:pPr>
        <w:ind w:left="5040" w:hanging="360"/>
      </w:pPr>
    </w:lvl>
    <w:lvl w:ilvl="7" w:tplc="65126473" w:tentative="1">
      <w:start w:val="1"/>
      <w:numFmt w:val="lowerLetter"/>
      <w:lvlText w:val="%8."/>
      <w:lvlJc w:val="left"/>
      <w:pPr>
        <w:ind w:left="5760" w:hanging="360"/>
      </w:pPr>
    </w:lvl>
    <w:lvl w:ilvl="8" w:tplc="65126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3">
    <w:multiLevelType w:val="hybridMultilevel"/>
    <w:lvl w:ilvl="0" w:tplc="42725375">
      <w:start w:val="1"/>
      <w:numFmt w:val="decimal"/>
      <w:lvlText w:val="%1."/>
      <w:lvlJc w:val="left"/>
      <w:pPr>
        <w:ind w:left="720" w:hanging="360"/>
      </w:pPr>
    </w:lvl>
    <w:lvl w:ilvl="1" w:tplc="42725375" w:tentative="1">
      <w:start w:val="1"/>
      <w:numFmt w:val="lowerLetter"/>
      <w:lvlText w:val="%2."/>
      <w:lvlJc w:val="left"/>
      <w:pPr>
        <w:ind w:left="1440" w:hanging="360"/>
      </w:pPr>
    </w:lvl>
    <w:lvl w:ilvl="2" w:tplc="42725375" w:tentative="1">
      <w:start w:val="1"/>
      <w:numFmt w:val="lowerRoman"/>
      <w:lvlText w:val="%3."/>
      <w:lvlJc w:val="right"/>
      <w:pPr>
        <w:ind w:left="2160" w:hanging="180"/>
      </w:pPr>
    </w:lvl>
    <w:lvl w:ilvl="3" w:tplc="42725375" w:tentative="1">
      <w:start w:val="1"/>
      <w:numFmt w:val="decimal"/>
      <w:lvlText w:val="%4."/>
      <w:lvlJc w:val="left"/>
      <w:pPr>
        <w:ind w:left="2880" w:hanging="360"/>
      </w:pPr>
    </w:lvl>
    <w:lvl w:ilvl="4" w:tplc="42725375" w:tentative="1">
      <w:start w:val="1"/>
      <w:numFmt w:val="lowerLetter"/>
      <w:lvlText w:val="%5."/>
      <w:lvlJc w:val="left"/>
      <w:pPr>
        <w:ind w:left="3600" w:hanging="360"/>
      </w:pPr>
    </w:lvl>
    <w:lvl w:ilvl="5" w:tplc="42725375" w:tentative="1">
      <w:start w:val="1"/>
      <w:numFmt w:val="lowerRoman"/>
      <w:lvlText w:val="%6."/>
      <w:lvlJc w:val="right"/>
      <w:pPr>
        <w:ind w:left="4320" w:hanging="180"/>
      </w:pPr>
    </w:lvl>
    <w:lvl w:ilvl="6" w:tplc="42725375" w:tentative="1">
      <w:start w:val="1"/>
      <w:numFmt w:val="decimal"/>
      <w:lvlText w:val="%7."/>
      <w:lvlJc w:val="left"/>
      <w:pPr>
        <w:ind w:left="5040" w:hanging="360"/>
      </w:pPr>
    </w:lvl>
    <w:lvl w:ilvl="7" w:tplc="42725375" w:tentative="1">
      <w:start w:val="1"/>
      <w:numFmt w:val="lowerLetter"/>
      <w:lvlText w:val="%8."/>
      <w:lvlJc w:val="left"/>
      <w:pPr>
        <w:ind w:left="5760" w:hanging="360"/>
      </w:pPr>
    </w:lvl>
    <w:lvl w:ilvl="8" w:tplc="4272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2">
    <w:multiLevelType w:val="hybridMultilevel"/>
    <w:lvl w:ilvl="0" w:tplc="61798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432">
    <w:abstractNumId w:val="29432"/>
  </w:num>
  <w:num w:numId="29433">
    <w:abstractNumId w:val="29433"/>
  </w:num>
  <w:num w:numId="29434">
    <w:abstractNumId w:val="29434"/>
  </w:num>
  <w:num w:numId="29435">
    <w:abstractNumId w:val="29435"/>
  </w:num>
  <w:num w:numId="29436">
    <w:abstractNumId w:val="29436"/>
  </w:num>
  <w:num w:numId="29437">
    <w:abstractNumId w:val="29437"/>
  </w:num>
  <w:num w:numId="29438">
    <w:abstractNumId w:val="294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7717501" Type="http://schemas.openxmlformats.org/officeDocument/2006/relationships/comments" Target="comments.xml"/><Relationship Id="rId428379030" Type="http://schemas.microsoft.com/office/2011/relationships/commentsExtended" Target="commentsExtended.xml"/><Relationship Id="rId84766210" Type="http://schemas.openxmlformats.org/officeDocument/2006/relationships/image" Target="media/imgrId84766210.jpg"/><Relationship Id="rId31926203fc5d14c10" Type="http://schemas.openxmlformats.org/officeDocument/2006/relationships/hyperlink" Target="https://iservice.lombardini.it/jsp/Template2/manuale.jsp?id=198&amp;parent=1000" TargetMode="External"/><Relationship Id="rId34316203fc5d3ded5" Type="http://schemas.openxmlformats.org/officeDocument/2006/relationships/hyperlink" Target="https://iservice.lombardini.it/jsp/Template2/manuale.jsp?id=203&amp;parent=1000" TargetMode="External"/><Relationship Id="rId85766203fc5d56e5e" Type="http://schemas.openxmlformats.org/officeDocument/2006/relationships/hyperlink" Target="https://iservice.lombardini.it/jsp/Template2/manuale.jsp?id=203&amp;parent=1000" TargetMode="External"/><Relationship Id="rId43406203fc5d86079" Type="http://schemas.openxmlformats.org/officeDocument/2006/relationships/hyperlink" Target="https://www.youtube.com/embed/_s_qNZuOqQU?rel=0" TargetMode="External"/><Relationship Id="rId45936203fc5d978ee" Type="http://schemas.openxmlformats.org/officeDocument/2006/relationships/hyperlink" Target="https://iservice.lombardini.it/jsp/Template2/manuale.jsp?id=198&amp;parent=1000" TargetMode="External"/><Relationship Id="rId42786203fc5d984d5" Type="http://schemas.openxmlformats.org/officeDocument/2006/relationships/hyperlink" Target="https://iservice.lombardini.it/jsp/Template2/manuale.jsp?id=104&amp;parent=1000" TargetMode="External"/><Relationship Id="rId58726203fc5d98e8a" Type="http://schemas.openxmlformats.org/officeDocument/2006/relationships/hyperlink" Target="https://iservice.lombardini.it/jsp/Template2/manuale.jsp?id=203&amp;parent=1000" TargetMode="External"/><Relationship Id="rId76506203fc5d995e9" Type="http://schemas.openxmlformats.org/officeDocument/2006/relationships/hyperlink" Target="https://iservice.lombardini.it/jsp/Template2/manuale.jsp?id=132&amp;parent=1000" TargetMode="External"/><Relationship Id="rId93746203fc5d99756" Type="http://schemas.openxmlformats.org/officeDocument/2006/relationships/hyperlink" Target="https://iservice.lombardini.it/jsp/Template2/manuale.jsp?id=132&amp;parent=1000" TargetMode="External"/><Relationship Id="rId96276203fc5dc7180" Type="http://schemas.openxmlformats.org/officeDocument/2006/relationships/hyperlink" Target="https://www.youtube.com/embed/7T2NNBQqPpU?rel=0" TargetMode="External"/><Relationship Id="rId89336203fc5d146d0" Type="http://schemas.openxmlformats.org/officeDocument/2006/relationships/image" Target="media/imgrId89336203fc5d146d0.jpg"/><Relationship Id="rId11166203fc5d2997f" Type="http://schemas.openxmlformats.org/officeDocument/2006/relationships/image" Target="media/imgrId11166203fc5d2997f.jpg"/><Relationship Id="rId21236203fc5d3d82f" Type="http://schemas.openxmlformats.org/officeDocument/2006/relationships/image" Target="media/imgrId21236203fc5d3d82f.png"/><Relationship Id="rId45976203fc5d5652b" Type="http://schemas.openxmlformats.org/officeDocument/2006/relationships/image" Target="media/imgrId45976203fc5d5652b.png"/><Relationship Id="rId95096203fc5d6df98" Type="http://schemas.openxmlformats.org/officeDocument/2006/relationships/image" Target="media/imgrId95096203fc5d6df98.png"/><Relationship Id="rId23556203fc5d85972" Type="http://schemas.openxmlformats.org/officeDocument/2006/relationships/image" Target="media/imgrId23556203fc5d85972.png"/><Relationship Id="rId63326203fc5d9737d" Type="http://schemas.openxmlformats.org/officeDocument/2006/relationships/image" Target="media/imgrId63326203fc5d9737d.jpg"/><Relationship Id="rId17336203fc5dacfb3" Type="http://schemas.openxmlformats.org/officeDocument/2006/relationships/image" Target="media/imgrId17336203fc5dacfb3.jpg"/><Relationship Id="rId92756203fc5dc6b6f" Type="http://schemas.openxmlformats.org/officeDocument/2006/relationships/image" Target="media/imgrId92756203fc5dc6b6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766210" Type="http://schemas.openxmlformats.org/officeDocument/2006/relationships/image" Target="media/imgrId847662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