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6870472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0119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4029685" w:name="ctxt"/>
    <w:bookmarkEnd w:id="8402968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Sostituzione elettroiniettore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4424" name="name38336203fc739c6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06203fc739c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3676203fc739ca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smontaggio (non di sostituzione) degli elettroiniettori, gli stessi non devono essere scambiati di posizione al montaggio (aiutarsi con l'ausilio di riferimenti tra gli elettroiniettori e rispettivo numero del cilindro).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24346203fc739cc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17936203fc739cd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di alta pressione devono essere sostituiti ad ogni smontaggio.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da fonti di temperature elevate.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 di tenuta ad ogni montaggio per tutti i componenti ove esse sono previste.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i nuovi dati di taratura devono essere inseriti all'interno della centralina ECU tramite specifico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9596203fc739d1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presente procedura può essere eseguita su uno o più elettroiniettori.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 sostituzione ultimata, in caso di perdita (olio - refrigerante - carburante - refrigerante), non intervenire con il motore in funzione,ma spegnerlo ed attendere 5/10 minuti prima di indagare e rimediare sull'inconveniente.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0493" name="name43346203fc73addb8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43226203fc73ad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rifiuto carburante (Common Rail/elettroiniettori)</w:t>
            </w:r>
          </w:p>
          <w:p>
            <w:pPr>
              <w:numPr>
                <w:ilvl w:val="0"/>
                <w:numId w:val="12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04074" name="name64026203fc73c4b11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93426203fc73c4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27598" name="name15966203fc73d523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9656203fc73d5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78056203fc73d57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79283" name="name81446203fc73e926e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88116203fc73e9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tubi alta pressione carburante (Common Rail/elettroiniettori)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09097" name="name54066203fc7404f3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4606203fc7404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89686203fc74054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successivamente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21423" name="name15616203fc74134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76203fc7413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14036203fc74138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82493" name="name23166203fc74279c6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57986203fc7427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elettroiniettori</w:t>
            </w:r>
          </w:p>
          <w:p/>
          <w:p/>
          <w:p>
            <w:pPr>
              <w:numPr>
                <w:ilvl w:val="0"/>
                <w:numId w:val="1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83781" name="name87286203fc74369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46203fc7436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gli anelli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danneggiati.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34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eseguendo piccole rotazioni per sbloccare il componente.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Sigillare tutti i raccordi dei componenti iniezione come illustrato nel </w:t>
            </w:r>
            <w:hyperlink r:id="rId78696203fc74375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Assicurasi che la guarnizione S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3407394" name="name51956203fc7449615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62286203fc7449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710521" name="name27526203fc7459c1b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7566203fc7459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7146203fc7459f6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Montaggio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47624" name="name74756203fc7467f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36203fc7467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carburante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Riposizionare gli elettroiniettori (non sostituiti) seguendo i riferimenti fatti allo smontaggio come indicato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dalla vernice presente in prossimità della parte a contatto con la guarnizione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</w:p>
          <w:p>
            <w:pPr>
              <w:numPr>
                <w:ilvl w:val="0"/>
                <w:numId w:val="12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F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direzionarlo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63569" name="name67816203fc7479e43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46036203fc7479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Montaggio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56380" name="name72786203fc7489f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16203fc7489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guarnizioni. </w:t>
            </w:r>
          </w:p>
          <w:p>
            <w:pPr>
              <w:numPr>
                <w:ilvl w:val="0"/>
                <w:numId w:val="12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Common Rail e dell'elettroiniettore; correggere la posizione dell'elettroiniettore tramite l'imbocco dei raccordi degli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12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74227" name="name45256203fc749b2e2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49946203fc749b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13218" name="name11066203fc74ac8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16203fc74ac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perfettamente posizionata sull'elettroiniettore.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5197272" name="name41846203fc74c04d0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80366203fc74c0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tubi rifiuto carburante</w:t>
            </w:r>
          </w:p>
          <w:p/>
          <w:p/>
          <w:p>
            <w:pPr>
              <w:numPr>
                <w:ilvl w:val="0"/>
                <w:numId w:val="1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55901" name="name41396203fc74cf300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56236203fc74cf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2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50295" name="name37106203fc74e01b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6056203fc74e0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muovendo leggermente il supporto del cablaggio,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41864" name="name36996203fc750433c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32296203fc7504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3086203fc750489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iniezione carburante ad alta pressione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52020" name="name88016203fc7513a7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9346203fc7513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79386203fc7513e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75935" name="name75806203fc75217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96203fc7521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6616203fc7521c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alta pressione ad ogni smontaggio.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di smontaggio della pompa iniezione assicurarsi di avere a disposizione i nuovi tubi ad alta pressione.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36486203fc75220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69146203fc75221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76926203fc75223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722303" name="name91716203fc7534965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75386203fc7534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 tubo alta pressione carburante (dalla pompa iniezione al Common Rail)</w:t>
            </w:r>
          </w:p>
          <w:p/>
          <w:p/>
          <w:p>
            <w:pPr>
              <w:numPr>
                <w:ilvl w:val="0"/>
                <w:numId w:val="12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4781209" name="name77916203fc754b537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23856203fc754b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36988" name="name11676203fc755ee21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21466203fc755e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C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62645" name="name38566203fc7574dcd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88546203fc7574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Smontaggio flangia carico olio su carter distribuzione</w:t>
            </w:r>
          </w:p>
          <w:p/>
          <w:p/>
          <w:p>
            <w:pPr>
              <w:numPr>
                <w:ilvl w:val="0"/>
                <w:numId w:val="12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3456203fc75758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l'attrezzo </w:t>
            </w:r>
            <w:hyperlink r:id="rId16296203fc75759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0466203fc7575b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punto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94946203fc7575e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85508" name="name53216203fc758a0cc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47056203fc758a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Smontaggio pompa iniezione carburante alta pressione</w:t>
            </w:r>
          </w:p>
          <w:p/>
          <w:p/>
          <w:p>
            <w:pPr>
              <w:numPr>
                <w:ilvl w:val="0"/>
                <w:numId w:val="12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alimentazione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80356203fc758ad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49468" name="name24516203fc7597d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66203fc7597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9573704" name="name96996203fc75aceee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10536203fc75ac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55373" name="name31486203fc75bc6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46203fc75bc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87626203fc75bce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38716203fc75bd0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rifiuto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tubo entrata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dell'attrezzo </w:t>
            </w:r>
            <w:hyperlink r:id="rId34726203fc75bda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l'attrezzo </w:t>
            </w:r>
            <w:hyperlink r:id="rId67536203fc75be0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584660" name="name88806203fc75d2c81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84426203fc75d2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1410" name="name96346203fc75e6899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68576203fc75e6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3856203fc75e6fa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Montaggio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48427" name="name38346203fc76060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16203fc7606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leggere attentamente il </w:t>
            </w:r>
            <w:hyperlink r:id="rId31246203fc76067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34076203fc7606e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presente.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1840321" name="name16176203fc761ed65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82096203fc761e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2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chiavetta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proprio alloggiamento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coincidere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sede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11289" name="name13376203fc7632a05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73556203fc7632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 fino a battuta.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0232" name="name49156203fc76413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86203fc7641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70039" name="name59086203fc7652ebe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95276203fc7652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48905" name="name72216203fc76627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96203fc7662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2187975" name="name58356203fc768a484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54676203fc768a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regolazione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1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95859" name="name84606203fc76a1bc0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47326203fc76a1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Montaggio tubo alta pressione (pompa iniezione / Common Rail)</w:t>
            </w:r>
          </w:p>
          <w:p/>
          <w:p/>
          <w:p>
            <w:pPr>
              <w:numPr>
                <w:ilvl w:val="0"/>
                <w:numId w:val="12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12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22980" name="name47846203fc76b0c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66203fc76b0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173764" name="name18226203fc76c36cd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52026203fc76c3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4256203fc76c42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ordine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12694" name="name85656203fc76d74b4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69436203fc76d7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Montaggio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2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7596203fc76d81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44046203fc76d85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il motorino d'avviamento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95410" name="name43126203fc76efdfe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70406203fc76ef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0086203fc76f044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gruppo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74718" name="name50776203fc77113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26203fc7711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2976203fc77117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68856203fc77118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36346203fc7711a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2301" name="name16946203fc7722adb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72706203fc7722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metalliche.</w:t>
            </w:r>
          </w:p>
          <w:p>
            <w:pPr>
              <w:numPr>
                <w:ilvl w:val="0"/>
                <w:numId w:val="12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7000" name="name76666203fc7737a88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14406203fc7737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5656203fc77385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canali di passaggio dei gas di scarico risultano intasati da fuliggine e carbone, sostituire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07261" name="name61136203fc774dd57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54836203fc774d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3806203fc774e0e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996203fc774ea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65548" name="name80356203fc776655c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65126203fc7766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094936" name="name33316203fc777ac31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36286203fc777a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suo alloggiamento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42946203fc777bc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83726203fc777bf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9079936" name="name94716203fc778d68d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43766203fc778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7966203fc778dac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83452" name="name28876203fc779c2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66203fc779c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6156203fc779c6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55936203fc779c9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rispettiva guarnizione.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833228" name="name26956203fc77b2862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34626203fc77b2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9196203fc77b304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05219" name="name50506203fc77c3d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66203fc77c3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malfunzionamento, la valvola EGR non è riparabile ma và sostituita.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61686203fc77c46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65433" name="name45226203fc77d4f9b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61186203fc77d4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32276203fc77d56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142199" name="name57896203fc77ecc99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48096203fc77ec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0456203fc77ed50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15366203fc77ee1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57376" name="name72276203fc7808f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46203fc7808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3886203fc78096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74566203fc78099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Sostituire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smontaggio  o in alternativa applicare sul filetto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 montaggio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12892" name="name19116203fc782490e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28996203fc7824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33966059" name="name81326203fc79042a2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20596203fc7904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5279911" name="name92326203fc7915d99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25096203fc7915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3006203fc791612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59233" name="name50266203fc792b3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96203fc792b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71016203fc792c3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19606203fc792c5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/>
          <w:p/>
          <w:p>
            <w:pPr>
              <w:numPr>
                <w:ilvl w:val="0"/>
                <w:numId w:val="12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29039" name="name65466203fc794476f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97556203fc7944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648733" name="name52346203fc799e400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74186203fc799e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e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86419" name="name82036203fc79b5d93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24016203fc79b5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7166203fc79b66d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99652" name="name41666203fc79c70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16203fc79c7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1956203fc79c74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12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2 ( </w:t>
            </w:r>
            <w:hyperlink r:id="rId86666203fc79c77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55742" name="name28256203fc79d8f81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45456203fc79d8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0"/>
                <w:numId w:val="12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17826203fc79d93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636069" name="name57526203fc7a0f3d1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6246203fc7a0f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rispettivo distanziale.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94423" name="name84506203fc7a25a2e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64266203fc7a25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25931" name="name10506203fc7a3a40e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96696203fc7a3a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rispettivo disco fonoassorbente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19876" name="name93266203fc7a4c518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26316203fc7a4c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/>
          <w:p/>
          <w:p>
            <w:pPr>
              <w:numPr>
                <w:ilvl w:val="0"/>
                <w:numId w:val="12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 </w:t>
            </w:r>
            <w:hyperlink r:id="rId96706203fc7a4d2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39946203fc7a4d3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4283869" name="name22816203fc7a5d0b3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13176203fc7a5d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olio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2151992" name="name30776203fc7a6b7b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8076203fc7a6b7b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2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18886203fc7a6bf9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pompa olio non è riparabile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 pompa refrigerante</w:t>
            </w:r>
          </w:p>
          <w:p/>
          <w:p/>
          <w:p>
            <w:pPr>
              <w:numPr>
                <w:ilvl w:val="0"/>
                <w:numId w:val="12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1956203fc7a6c7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Smontaggio puleggia motore e ruota fonica</w:t>
            </w:r>
          </w:p>
          <w:p/>
          <w:p/>
          <w:p>
            <w:pPr>
              <w:numPr>
                <w:ilvl w:val="0"/>
                <w:numId w:val="12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6366203fc7a6ce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22642" name="name88816203fc7a7ecf1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10756203fc7a7e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07112" name="name21516203fc7a8d4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66203fc7a8d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1086203fc7a8d7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12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14706203fc7a8da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037843" name="name29256203fc7aa1cd9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90546203fc7aa1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Smontaggio pompa olio</w:t>
            </w:r>
          </w:p>
          <w:p/>
          <w:p/>
          <w:p>
            <w:pPr>
              <w:numPr>
                <w:ilvl w:val="0"/>
                <w:numId w:val="12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076203fc7aa26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68263" name="name65446203fc7ab82a8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45786203fc7ab8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48176" name="name89366203fc7acb8a7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14786203fc7acb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Montaggio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63836203fc7acbd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34936203fc7acc4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096203fc7acc9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76270" name="name34386203fc7ada517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96016203fc7ada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51668" name="name52456203fc7aef07b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78686203fc7aef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37913" name="name89776203fc7b0e1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26203fc7b0e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2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19283" name="name65466203fc7b21158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32396203fc7b21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75386203fc7b217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2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19167" name="name72916203fc7b37c1d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98916203fc7b37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903908" name="name94646203fc7b4dd45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80146203fc7b4d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076203fc7b4e5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0162" name="name90516203fc7b5f10c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46256203fc7b5f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Montaggio puleggia motore e ruota fonica</w:t>
            </w:r>
          </w:p>
          <w:p/>
          <w:p/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</w:t>
            </w:r>
            <w:hyperlink r:id="rId63866203fc7b5f6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736203fc7b5f8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 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81216203fc7b60b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996203fc7b60e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94989" name="name44226203fc7b72d99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11616203fc7b72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5216203fc7b738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AC.</w:t>
            </w:r>
          </w:p>
          <w:p>
            <w:pPr>
              <w:numPr>
                <w:ilvl w:val="0"/>
                <w:numId w:val="12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Montaggio pompa refrigerante</w:t>
            </w:r>
          </w:p>
          <w:p/>
          <w:p/>
          <w:p>
            <w:pPr>
              <w:numPr>
                <w:ilvl w:val="0"/>
                <w:numId w:val="12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2666203fc7b73f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29882" name="name24886203fc7b85fa6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31746203fc7b85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71117" name="name40246203fc7b960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56203fc7b96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1256203fc7b963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12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252924" name="name68176203fc7bb4b34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35996203fc7bb4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Montaggio</w:t>
            </w:r>
          </w:p>
          <w:p/>
          <w:p/>
          <w:p>
            <w:pPr>
              <w:numPr>
                <w:ilvl w:val="0"/>
                <w:numId w:val="12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2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724233" name="name17326203fc7bc97d4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87466203fc7bc9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32371" name="name84236203fc7bdc5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06203fc7bdc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3366203fc7bdd0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2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sfilandolo dal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13706" name="name31456203fc7bf19b2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68336203fc7bf1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relativa guarnizione,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96752" name="name19986203fc7c12f8c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17136203fc7c12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79248" name="name17326203fc7c242d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836203fc7c24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12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nuova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975155" name="name28836203fc7c3ab80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58406203fc7c3a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9596849" name="name55006203fc7c4fab7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73366203fc7c4f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48732" name="name77456203fc7c600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06203fc7c60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4036203fc7c605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0646203fc7c608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86926203fc7c608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59605" name="name17346203fc7c73a96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66326203fc7c73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06995" name="name22416203fc7c8201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446203fc7c82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12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12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12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11981" name="name70386203fc7c9480a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18676203fc7c94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62265" name="name69046203fc7ca60bf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90066203fc7ca6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Sostituzione cartuccia filtro olio</w:t>
            </w:r>
          </w:p>
          <w:p/>
          <w:p/>
          <w:p>
            <w:pPr>
              <w:numPr>
                <w:ilvl w:val="0"/>
                <w:numId w:val="12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54400"/>
                  <wp:effectExtent b="0" l="0" r="0" t="0"/>
                  <wp:docPr id="24929385" name="name94406203fc7cb84bd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7196203fc7cb8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42572182" name="name71926203fc7cce118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68896203fc7cce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02709" name="name15366203fc7cdf4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96203fc7cdf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>
            <w:pPr>
              <w:numPr>
                <w:ilvl w:val="0"/>
                <w:numId w:val="12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2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2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2400" cy="1526400"/>
                  <wp:effectExtent b="0" l="0" r="0" t="0"/>
                  <wp:docPr id="19777160" name="name90596203fc7cf2059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87736203fc7cf2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85325770" name="name51786203fc7d0e315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76496203fc7d0e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41609" name="name46406203fc7d1fc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16203fc7d1f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7866203fc7d200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57292" name="name26006203fc7d2ea4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8326203fc7d2e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sfilare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1048379" name="name58626203fc7d45123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84346203fc7d45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55089" name="name87726203fc7d57fc1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58366203fc7d57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7593" name="name48816203fc7d708b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8076203fc7d70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12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0766273" name="name77656203fc7d840b0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2766203fc7d84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2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4121210" name="name55026203fc7d948c7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55026203fc7d948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Montaggio</w:t>
            </w:r>
          </w:p>
          <w:p>
            <w:pPr>
              <w:numPr>
                <w:ilvl w:val="0"/>
                <w:numId w:val="1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Serrare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92150" name="name29636203fc7da7faf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94576203fc7da7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carburante.</w:t>
            </w:r>
          </w:p>
          <w:p>
            <w:pPr>
              <w:numPr>
                <w:ilvl w:val="0"/>
                <w:numId w:val="12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lubrificare con carburante.</w:t>
            </w:r>
          </w:p>
          <w:p>
            <w:pPr>
              <w:numPr>
                <w:ilvl w:val="0"/>
                <w:numId w:val="12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49764" name="name98256203fc7dbebcc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73366203fc7dbe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SCV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87998" name="name81236203fc7dce6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86203fc7dce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l'area di lavoro sia priva di polveri (la parte X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sensibile alle micropoloveri).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particolare attenzione alla pulizia ed evitare qualsiasi tipo di contaminazione durante l'operazione di sostituzione - Prima di procedere con l'operazione di sostituzione, pulire accuratamente l'esterno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Evitare qualsiasi contatto con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durante l'operazione di sostituzione.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B con olio spray.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valvola nella stessa posizione della precedente.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554606" name="name51766203fc7de2022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23666203fc7de2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0599719" name="name35446203fc7e0104d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24566203fc7e01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dotazione con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 di posizionamento.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6 Nm).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10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608907" name="name46406203fc7e15d37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46066203fc7e15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15722871" name="name68136203fc7e2a614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47826203fc7e2a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427515" name="name12756203fc7e3dd4a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79486203fc7e3d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673">
    <w:multiLevelType w:val="hybridMultilevel"/>
    <w:lvl w:ilvl="0" w:tplc="72881926">
      <w:start w:val="1"/>
      <w:numFmt w:val="decimal"/>
      <w:lvlText w:val="%1."/>
      <w:lvlJc w:val="left"/>
      <w:pPr>
        <w:ind w:left="720" w:hanging="360"/>
      </w:pPr>
    </w:lvl>
    <w:lvl w:ilvl="1" w:tplc="72881926" w:tentative="1">
      <w:start w:val="1"/>
      <w:numFmt w:val="lowerLetter"/>
      <w:lvlText w:val="%2."/>
      <w:lvlJc w:val="left"/>
      <w:pPr>
        <w:ind w:left="1440" w:hanging="360"/>
      </w:pPr>
    </w:lvl>
    <w:lvl w:ilvl="2" w:tplc="72881926" w:tentative="1">
      <w:start w:val="1"/>
      <w:numFmt w:val="lowerRoman"/>
      <w:lvlText w:val="%3."/>
      <w:lvlJc w:val="right"/>
      <w:pPr>
        <w:ind w:left="2160" w:hanging="180"/>
      </w:pPr>
    </w:lvl>
    <w:lvl w:ilvl="3" w:tplc="72881926" w:tentative="1">
      <w:start w:val="1"/>
      <w:numFmt w:val="decimal"/>
      <w:lvlText w:val="%4."/>
      <w:lvlJc w:val="left"/>
      <w:pPr>
        <w:ind w:left="2880" w:hanging="360"/>
      </w:pPr>
    </w:lvl>
    <w:lvl w:ilvl="4" w:tplc="72881926" w:tentative="1">
      <w:start w:val="1"/>
      <w:numFmt w:val="lowerLetter"/>
      <w:lvlText w:val="%5."/>
      <w:lvlJc w:val="left"/>
      <w:pPr>
        <w:ind w:left="3600" w:hanging="360"/>
      </w:pPr>
    </w:lvl>
    <w:lvl w:ilvl="5" w:tplc="72881926" w:tentative="1">
      <w:start w:val="1"/>
      <w:numFmt w:val="lowerRoman"/>
      <w:lvlText w:val="%6."/>
      <w:lvlJc w:val="right"/>
      <w:pPr>
        <w:ind w:left="4320" w:hanging="180"/>
      </w:pPr>
    </w:lvl>
    <w:lvl w:ilvl="6" w:tplc="72881926" w:tentative="1">
      <w:start w:val="1"/>
      <w:numFmt w:val="decimal"/>
      <w:lvlText w:val="%7."/>
      <w:lvlJc w:val="left"/>
      <w:pPr>
        <w:ind w:left="5040" w:hanging="360"/>
      </w:pPr>
    </w:lvl>
    <w:lvl w:ilvl="7" w:tplc="72881926" w:tentative="1">
      <w:start w:val="1"/>
      <w:numFmt w:val="lowerLetter"/>
      <w:lvlText w:val="%8."/>
      <w:lvlJc w:val="left"/>
      <w:pPr>
        <w:ind w:left="5760" w:hanging="360"/>
      </w:pPr>
    </w:lvl>
    <w:lvl w:ilvl="8" w:tplc="72881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2">
    <w:multiLevelType w:val="hybridMultilevel"/>
    <w:lvl w:ilvl="0" w:tplc="64606710">
      <w:start w:val="1"/>
      <w:numFmt w:val="decimal"/>
      <w:lvlText w:val="%1."/>
      <w:lvlJc w:val="left"/>
      <w:pPr>
        <w:ind w:left="720" w:hanging="360"/>
      </w:pPr>
    </w:lvl>
    <w:lvl w:ilvl="1" w:tplc="64606710" w:tentative="1">
      <w:start w:val="1"/>
      <w:numFmt w:val="lowerLetter"/>
      <w:lvlText w:val="%2."/>
      <w:lvlJc w:val="left"/>
      <w:pPr>
        <w:ind w:left="1440" w:hanging="360"/>
      </w:pPr>
    </w:lvl>
    <w:lvl w:ilvl="2" w:tplc="64606710" w:tentative="1">
      <w:start w:val="1"/>
      <w:numFmt w:val="lowerRoman"/>
      <w:lvlText w:val="%3."/>
      <w:lvlJc w:val="right"/>
      <w:pPr>
        <w:ind w:left="2160" w:hanging="180"/>
      </w:pPr>
    </w:lvl>
    <w:lvl w:ilvl="3" w:tplc="64606710" w:tentative="1">
      <w:start w:val="1"/>
      <w:numFmt w:val="decimal"/>
      <w:lvlText w:val="%4."/>
      <w:lvlJc w:val="left"/>
      <w:pPr>
        <w:ind w:left="2880" w:hanging="360"/>
      </w:pPr>
    </w:lvl>
    <w:lvl w:ilvl="4" w:tplc="64606710" w:tentative="1">
      <w:start w:val="1"/>
      <w:numFmt w:val="lowerLetter"/>
      <w:lvlText w:val="%5."/>
      <w:lvlJc w:val="left"/>
      <w:pPr>
        <w:ind w:left="3600" w:hanging="360"/>
      </w:pPr>
    </w:lvl>
    <w:lvl w:ilvl="5" w:tplc="64606710" w:tentative="1">
      <w:start w:val="1"/>
      <w:numFmt w:val="lowerRoman"/>
      <w:lvlText w:val="%6."/>
      <w:lvlJc w:val="right"/>
      <w:pPr>
        <w:ind w:left="4320" w:hanging="180"/>
      </w:pPr>
    </w:lvl>
    <w:lvl w:ilvl="6" w:tplc="64606710" w:tentative="1">
      <w:start w:val="1"/>
      <w:numFmt w:val="decimal"/>
      <w:lvlText w:val="%7."/>
      <w:lvlJc w:val="left"/>
      <w:pPr>
        <w:ind w:left="5040" w:hanging="360"/>
      </w:pPr>
    </w:lvl>
    <w:lvl w:ilvl="7" w:tplc="64606710" w:tentative="1">
      <w:start w:val="1"/>
      <w:numFmt w:val="lowerLetter"/>
      <w:lvlText w:val="%8."/>
      <w:lvlJc w:val="left"/>
      <w:pPr>
        <w:ind w:left="5760" w:hanging="360"/>
      </w:pPr>
    </w:lvl>
    <w:lvl w:ilvl="8" w:tplc="64606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1">
    <w:multiLevelType w:val="hybridMultilevel"/>
    <w:lvl w:ilvl="0" w:tplc="89960165">
      <w:start w:val="1"/>
      <w:numFmt w:val="decimal"/>
      <w:lvlText w:val="%1."/>
      <w:lvlJc w:val="left"/>
      <w:pPr>
        <w:ind w:left="720" w:hanging="360"/>
      </w:pPr>
    </w:lvl>
    <w:lvl w:ilvl="1" w:tplc="89960165" w:tentative="1">
      <w:start w:val="1"/>
      <w:numFmt w:val="lowerLetter"/>
      <w:lvlText w:val="%2."/>
      <w:lvlJc w:val="left"/>
      <w:pPr>
        <w:ind w:left="1440" w:hanging="360"/>
      </w:pPr>
    </w:lvl>
    <w:lvl w:ilvl="2" w:tplc="89960165" w:tentative="1">
      <w:start w:val="1"/>
      <w:numFmt w:val="lowerRoman"/>
      <w:lvlText w:val="%3."/>
      <w:lvlJc w:val="right"/>
      <w:pPr>
        <w:ind w:left="2160" w:hanging="180"/>
      </w:pPr>
    </w:lvl>
    <w:lvl w:ilvl="3" w:tplc="89960165" w:tentative="1">
      <w:start w:val="1"/>
      <w:numFmt w:val="decimal"/>
      <w:lvlText w:val="%4."/>
      <w:lvlJc w:val="left"/>
      <w:pPr>
        <w:ind w:left="2880" w:hanging="360"/>
      </w:pPr>
    </w:lvl>
    <w:lvl w:ilvl="4" w:tplc="89960165" w:tentative="1">
      <w:start w:val="1"/>
      <w:numFmt w:val="lowerLetter"/>
      <w:lvlText w:val="%5."/>
      <w:lvlJc w:val="left"/>
      <w:pPr>
        <w:ind w:left="3600" w:hanging="360"/>
      </w:pPr>
    </w:lvl>
    <w:lvl w:ilvl="5" w:tplc="89960165" w:tentative="1">
      <w:start w:val="1"/>
      <w:numFmt w:val="lowerRoman"/>
      <w:lvlText w:val="%6."/>
      <w:lvlJc w:val="right"/>
      <w:pPr>
        <w:ind w:left="4320" w:hanging="180"/>
      </w:pPr>
    </w:lvl>
    <w:lvl w:ilvl="6" w:tplc="89960165" w:tentative="1">
      <w:start w:val="1"/>
      <w:numFmt w:val="decimal"/>
      <w:lvlText w:val="%7."/>
      <w:lvlJc w:val="left"/>
      <w:pPr>
        <w:ind w:left="5040" w:hanging="360"/>
      </w:pPr>
    </w:lvl>
    <w:lvl w:ilvl="7" w:tplc="89960165" w:tentative="1">
      <w:start w:val="1"/>
      <w:numFmt w:val="lowerLetter"/>
      <w:lvlText w:val="%8."/>
      <w:lvlJc w:val="left"/>
      <w:pPr>
        <w:ind w:left="5760" w:hanging="360"/>
      </w:pPr>
    </w:lvl>
    <w:lvl w:ilvl="8" w:tplc="89960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0">
    <w:multiLevelType w:val="hybridMultilevel"/>
    <w:lvl w:ilvl="0" w:tplc="54732987">
      <w:start w:val="1"/>
      <w:numFmt w:val="decimal"/>
      <w:lvlText w:val="%1."/>
      <w:lvlJc w:val="left"/>
      <w:pPr>
        <w:ind w:left="720" w:hanging="360"/>
      </w:pPr>
    </w:lvl>
    <w:lvl w:ilvl="1" w:tplc="54732987" w:tentative="1">
      <w:start w:val="1"/>
      <w:numFmt w:val="lowerLetter"/>
      <w:lvlText w:val="%2."/>
      <w:lvlJc w:val="left"/>
      <w:pPr>
        <w:ind w:left="1440" w:hanging="360"/>
      </w:pPr>
    </w:lvl>
    <w:lvl w:ilvl="2" w:tplc="54732987" w:tentative="1">
      <w:start w:val="1"/>
      <w:numFmt w:val="lowerRoman"/>
      <w:lvlText w:val="%3."/>
      <w:lvlJc w:val="right"/>
      <w:pPr>
        <w:ind w:left="2160" w:hanging="180"/>
      </w:pPr>
    </w:lvl>
    <w:lvl w:ilvl="3" w:tplc="54732987" w:tentative="1">
      <w:start w:val="1"/>
      <w:numFmt w:val="decimal"/>
      <w:lvlText w:val="%4."/>
      <w:lvlJc w:val="left"/>
      <w:pPr>
        <w:ind w:left="2880" w:hanging="360"/>
      </w:pPr>
    </w:lvl>
    <w:lvl w:ilvl="4" w:tplc="54732987" w:tentative="1">
      <w:start w:val="1"/>
      <w:numFmt w:val="lowerLetter"/>
      <w:lvlText w:val="%5."/>
      <w:lvlJc w:val="left"/>
      <w:pPr>
        <w:ind w:left="3600" w:hanging="360"/>
      </w:pPr>
    </w:lvl>
    <w:lvl w:ilvl="5" w:tplc="54732987" w:tentative="1">
      <w:start w:val="1"/>
      <w:numFmt w:val="lowerRoman"/>
      <w:lvlText w:val="%6."/>
      <w:lvlJc w:val="right"/>
      <w:pPr>
        <w:ind w:left="4320" w:hanging="180"/>
      </w:pPr>
    </w:lvl>
    <w:lvl w:ilvl="6" w:tplc="54732987" w:tentative="1">
      <w:start w:val="1"/>
      <w:numFmt w:val="decimal"/>
      <w:lvlText w:val="%7."/>
      <w:lvlJc w:val="left"/>
      <w:pPr>
        <w:ind w:left="5040" w:hanging="360"/>
      </w:pPr>
    </w:lvl>
    <w:lvl w:ilvl="7" w:tplc="54732987" w:tentative="1">
      <w:start w:val="1"/>
      <w:numFmt w:val="lowerLetter"/>
      <w:lvlText w:val="%8."/>
      <w:lvlJc w:val="left"/>
      <w:pPr>
        <w:ind w:left="5760" w:hanging="360"/>
      </w:pPr>
    </w:lvl>
    <w:lvl w:ilvl="8" w:tplc="54732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9">
    <w:multiLevelType w:val="hybridMultilevel"/>
    <w:lvl w:ilvl="0" w:tplc="43628588">
      <w:start w:val="1"/>
      <w:numFmt w:val="decimal"/>
      <w:lvlText w:val="%1."/>
      <w:lvlJc w:val="left"/>
      <w:pPr>
        <w:ind w:left="720" w:hanging="360"/>
      </w:pPr>
    </w:lvl>
    <w:lvl w:ilvl="1" w:tplc="43628588" w:tentative="1">
      <w:start w:val="1"/>
      <w:numFmt w:val="lowerLetter"/>
      <w:lvlText w:val="%2."/>
      <w:lvlJc w:val="left"/>
      <w:pPr>
        <w:ind w:left="1440" w:hanging="360"/>
      </w:pPr>
    </w:lvl>
    <w:lvl w:ilvl="2" w:tplc="43628588" w:tentative="1">
      <w:start w:val="1"/>
      <w:numFmt w:val="lowerRoman"/>
      <w:lvlText w:val="%3."/>
      <w:lvlJc w:val="right"/>
      <w:pPr>
        <w:ind w:left="2160" w:hanging="180"/>
      </w:pPr>
    </w:lvl>
    <w:lvl w:ilvl="3" w:tplc="43628588" w:tentative="1">
      <w:start w:val="1"/>
      <w:numFmt w:val="decimal"/>
      <w:lvlText w:val="%4."/>
      <w:lvlJc w:val="left"/>
      <w:pPr>
        <w:ind w:left="2880" w:hanging="360"/>
      </w:pPr>
    </w:lvl>
    <w:lvl w:ilvl="4" w:tplc="43628588" w:tentative="1">
      <w:start w:val="1"/>
      <w:numFmt w:val="lowerLetter"/>
      <w:lvlText w:val="%5."/>
      <w:lvlJc w:val="left"/>
      <w:pPr>
        <w:ind w:left="3600" w:hanging="360"/>
      </w:pPr>
    </w:lvl>
    <w:lvl w:ilvl="5" w:tplc="43628588" w:tentative="1">
      <w:start w:val="1"/>
      <w:numFmt w:val="lowerRoman"/>
      <w:lvlText w:val="%6."/>
      <w:lvlJc w:val="right"/>
      <w:pPr>
        <w:ind w:left="4320" w:hanging="180"/>
      </w:pPr>
    </w:lvl>
    <w:lvl w:ilvl="6" w:tplc="43628588" w:tentative="1">
      <w:start w:val="1"/>
      <w:numFmt w:val="decimal"/>
      <w:lvlText w:val="%7."/>
      <w:lvlJc w:val="left"/>
      <w:pPr>
        <w:ind w:left="5040" w:hanging="360"/>
      </w:pPr>
    </w:lvl>
    <w:lvl w:ilvl="7" w:tplc="43628588" w:tentative="1">
      <w:start w:val="1"/>
      <w:numFmt w:val="lowerLetter"/>
      <w:lvlText w:val="%8."/>
      <w:lvlJc w:val="left"/>
      <w:pPr>
        <w:ind w:left="5760" w:hanging="360"/>
      </w:pPr>
    </w:lvl>
    <w:lvl w:ilvl="8" w:tplc="43628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8">
    <w:multiLevelType w:val="hybridMultilevel"/>
    <w:lvl w:ilvl="0" w:tplc="11439208">
      <w:start w:val="1"/>
      <w:numFmt w:val="decimal"/>
      <w:lvlText w:val="%1."/>
      <w:lvlJc w:val="left"/>
      <w:pPr>
        <w:ind w:left="720" w:hanging="360"/>
      </w:pPr>
    </w:lvl>
    <w:lvl w:ilvl="1" w:tplc="11439208" w:tentative="1">
      <w:start w:val="1"/>
      <w:numFmt w:val="lowerLetter"/>
      <w:lvlText w:val="%2."/>
      <w:lvlJc w:val="left"/>
      <w:pPr>
        <w:ind w:left="1440" w:hanging="360"/>
      </w:pPr>
    </w:lvl>
    <w:lvl w:ilvl="2" w:tplc="11439208" w:tentative="1">
      <w:start w:val="1"/>
      <w:numFmt w:val="lowerRoman"/>
      <w:lvlText w:val="%3."/>
      <w:lvlJc w:val="right"/>
      <w:pPr>
        <w:ind w:left="2160" w:hanging="180"/>
      </w:pPr>
    </w:lvl>
    <w:lvl w:ilvl="3" w:tplc="11439208" w:tentative="1">
      <w:start w:val="1"/>
      <w:numFmt w:val="decimal"/>
      <w:lvlText w:val="%4."/>
      <w:lvlJc w:val="left"/>
      <w:pPr>
        <w:ind w:left="2880" w:hanging="360"/>
      </w:pPr>
    </w:lvl>
    <w:lvl w:ilvl="4" w:tplc="11439208" w:tentative="1">
      <w:start w:val="1"/>
      <w:numFmt w:val="lowerLetter"/>
      <w:lvlText w:val="%5."/>
      <w:lvlJc w:val="left"/>
      <w:pPr>
        <w:ind w:left="3600" w:hanging="360"/>
      </w:pPr>
    </w:lvl>
    <w:lvl w:ilvl="5" w:tplc="11439208" w:tentative="1">
      <w:start w:val="1"/>
      <w:numFmt w:val="lowerRoman"/>
      <w:lvlText w:val="%6."/>
      <w:lvlJc w:val="right"/>
      <w:pPr>
        <w:ind w:left="4320" w:hanging="180"/>
      </w:pPr>
    </w:lvl>
    <w:lvl w:ilvl="6" w:tplc="11439208" w:tentative="1">
      <w:start w:val="1"/>
      <w:numFmt w:val="decimal"/>
      <w:lvlText w:val="%7."/>
      <w:lvlJc w:val="left"/>
      <w:pPr>
        <w:ind w:left="5040" w:hanging="360"/>
      </w:pPr>
    </w:lvl>
    <w:lvl w:ilvl="7" w:tplc="11439208" w:tentative="1">
      <w:start w:val="1"/>
      <w:numFmt w:val="lowerLetter"/>
      <w:lvlText w:val="%8."/>
      <w:lvlJc w:val="left"/>
      <w:pPr>
        <w:ind w:left="5760" w:hanging="360"/>
      </w:pPr>
    </w:lvl>
    <w:lvl w:ilvl="8" w:tplc="11439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7">
    <w:multiLevelType w:val="hybridMultilevel"/>
    <w:lvl w:ilvl="0" w:tplc="54260348">
      <w:start w:val="1"/>
      <w:numFmt w:val="decimal"/>
      <w:lvlText w:val="%1."/>
      <w:lvlJc w:val="left"/>
      <w:pPr>
        <w:ind w:left="720" w:hanging="360"/>
      </w:pPr>
    </w:lvl>
    <w:lvl w:ilvl="1" w:tplc="54260348" w:tentative="1">
      <w:start w:val="1"/>
      <w:numFmt w:val="lowerLetter"/>
      <w:lvlText w:val="%2."/>
      <w:lvlJc w:val="left"/>
      <w:pPr>
        <w:ind w:left="1440" w:hanging="360"/>
      </w:pPr>
    </w:lvl>
    <w:lvl w:ilvl="2" w:tplc="54260348" w:tentative="1">
      <w:start w:val="1"/>
      <w:numFmt w:val="lowerRoman"/>
      <w:lvlText w:val="%3."/>
      <w:lvlJc w:val="right"/>
      <w:pPr>
        <w:ind w:left="2160" w:hanging="180"/>
      </w:pPr>
    </w:lvl>
    <w:lvl w:ilvl="3" w:tplc="54260348" w:tentative="1">
      <w:start w:val="1"/>
      <w:numFmt w:val="decimal"/>
      <w:lvlText w:val="%4."/>
      <w:lvlJc w:val="left"/>
      <w:pPr>
        <w:ind w:left="2880" w:hanging="360"/>
      </w:pPr>
    </w:lvl>
    <w:lvl w:ilvl="4" w:tplc="54260348" w:tentative="1">
      <w:start w:val="1"/>
      <w:numFmt w:val="lowerLetter"/>
      <w:lvlText w:val="%5."/>
      <w:lvlJc w:val="left"/>
      <w:pPr>
        <w:ind w:left="3600" w:hanging="360"/>
      </w:pPr>
    </w:lvl>
    <w:lvl w:ilvl="5" w:tplc="54260348" w:tentative="1">
      <w:start w:val="1"/>
      <w:numFmt w:val="lowerRoman"/>
      <w:lvlText w:val="%6."/>
      <w:lvlJc w:val="right"/>
      <w:pPr>
        <w:ind w:left="4320" w:hanging="180"/>
      </w:pPr>
    </w:lvl>
    <w:lvl w:ilvl="6" w:tplc="54260348" w:tentative="1">
      <w:start w:val="1"/>
      <w:numFmt w:val="decimal"/>
      <w:lvlText w:val="%7."/>
      <w:lvlJc w:val="left"/>
      <w:pPr>
        <w:ind w:left="5040" w:hanging="360"/>
      </w:pPr>
    </w:lvl>
    <w:lvl w:ilvl="7" w:tplc="54260348" w:tentative="1">
      <w:start w:val="1"/>
      <w:numFmt w:val="lowerLetter"/>
      <w:lvlText w:val="%8."/>
      <w:lvlJc w:val="left"/>
      <w:pPr>
        <w:ind w:left="5760" w:hanging="360"/>
      </w:pPr>
    </w:lvl>
    <w:lvl w:ilvl="8" w:tplc="54260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6">
    <w:multiLevelType w:val="hybridMultilevel"/>
    <w:lvl w:ilvl="0" w:tplc="82597249">
      <w:start w:val="1"/>
      <w:numFmt w:val="decimal"/>
      <w:lvlText w:val="%1."/>
      <w:lvlJc w:val="left"/>
      <w:pPr>
        <w:ind w:left="720" w:hanging="360"/>
      </w:pPr>
    </w:lvl>
    <w:lvl w:ilvl="1" w:tplc="82597249" w:tentative="1">
      <w:start w:val="1"/>
      <w:numFmt w:val="lowerLetter"/>
      <w:lvlText w:val="%2."/>
      <w:lvlJc w:val="left"/>
      <w:pPr>
        <w:ind w:left="1440" w:hanging="360"/>
      </w:pPr>
    </w:lvl>
    <w:lvl w:ilvl="2" w:tplc="82597249" w:tentative="1">
      <w:start w:val="1"/>
      <w:numFmt w:val="lowerRoman"/>
      <w:lvlText w:val="%3."/>
      <w:lvlJc w:val="right"/>
      <w:pPr>
        <w:ind w:left="2160" w:hanging="180"/>
      </w:pPr>
    </w:lvl>
    <w:lvl w:ilvl="3" w:tplc="82597249" w:tentative="1">
      <w:start w:val="1"/>
      <w:numFmt w:val="decimal"/>
      <w:lvlText w:val="%4."/>
      <w:lvlJc w:val="left"/>
      <w:pPr>
        <w:ind w:left="2880" w:hanging="360"/>
      </w:pPr>
    </w:lvl>
    <w:lvl w:ilvl="4" w:tplc="82597249" w:tentative="1">
      <w:start w:val="1"/>
      <w:numFmt w:val="lowerLetter"/>
      <w:lvlText w:val="%5."/>
      <w:lvlJc w:val="left"/>
      <w:pPr>
        <w:ind w:left="3600" w:hanging="360"/>
      </w:pPr>
    </w:lvl>
    <w:lvl w:ilvl="5" w:tplc="82597249" w:tentative="1">
      <w:start w:val="1"/>
      <w:numFmt w:val="lowerRoman"/>
      <w:lvlText w:val="%6."/>
      <w:lvlJc w:val="right"/>
      <w:pPr>
        <w:ind w:left="4320" w:hanging="180"/>
      </w:pPr>
    </w:lvl>
    <w:lvl w:ilvl="6" w:tplc="82597249" w:tentative="1">
      <w:start w:val="1"/>
      <w:numFmt w:val="decimal"/>
      <w:lvlText w:val="%7."/>
      <w:lvlJc w:val="left"/>
      <w:pPr>
        <w:ind w:left="5040" w:hanging="360"/>
      </w:pPr>
    </w:lvl>
    <w:lvl w:ilvl="7" w:tplc="82597249" w:tentative="1">
      <w:start w:val="1"/>
      <w:numFmt w:val="lowerLetter"/>
      <w:lvlText w:val="%8."/>
      <w:lvlJc w:val="left"/>
      <w:pPr>
        <w:ind w:left="5760" w:hanging="360"/>
      </w:pPr>
    </w:lvl>
    <w:lvl w:ilvl="8" w:tplc="82597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5">
    <w:multiLevelType w:val="hybridMultilevel"/>
    <w:lvl w:ilvl="0" w:tplc="34240887">
      <w:start w:val="1"/>
      <w:numFmt w:val="decimal"/>
      <w:lvlText w:val="%1."/>
      <w:lvlJc w:val="left"/>
      <w:pPr>
        <w:ind w:left="720" w:hanging="360"/>
      </w:pPr>
    </w:lvl>
    <w:lvl w:ilvl="1" w:tplc="34240887" w:tentative="1">
      <w:start w:val="1"/>
      <w:numFmt w:val="lowerLetter"/>
      <w:lvlText w:val="%2."/>
      <w:lvlJc w:val="left"/>
      <w:pPr>
        <w:ind w:left="1440" w:hanging="360"/>
      </w:pPr>
    </w:lvl>
    <w:lvl w:ilvl="2" w:tplc="34240887" w:tentative="1">
      <w:start w:val="1"/>
      <w:numFmt w:val="lowerRoman"/>
      <w:lvlText w:val="%3."/>
      <w:lvlJc w:val="right"/>
      <w:pPr>
        <w:ind w:left="2160" w:hanging="180"/>
      </w:pPr>
    </w:lvl>
    <w:lvl w:ilvl="3" w:tplc="34240887" w:tentative="1">
      <w:start w:val="1"/>
      <w:numFmt w:val="decimal"/>
      <w:lvlText w:val="%4."/>
      <w:lvlJc w:val="left"/>
      <w:pPr>
        <w:ind w:left="2880" w:hanging="360"/>
      </w:pPr>
    </w:lvl>
    <w:lvl w:ilvl="4" w:tplc="34240887" w:tentative="1">
      <w:start w:val="1"/>
      <w:numFmt w:val="lowerLetter"/>
      <w:lvlText w:val="%5."/>
      <w:lvlJc w:val="left"/>
      <w:pPr>
        <w:ind w:left="3600" w:hanging="360"/>
      </w:pPr>
    </w:lvl>
    <w:lvl w:ilvl="5" w:tplc="34240887" w:tentative="1">
      <w:start w:val="1"/>
      <w:numFmt w:val="lowerRoman"/>
      <w:lvlText w:val="%6."/>
      <w:lvlJc w:val="right"/>
      <w:pPr>
        <w:ind w:left="4320" w:hanging="180"/>
      </w:pPr>
    </w:lvl>
    <w:lvl w:ilvl="6" w:tplc="34240887" w:tentative="1">
      <w:start w:val="1"/>
      <w:numFmt w:val="decimal"/>
      <w:lvlText w:val="%7."/>
      <w:lvlJc w:val="left"/>
      <w:pPr>
        <w:ind w:left="5040" w:hanging="360"/>
      </w:pPr>
    </w:lvl>
    <w:lvl w:ilvl="7" w:tplc="34240887" w:tentative="1">
      <w:start w:val="1"/>
      <w:numFmt w:val="lowerLetter"/>
      <w:lvlText w:val="%8."/>
      <w:lvlJc w:val="left"/>
      <w:pPr>
        <w:ind w:left="5760" w:hanging="360"/>
      </w:pPr>
    </w:lvl>
    <w:lvl w:ilvl="8" w:tplc="34240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4">
    <w:multiLevelType w:val="hybridMultilevel"/>
    <w:lvl w:ilvl="0" w:tplc="92501205">
      <w:start w:val="1"/>
      <w:numFmt w:val="decimal"/>
      <w:lvlText w:val="%1."/>
      <w:lvlJc w:val="left"/>
      <w:pPr>
        <w:ind w:left="720" w:hanging="360"/>
      </w:pPr>
    </w:lvl>
    <w:lvl w:ilvl="1" w:tplc="92501205" w:tentative="1">
      <w:start w:val="1"/>
      <w:numFmt w:val="lowerLetter"/>
      <w:lvlText w:val="%2."/>
      <w:lvlJc w:val="left"/>
      <w:pPr>
        <w:ind w:left="1440" w:hanging="360"/>
      </w:pPr>
    </w:lvl>
    <w:lvl w:ilvl="2" w:tplc="92501205" w:tentative="1">
      <w:start w:val="1"/>
      <w:numFmt w:val="lowerRoman"/>
      <w:lvlText w:val="%3."/>
      <w:lvlJc w:val="right"/>
      <w:pPr>
        <w:ind w:left="2160" w:hanging="180"/>
      </w:pPr>
    </w:lvl>
    <w:lvl w:ilvl="3" w:tplc="92501205" w:tentative="1">
      <w:start w:val="1"/>
      <w:numFmt w:val="decimal"/>
      <w:lvlText w:val="%4."/>
      <w:lvlJc w:val="left"/>
      <w:pPr>
        <w:ind w:left="2880" w:hanging="360"/>
      </w:pPr>
    </w:lvl>
    <w:lvl w:ilvl="4" w:tplc="92501205" w:tentative="1">
      <w:start w:val="1"/>
      <w:numFmt w:val="lowerLetter"/>
      <w:lvlText w:val="%5."/>
      <w:lvlJc w:val="left"/>
      <w:pPr>
        <w:ind w:left="3600" w:hanging="360"/>
      </w:pPr>
    </w:lvl>
    <w:lvl w:ilvl="5" w:tplc="92501205" w:tentative="1">
      <w:start w:val="1"/>
      <w:numFmt w:val="lowerRoman"/>
      <w:lvlText w:val="%6."/>
      <w:lvlJc w:val="right"/>
      <w:pPr>
        <w:ind w:left="4320" w:hanging="180"/>
      </w:pPr>
    </w:lvl>
    <w:lvl w:ilvl="6" w:tplc="92501205" w:tentative="1">
      <w:start w:val="1"/>
      <w:numFmt w:val="decimal"/>
      <w:lvlText w:val="%7."/>
      <w:lvlJc w:val="left"/>
      <w:pPr>
        <w:ind w:left="5040" w:hanging="360"/>
      </w:pPr>
    </w:lvl>
    <w:lvl w:ilvl="7" w:tplc="92501205" w:tentative="1">
      <w:start w:val="1"/>
      <w:numFmt w:val="lowerLetter"/>
      <w:lvlText w:val="%8."/>
      <w:lvlJc w:val="left"/>
      <w:pPr>
        <w:ind w:left="5760" w:hanging="360"/>
      </w:pPr>
    </w:lvl>
    <w:lvl w:ilvl="8" w:tplc="92501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3">
    <w:multiLevelType w:val="hybridMultilevel"/>
    <w:lvl w:ilvl="0" w:tplc="65528354">
      <w:start w:val="1"/>
      <w:numFmt w:val="decimal"/>
      <w:lvlText w:val="%1."/>
      <w:lvlJc w:val="left"/>
      <w:pPr>
        <w:ind w:left="720" w:hanging="360"/>
      </w:pPr>
    </w:lvl>
    <w:lvl w:ilvl="1" w:tplc="65528354" w:tentative="1">
      <w:start w:val="1"/>
      <w:numFmt w:val="lowerLetter"/>
      <w:lvlText w:val="%2."/>
      <w:lvlJc w:val="left"/>
      <w:pPr>
        <w:ind w:left="1440" w:hanging="360"/>
      </w:pPr>
    </w:lvl>
    <w:lvl w:ilvl="2" w:tplc="65528354" w:tentative="1">
      <w:start w:val="1"/>
      <w:numFmt w:val="lowerRoman"/>
      <w:lvlText w:val="%3."/>
      <w:lvlJc w:val="right"/>
      <w:pPr>
        <w:ind w:left="2160" w:hanging="180"/>
      </w:pPr>
    </w:lvl>
    <w:lvl w:ilvl="3" w:tplc="65528354" w:tentative="1">
      <w:start w:val="1"/>
      <w:numFmt w:val="decimal"/>
      <w:lvlText w:val="%4."/>
      <w:lvlJc w:val="left"/>
      <w:pPr>
        <w:ind w:left="2880" w:hanging="360"/>
      </w:pPr>
    </w:lvl>
    <w:lvl w:ilvl="4" w:tplc="65528354" w:tentative="1">
      <w:start w:val="1"/>
      <w:numFmt w:val="lowerLetter"/>
      <w:lvlText w:val="%5."/>
      <w:lvlJc w:val="left"/>
      <w:pPr>
        <w:ind w:left="3600" w:hanging="360"/>
      </w:pPr>
    </w:lvl>
    <w:lvl w:ilvl="5" w:tplc="65528354" w:tentative="1">
      <w:start w:val="1"/>
      <w:numFmt w:val="lowerRoman"/>
      <w:lvlText w:val="%6."/>
      <w:lvlJc w:val="right"/>
      <w:pPr>
        <w:ind w:left="4320" w:hanging="180"/>
      </w:pPr>
    </w:lvl>
    <w:lvl w:ilvl="6" w:tplc="65528354" w:tentative="1">
      <w:start w:val="1"/>
      <w:numFmt w:val="decimal"/>
      <w:lvlText w:val="%7."/>
      <w:lvlJc w:val="left"/>
      <w:pPr>
        <w:ind w:left="5040" w:hanging="360"/>
      </w:pPr>
    </w:lvl>
    <w:lvl w:ilvl="7" w:tplc="65528354" w:tentative="1">
      <w:start w:val="1"/>
      <w:numFmt w:val="lowerLetter"/>
      <w:lvlText w:val="%8."/>
      <w:lvlJc w:val="left"/>
      <w:pPr>
        <w:ind w:left="5760" w:hanging="360"/>
      </w:pPr>
    </w:lvl>
    <w:lvl w:ilvl="8" w:tplc="65528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2">
    <w:multiLevelType w:val="hybridMultilevel"/>
    <w:lvl w:ilvl="0" w:tplc="86652914">
      <w:start w:val="1"/>
      <w:numFmt w:val="decimal"/>
      <w:lvlText w:val="%1."/>
      <w:lvlJc w:val="left"/>
      <w:pPr>
        <w:ind w:left="720" w:hanging="360"/>
      </w:pPr>
    </w:lvl>
    <w:lvl w:ilvl="1" w:tplc="86652914" w:tentative="1">
      <w:start w:val="1"/>
      <w:numFmt w:val="lowerLetter"/>
      <w:lvlText w:val="%2."/>
      <w:lvlJc w:val="left"/>
      <w:pPr>
        <w:ind w:left="1440" w:hanging="360"/>
      </w:pPr>
    </w:lvl>
    <w:lvl w:ilvl="2" w:tplc="86652914" w:tentative="1">
      <w:start w:val="1"/>
      <w:numFmt w:val="lowerRoman"/>
      <w:lvlText w:val="%3."/>
      <w:lvlJc w:val="right"/>
      <w:pPr>
        <w:ind w:left="2160" w:hanging="180"/>
      </w:pPr>
    </w:lvl>
    <w:lvl w:ilvl="3" w:tplc="86652914" w:tentative="1">
      <w:start w:val="1"/>
      <w:numFmt w:val="decimal"/>
      <w:lvlText w:val="%4."/>
      <w:lvlJc w:val="left"/>
      <w:pPr>
        <w:ind w:left="2880" w:hanging="360"/>
      </w:pPr>
    </w:lvl>
    <w:lvl w:ilvl="4" w:tplc="86652914" w:tentative="1">
      <w:start w:val="1"/>
      <w:numFmt w:val="lowerLetter"/>
      <w:lvlText w:val="%5."/>
      <w:lvlJc w:val="left"/>
      <w:pPr>
        <w:ind w:left="3600" w:hanging="360"/>
      </w:pPr>
    </w:lvl>
    <w:lvl w:ilvl="5" w:tplc="86652914" w:tentative="1">
      <w:start w:val="1"/>
      <w:numFmt w:val="lowerRoman"/>
      <w:lvlText w:val="%6."/>
      <w:lvlJc w:val="right"/>
      <w:pPr>
        <w:ind w:left="4320" w:hanging="180"/>
      </w:pPr>
    </w:lvl>
    <w:lvl w:ilvl="6" w:tplc="86652914" w:tentative="1">
      <w:start w:val="1"/>
      <w:numFmt w:val="decimal"/>
      <w:lvlText w:val="%7."/>
      <w:lvlJc w:val="left"/>
      <w:pPr>
        <w:ind w:left="5040" w:hanging="360"/>
      </w:pPr>
    </w:lvl>
    <w:lvl w:ilvl="7" w:tplc="86652914" w:tentative="1">
      <w:start w:val="1"/>
      <w:numFmt w:val="lowerLetter"/>
      <w:lvlText w:val="%8."/>
      <w:lvlJc w:val="left"/>
      <w:pPr>
        <w:ind w:left="5760" w:hanging="360"/>
      </w:pPr>
    </w:lvl>
    <w:lvl w:ilvl="8" w:tplc="86652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1">
    <w:multiLevelType w:val="hybridMultilevel"/>
    <w:lvl w:ilvl="0" w:tplc="60344623">
      <w:start w:val="1"/>
      <w:numFmt w:val="decimal"/>
      <w:lvlText w:val="%1."/>
      <w:lvlJc w:val="left"/>
      <w:pPr>
        <w:ind w:left="720" w:hanging="360"/>
      </w:pPr>
    </w:lvl>
    <w:lvl w:ilvl="1" w:tplc="60344623" w:tentative="1">
      <w:start w:val="1"/>
      <w:numFmt w:val="lowerLetter"/>
      <w:lvlText w:val="%2."/>
      <w:lvlJc w:val="left"/>
      <w:pPr>
        <w:ind w:left="1440" w:hanging="360"/>
      </w:pPr>
    </w:lvl>
    <w:lvl w:ilvl="2" w:tplc="60344623" w:tentative="1">
      <w:start w:val="1"/>
      <w:numFmt w:val="lowerRoman"/>
      <w:lvlText w:val="%3."/>
      <w:lvlJc w:val="right"/>
      <w:pPr>
        <w:ind w:left="2160" w:hanging="180"/>
      </w:pPr>
    </w:lvl>
    <w:lvl w:ilvl="3" w:tplc="60344623" w:tentative="1">
      <w:start w:val="1"/>
      <w:numFmt w:val="decimal"/>
      <w:lvlText w:val="%4."/>
      <w:lvlJc w:val="left"/>
      <w:pPr>
        <w:ind w:left="2880" w:hanging="360"/>
      </w:pPr>
    </w:lvl>
    <w:lvl w:ilvl="4" w:tplc="60344623" w:tentative="1">
      <w:start w:val="1"/>
      <w:numFmt w:val="lowerLetter"/>
      <w:lvlText w:val="%5."/>
      <w:lvlJc w:val="left"/>
      <w:pPr>
        <w:ind w:left="3600" w:hanging="360"/>
      </w:pPr>
    </w:lvl>
    <w:lvl w:ilvl="5" w:tplc="60344623" w:tentative="1">
      <w:start w:val="1"/>
      <w:numFmt w:val="lowerRoman"/>
      <w:lvlText w:val="%6."/>
      <w:lvlJc w:val="right"/>
      <w:pPr>
        <w:ind w:left="4320" w:hanging="180"/>
      </w:pPr>
    </w:lvl>
    <w:lvl w:ilvl="6" w:tplc="60344623" w:tentative="1">
      <w:start w:val="1"/>
      <w:numFmt w:val="decimal"/>
      <w:lvlText w:val="%7."/>
      <w:lvlJc w:val="left"/>
      <w:pPr>
        <w:ind w:left="5040" w:hanging="360"/>
      </w:pPr>
    </w:lvl>
    <w:lvl w:ilvl="7" w:tplc="60344623" w:tentative="1">
      <w:start w:val="1"/>
      <w:numFmt w:val="lowerLetter"/>
      <w:lvlText w:val="%8."/>
      <w:lvlJc w:val="left"/>
      <w:pPr>
        <w:ind w:left="5760" w:hanging="360"/>
      </w:pPr>
    </w:lvl>
    <w:lvl w:ilvl="8" w:tplc="60344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0">
    <w:multiLevelType w:val="hybridMultilevel"/>
    <w:lvl w:ilvl="0" w:tplc="33237749">
      <w:start w:val="1"/>
      <w:numFmt w:val="decimal"/>
      <w:lvlText w:val="%1."/>
      <w:lvlJc w:val="left"/>
      <w:pPr>
        <w:ind w:left="720" w:hanging="360"/>
      </w:pPr>
    </w:lvl>
    <w:lvl w:ilvl="1" w:tplc="33237749" w:tentative="1">
      <w:start w:val="1"/>
      <w:numFmt w:val="lowerLetter"/>
      <w:lvlText w:val="%2."/>
      <w:lvlJc w:val="left"/>
      <w:pPr>
        <w:ind w:left="1440" w:hanging="360"/>
      </w:pPr>
    </w:lvl>
    <w:lvl w:ilvl="2" w:tplc="33237749" w:tentative="1">
      <w:start w:val="1"/>
      <w:numFmt w:val="lowerRoman"/>
      <w:lvlText w:val="%3."/>
      <w:lvlJc w:val="right"/>
      <w:pPr>
        <w:ind w:left="2160" w:hanging="180"/>
      </w:pPr>
    </w:lvl>
    <w:lvl w:ilvl="3" w:tplc="33237749" w:tentative="1">
      <w:start w:val="1"/>
      <w:numFmt w:val="decimal"/>
      <w:lvlText w:val="%4."/>
      <w:lvlJc w:val="left"/>
      <w:pPr>
        <w:ind w:left="2880" w:hanging="360"/>
      </w:pPr>
    </w:lvl>
    <w:lvl w:ilvl="4" w:tplc="33237749" w:tentative="1">
      <w:start w:val="1"/>
      <w:numFmt w:val="lowerLetter"/>
      <w:lvlText w:val="%5."/>
      <w:lvlJc w:val="left"/>
      <w:pPr>
        <w:ind w:left="3600" w:hanging="360"/>
      </w:pPr>
    </w:lvl>
    <w:lvl w:ilvl="5" w:tplc="33237749" w:tentative="1">
      <w:start w:val="1"/>
      <w:numFmt w:val="lowerRoman"/>
      <w:lvlText w:val="%6."/>
      <w:lvlJc w:val="right"/>
      <w:pPr>
        <w:ind w:left="4320" w:hanging="180"/>
      </w:pPr>
    </w:lvl>
    <w:lvl w:ilvl="6" w:tplc="33237749" w:tentative="1">
      <w:start w:val="1"/>
      <w:numFmt w:val="decimal"/>
      <w:lvlText w:val="%7."/>
      <w:lvlJc w:val="left"/>
      <w:pPr>
        <w:ind w:left="5040" w:hanging="360"/>
      </w:pPr>
    </w:lvl>
    <w:lvl w:ilvl="7" w:tplc="33237749" w:tentative="1">
      <w:start w:val="1"/>
      <w:numFmt w:val="lowerLetter"/>
      <w:lvlText w:val="%8."/>
      <w:lvlJc w:val="left"/>
      <w:pPr>
        <w:ind w:left="5760" w:hanging="360"/>
      </w:pPr>
    </w:lvl>
    <w:lvl w:ilvl="8" w:tplc="33237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9">
    <w:multiLevelType w:val="hybridMultilevel"/>
    <w:lvl w:ilvl="0" w:tplc="22788331">
      <w:start w:val="1"/>
      <w:numFmt w:val="decimal"/>
      <w:lvlText w:val="%1."/>
      <w:lvlJc w:val="left"/>
      <w:pPr>
        <w:ind w:left="720" w:hanging="360"/>
      </w:pPr>
    </w:lvl>
    <w:lvl w:ilvl="1" w:tplc="22788331" w:tentative="1">
      <w:start w:val="1"/>
      <w:numFmt w:val="lowerLetter"/>
      <w:lvlText w:val="%2."/>
      <w:lvlJc w:val="left"/>
      <w:pPr>
        <w:ind w:left="1440" w:hanging="360"/>
      </w:pPr>
    </w:lvl>
    <w:lvl w:ilvl="2" w:tplc="22788331" w:tentative="1">
      <w:start w:val="1"/>
      <w:numFmt w:val="lowerRoman"/>
      <w:lvlText w:val="%3."/>
      <w:lvlJc w:val="right"/>
      <w:pPr>
        <w:ind w:left="2160" w:hanging="180"/>
      </w:pPr>
    </w:lvl>
    <w:lvl w:ilvl="3" w:tplc="22788331" w:tentative="1">
      <w:start w:val="1"/>
      <w:numFmt w:val="decimal"/>
      <w:lvlText w:val="%4."/>
      <w:lvlJc w:val="left"/>
      <w:pPr>
        <w:ind w:left="2880" w:hanging="360"/>
      </w:pPr>
    </w:lvl>
    <w:lvl w:ilvl="4" w:tplc="22788331" w:tentative="1">
      <w:start w:val="1"/>
      <w:numFmt w:val="lowerLetter"/>
      <w:lvlText w:val="%5."/>
      <w:lvlJc w:val="left"/>
      <w:pPr>
        <w:ind w:left="3600" w:hanging="360"/>
      </w:pPr>
    </w:lvl>
    <w:lvl w:ilvl="5" w:tplc="22788331" w:tentative="1">
      <w:start w:val="1"/>
      <w:numFmt w:val="lowerRoman"/>
      <w:lvlText w:val="%6."/>
      <w:lvlJc w:val="right"/>
      <w:pPr>
        <w:ind w:left="4320" w:hanging="180"/>
      </w:pPr>
    </w:lvl>
    <w:lvl w:ilvl="6" w:tplc="22788331" w:tentative="1">
      <w:start w:val="1"/>
      <w:numFmt w:val="decimal"/>
      <w:lvlText w:val="%7."/>
      <w:lvlJc w:val="left"/>
      <w:pPr>
        <w:ind w:left="5040" w:hanging="360"/>
      </w:pPr>
    </w:lvl>
    <w:lvl w:ilvl="7" w:tplc="22788331" w:tentative="1">
      <w:start w:val="1"/>
      <w:numFmt w:val="lowerLetter"/>
      <w:lvlText w:val="%8."/>
      <w:lvlJc w:val="left"/>
      <w:pPr>
        <w:ind w:left="5760" w:hanging="360"/>
      </w:pPr>
    </w:lvl>
    <w:lvl w:ilvl="8" w:tplc="22788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8">
    <w:multiLevelType w:val="hybridMultilevel"/>
    <w:lvl w:ilvl="0" w:tplc="98114269">
      <w:start w:val="1"/>
      <w:numFmt w:val="decimal"/>
      <w:lvlText w:val="%1."/>
      <w:lvlJc w:val="left"/>
      <w:pPr>
        <w:ind w:left="720" w:hanging="360"/>
      </w:pPr>
    </w:lvl>
    <w:lvl w:ilvl="1" w:tplc="98114269" w:tentative="1">
      <w:start w:val="1"/>
      <w:numFmt w:val="lowerLetter"/>
      <w:lvlText w:val="%2."/>
      <w:lvlJc w:val="left"/>
      <w:pPr>
        <w:ind w:left="1440" w:hanging="360"/>
      </w:pPr>
    </w:lvl>
    <w:lvl w:ilvl="2" w:tplc="98114269" w:tentative="1">
      <w:start w:val="1"/>
      <w:numFmt w:val="lowerRoman"/>
      <w:lvlText w:val="%3."/>
      <w:lvlJc w:val="right"/>
      <w:pPr>
        <w:ind w:left="2160" w:hanging="180"/>
      </w:pPr>
    </w:lvl>
    <w:lvl w:ilvl="3" w:tplc="98114269" w:tentative="1">
      <w:start w:val="1"/>
      <w:numFmt w:val="decimal"/>
      <w:lvlText w:val="%4."/>
      <w:lvlJc w:val="left"/>
      <w:pPr>
        <w:ind w:left="2880" w:hanging="360"/>
      </w:pPr>
    </w:lvl>
    <w:lvl w:ilvl="4" w:tplc="98114269" w:tentative="1">
      <w:start w:val="1"/>
      <w:numFmt w:val="lowerLetter"/>
      <w:lvlText w:val="%5."/>
      <w:lvlJc w:val="left"/>
      <w:pPr>
        <w:ind w:left="3600" w:hanging="360"/>
      </w:pPr>
    </w:lvl>
    <w:lvl w:ilvl="5" w:tplc="98114269" w:tentative="1">
      <w:start w:val="1"/>
      <w:numFmt w:val="lowerRoman"/>
      <w:lvlText w:val="%6."/>
      <w:lvlJc w:val="right"/>
      <w:pPr>
        <w:ind w:left="4320" w:hanging="180"/>
      </w:pPr>
    </w:lvl>
    <w:lvl w:ilvl="6" w:tplc="98114269" w:tentative="1">
      <w:start w:val="1"/>
      <w:numFmt w:val="decimal"/>
      <w:lvlText w:val="%7."/>
      <w:lvlJc w:val="left"/>
      <w:pPr>
        <w:ind w:left="5040" w:hanging="360"/>
      </w:pPr>
    </w:lvl>
    <w:lvl w:ilvl="7" w:tplc="98114269" w:tentative="1">
      <w:start w:val="1"/>
      <w:numFmt w:val="lowerLetter"/>
      <w:lvlText w:val="%8."/>
      <w:lvlJc w:val="left"/>
      <w:pPr>
        <w:ind w:left="5760" w:hanging="360"/>
      </w:pPr>
    </w:lvl>
    <w:lvl w:ilvl="8" w:tplc="98114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7">
    <w:multiLevelType w:val="hybridMultilevel"/>
    <w:lvl w:ilvl="0" w:tplc="67894135">
      <w:start w:val="1"/>
      <w:numFmt w:val="decimal"/>
      <w:lvlText w:val="%1."/>
      <w:lvlJc w:val="left"/>
      <w:pPr>
        <w:ind w:left="720" w:hanging="360"/>
      </w:pPr>
    </w:lvl>
    <w:lvl w:ilvl="1" w:tplc="67894135" w:tentative="1">
      <w:start w:val="1"/>
      <w:numFmt w:val="lowerLetter"/>
      <w:lvlText w:val="%2."/>
      <w:lvlJc w:val="left"/>
      <w:pPr>
        <w:ind w:left="1440" w:hanging="360"/>
      </w:pPr>
    </w:lvl>
    <w:lvl w:ilvl="2" w:tplc="67894135" w:tentative="1">
      <w:start w:val="1"/>
      <w:numFmt w:val="lowerRoman"/>
      <w:lvlText w:val="%3."/>
      <w:lvlJc w:val="right"/>
      <w:pPr>
        <w:ind w:left="2160" w:hanging="180"/>
      </w:pPr>
    </w:lvl>
    <w:lvl w:ilvl="3" w:tplc="67894135" w:tentative="1">
      <w:start w:val="1"/>
      <w:numFmt w:val="decimal"/>
      <w:lvlText w:val="%4."/>
      <w:lvlJc w:val="left"/>
      <w:pPr>
        <w:ind w:left="2880" w:hanging="360"/>
      </w:pPr>
    </w:lvl>
    <w:lvl w:ilvl="4" w:tplc="67894135" w:tentative="1">
      <w:start w:val="1"/>
      <w:numFmt w:val="lowerLetter"/>
      <w:lvlText w:val="%5."/>
      <w:lvlJc w:val="left"/>
      <w:pPr>
        <w:ind w:left="3600" w:hanging="360"/>
      </w:pPr>
    </w:lvl>
    <w:lvl w:ilvl="5" w:tplc="67894135" w:tentative="1">
      <w:start w:val="1"/>
      <w:numFmt w:val="lowerRoman"/>
      <w:lvlText w:val="%6."/>
      <w:lvlJc w:val="right"/>
      <w:pPr>
        <w:ind w:left="4320" w:hanging="180"/>
      </w:pPr>
    </w:lvl>
    <w:lvl w:ilvl="6" w:tplc="67894135" w:tentative="1">
      <w:start w:val="1"/>
      <w:numFmt w:val="decimal"/>
      <w:lvlText w:val="%7."/>
      <w:lvlJc w:val="left"/>
      <w:pPr>
        <w:ind w:left="5040" w:hanging="360"/>
      </w:pPr>
    </w:lvl>
    <w:lvl w:ilvl="7" w:tplc="67894135" w:tentative="1">
      <w:start w:val="1"/>
      <w:numFmt w:val="lowerLetter"/>
      <w:lvlText w:val="%8."/>
      <w:lvlJc w:val="left"/>
      <w:pPr>
        <w:ind w:left="5760" w:hanging="360"/>
      </w:pPr>
    </w:lvl>
    <w:lvl w:ilvl="8" w:tplc="67894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6">
    <w:multiLevelType w:val="hybridMultilevel"/>
    <w:lvl w:ilvl="0" w:tplc="73672495">
      <w:start w:val="1"/>
      <w:numFmt w:val="decimal"/>
      <w:lvlText w:val="%1."/>
      <w:lvlJc w:val="left"/>
      <w:pPr>
        <w:ind w:left="720" w:hanging="360"/>
      </w:pPr>
    </w:lvl>
    <w:lvl w:ilvl="1" w:tplc="73672495" w:tentative="1">
      <w:start w:val="1"/>
      <w:numFmt w:val="lowerLetter"/>
      <w:lvlText w:val="%2."/>
      <w:lvlJc w:val="left"/>
      <w:pPr>
        <w:ind w:left="1440" w:hanging="360"/>
      </w:pPr>
    </w:lvl>
    <w:lvl w:ilvl="2" w:tplc="73672495" w:tentative="1">
      <w:start w:val="1"/>
      <w:numFmt w:val="lowerRoman"/>
      <w:lvlText w:val="%3."/>
      <w:lvlJc w:val="right"/>
      <w:pPr>
        <w:ind w:left="2160" w:hanging="180"/>
      </w:pPr>
    </w:lvl>
    <w:lvl w:ilvl="3" w:tplc="73672495" w:tentative="1">
      <w:start w:val="1"/>
      <w:numFmt w:val="decimal"/>
      <w:lvlText w:val="%4."/>
      <w:lvlJc w:val="left"/>
      <w:pPr>
        <w:ind w:left="2880" w:hanging="360"/>
      </w:pPr>
    </w:lvl>
    <w:lvl w:ilvl="4" w:tplc="73672495" w:tentative="1">
      <w:start w:val="1"/>
      <w:numFmt w:val="lowerLetter"/>
      <w:lvlText w:val="%5."/>
      <w:lvlJc w:val="left"/>
      <w:pPr>
        <w:ind w:left="3600" w:hanging="360"/>
      </w:pPr>
    </w:lvl>
    <w:lvl w:ilvl="5" w:tplc="73672495" w:tentative="1">
      <w:start w:val="1"/>
      <w:numFmt w:val="lowerRoman"/>
      <w:lvlText w:val="%6."/>
      <w:lvlJc w:val="right"/>
      <w:pPr>
        <w:ind w:left="4320" w:hanging="180"/>
      </w:pPr>
    </w:lvl>
    <w:lvl w:ilvl="6" w:tplc="73672495" w:tentative="1">
      <w:start w:val="1"/>
      <w:numFmt w:val="decimal"/>
      <w:lvlText w:val="%7."/>
      <w:lvlJc w:val="left"/>
      <w:pPr>
        <w:ind w:left="5040" w:hanging="360"/>
      </w:pPr>
    </w:lvl>
    <w:lvl w:ilvl="7" w:tplc="73672495" w:tentative="1">
      <w:start w:val="1"/>
      <w:numFmt w:val="lowerLetter"/>
      <w:lvlText w:val="%8."/>
      <w:lvlJc w:val="left"/>
      <w:pPr>
        <w:ind w:left="5760" w:hanging="360"/>
      </w:pPr>
    </w:lvl>
    <w:lvl w:ilvl="8" w:tplc="73672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5">
    <w:multiLevelType w:val="hybridMultilevel"/>
    <w:lvl w:ilvl="0" w:tplc="13488358">
      <w:start w:val="1"/>
      <w:numFmt w:val="decimal"/>
      <w:lvlText w:val="%1."/>
      <w:lvlJc w:val="left"/>
      <w:pPr>
        <w:ind w:left="720" w:hanging="360"/>
      </w:pPr>
    </w:lvl>
    <w:lvl w:ilvl="1" w:tplc="13488358" w:tentative="1">
      <w:start w:val="1"/>
      <w:numFmt w:val="lowerLetter"/>
      <w:lvlText w:val="%2."/>
      <w:lvlJc w:val="left"/>
      <w:pPr>
        <w:ind w:left="1440" w:hanging="360"/>
      </w:pPr>
    </w:lvl>
    <w:lvl w:ilvl="2" w:tplc="13488358" w:tentative="1">
      <w:start w:val="1"/>
      <w:numFmt w:val="lowerRoman"/>
      <w:lvlText w:val="%3."/>
      <w:lvlJc w:val="right"/>
      <w:pPr>
        <w:ind w:left="2160" w:hanging="180"/>
      </w:pPr>
    </w:lvl>
    <w:lvl w:ilvl="3" w:tplc="13488358" w:tentative="1">
      <w:start w:val="1"/>
      <w:numFmt w:val="decimal"/>
      <w:lvlText w:val="%4."/>
      <w:lvlJc w:val="left"/>
      <w:pPr>
        <w:ind w:left="2880" w:hanging="360"/>
      </w:pPr>
    </w:lvl>
    <w:lvl w:ilvl="4" w:tplc="13488358" w:tentative="1">
      <w:start w:val="1"/>
      <w:numFmt w:val="lowerLetter"/>
      <w:lvlText w:val="%5."/>
      <w:lvlJc w:val="left"/>
      <w:pPr>
        <w:ind w:left="3600" w:hanging="360"/>
      </w:pPr>
    </w:lvl>
    <w:lvl w:ilvl="5" w:tplc="13488358" w:tentative="1">
      <w:start w:val="1"/>
      <w:numFmt w:val="lowerRoman"/>
      <w:lvlText w:val="%6."/>
      <w:lvlJc w:val="right"/>
      <w:pPr>
        <w:ind w:left="4320" w:hanging="180"/>
      </w:pPr>
    </w:lvl>
    <w:lvl w:ilvl="6" w:tplc="13488358" w:tentative="1">
      <w:start w:val="1"/>
      <w:numFmt w:val="decimal"/>
      <w:lvlText w:val="%7."/>
      <w:lvlJc w:val="left"/>
      <w:pPr>
        <w:ind w:left="5040" w:hanging="360"/>
      </w:pPr>
    </w:lvl>
    <w:lvl w:ilvl="7" w:tplc="13488358" w:tentative="1">
      <w:start w:val="1"/>
      <w:numFmt w:val="lowerLetter"/>
      <w:lvlText w:val="%8."/>
      <w:lvlJc w:val="left"/>
      <w:pPr>
        <w:ind w:left="5760" w:hanging="360"/>
      </w:pPr>
    </w:lvl>
    <w:lvl w:ilvl="8" w:tplc="13488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4">
    <w:multiLevelType w:val="hybridMultilevel"/>
    <w:lvl w:ilvl="0" w:tplc="28294553">
      <w:start w:val="1"/>
      <w:numFmt w:val="decimal"/>
      <w:lvlText w:val="%1."/>
      <w:lvlJc w:val="left"/>
      <w:pPr>
        <w:ind w:left="720" w:hanging="360"/>
      </w:pPr>
    </w:lvl>
    <w:lvl w:ilvl="1" w:tplc="28294553" w:tentative="1">
      <w:start w:val="1"/>
      <w:numFmt w:val="lowerLetter"/>
      <w:lvlText w:val="%2."/>
      <w:lvlJc w:val="left"/>
      <w:pPr>
        <w:ind w:left="1440" w:hanging="360"/>
      </w:pPr>
    </w:lvl>
    <w:lvl w:ilvl="2" w:tplc="28294553" w:tentative="1">
      <w:start w:val="1"/>
      <w:numFmt w:val="lowerRoman"/>
      <w:lvlText w:val="%3."/>
      <w:lvlJc w:val="right"/>
      <w:pPr>
        <w:ind w:left="2160" w:hanging="180"/>
      </w:pPr>
    </w:lvl>
    <w:lvl w:ilvl="3" w:tplc="28294553" w:tentative="1">
      <w:start w:val="1"/>
      <w:numFmt w:val="decimal"/>
      <w:lvlText w:val="%4."/>
      <w:lvlJc w:val="left"/>
      <w:pPr>
        <w:ind w:left="2880" w:hanging="360"/>
      </w:pPr>
    </w:lvl>
    <w:lvl w:ilvl="4" w:tplc="28294553" w:tentative="1">
      <w:start w:val="1"/>
      <w:numFmt w:val="lowerLetter"/>
      <w:lvlText w:val="%5."/>
      <w:lvlJc w:val="left"/>
      <w:pPr>
        <w:ind w:left="3600" w:hanging="360"/>
      </w:pPr>
    </w:lvl>
    <w:lvl w:ilvl="5" w:tplc="28294553" w:tentative="1">
      <w:start w:val="1"/>
      <w:numFmt w:val="lowerRoman"/>
      <w:lvlText w:val="%6."/>
      <w:lvlJc w:val="right"/>
      <w:pPr>
        <w:ind w:left="4320" w:hanging="180"/>
      </w:pPr>
    </w:lvl>
    <w:lvl w:ilvl="6" w:tplc="28294553" w:tentative="1">
      <w:start w:val="1"/>
      <w:numFmt w:val="decimal"/>
      <w:lvlText w:val="%7."/>
      <w:lvlJc w:val="left"/>
      <w:pPr>
        <w:ind w:left="5040" w:hanging="360"/>
      </w:pPr>
    </w:lvl>
    <w:lvl w:ilvl="7" w:tplc="28294553" w:tentative="1">
      <w:start w:val="1"/>
      <w:numFmt w:val="lowerLetter"/>
      <w:lvlText w:val="%8."/>
      <w:lvlJc w:val="left"/>
      <w:pPr>
        <w:ind w:left="5760" w:hanging="360"/>
      </w:pPr>
    </w:lvl>
    <w:lvl w:ilvl="8" w:tplc="28294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3">
    <w:multiLevelType w:val="hybridMultilevel"/>
    <w:lvl w:ilvl="0" w:tplc="89635906">
      <w:start w:val="1"/>
      <w:numFmt w:val="decimal"/>
      <w:lvlText w:val="%1."/>
      <w:lvlJc w:val="left"/>
      <w:pPr>
        <w:ind w:left="720" w:hanging="360"/>
      </w:pPr>
    </w:lvl>
    <w:lvl w:ilvl="1" w:tplc="89635906" w:tentative="1">
      <w:start w:val="1"/>
      <w:numFmt w:val="lowerLetter"/>
      <w:lvlText w:val="%2."/>
      <w:lvlJc w:val="left"/>
      <w:pPr>
        <w:ind w:left="1440" w:hanging="360"/>
      </w:pPr>
    </w:lvl>
    <w:lvl w:ilvl="2" w:tplc="89635906" w:tentative="1">
      <w:start w:val="1"/>
      <w:numFmt w:val="lowerRoman"/>
      <w:lvlText w:val="%3."/>
      <w:lvlJc w:val="right"/>
      <w:pPr>
        <w:ind w:left="2160" w:hanging="180"/>
      </w:pPr>
    </w:lvl>
    <w:lvl w:ilvl="3" w:tplc="89635906" w:tentative="1">
      <w:start w:val="1"/>
      <w:numFmt w:val="decimal"/>
      <w:lvlText w:val="%4."/>
      <w:lvlJc w:val="left"/>
      <w:pPr>
        <w:ind w:left="2880" w:hanging="360"/>
      </w:pPr>
    </w:lvl>
    <w:lvl w:ilvl="4" w:tplc="89635906" w:tentative="1">
      <w:start w:val="1"/>
      <w:numFmt w:val="lowerLetter"/>
      <w:lvlText w:val="%5."/>
      <w:lvlJc w:val="left"/>
      <w:pPr>
        <w:ind w:left="3600" w:hanging="360"/>
      </w:pPr>
    </w:lvl>
    <w:lvl w:ilvl="5" w:tplc="89635906" w:tentative="1">
      <w:start w:val="1"/>
      <w:numFmt w:val="lowerRoman"/>
      <w:lvlText w:val="%6."/>
      <w:lvlJc w:val="right"/>
      <w:pPr>
        <w:ind w:left="4320" w:hanging="180"/>
      </w:pPr>
    </w:lvl>
    <w:lvl w:ilvl="6" w:tplc="89635906" w:tentative="1">
      <w:start w:val="1"/>
      <w:numFmt w:val="decimal"/>
      <w:lvlText w:val="%7."/>
      <w:lvlJc w:val="left"/>
      <w:pPr>
        <w:ind w:left="5040" w:hanging="360"/>
      </w:pPr>
    </w:lvl>
    <w:lvl w:ilvl="7" w:tplc="89635906" w:tentative="1">
      <w:start w:val="1"/>
      <w:numFmt w:val="lowerLetter"/>
      <w:lvlText w:val="%8."/>
      <w:lvlJc w:val="left"/>
      <w:pPr>
        <w:ind w:left="5760" w:hanging="360"/>
      </w:pPr>
    </w:lvl>
    <w:lvl w:ilvl="8" w:tplc="89635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2">
    <w:multiLevelType w:val="hybridMultilevel"/>
    <w:lvl w:ilvl="0" w:tplc="42456873">
      <w:start w:val="1"/>
      <w:numFmt w:val="decimal"/>
      <w:lvlText w:val="%1."/>
      <w:lvlJc w:val="left"/>
      <w:pPr>
        <w:ind w:left="720" w:hanging="360"/>
      </w:pPr>
    </w:lvl>
    <w:lvl w:ilvl="1" w:tplc="42456873" w:tentative="1">
      <w:start w:val="1"/>
      <w:numFmt w:val="lowerLetter"/>
      <w:lvlText w:val="%2."/>
      <w:lvlJc w:val="left"/>
      <w:pPr>
        <w:ind w:left="1440" w:hanging="360"/>
      </w:pPr>
    </w:lvl>
    <w:lvl w:ilvl="2" w:tplc="42456873" w:tentative="1">
      <w:start w:val="1"/>
      <w:numFmt w:val="lowerRoman"/>
      <w:lvlText w:val="%3."/>
      <w:lvlJc w:val="right"/>
      <w:pPr>
        <w:ind w:left="2160" w:hanging="180"/>
      </w:pPr>
    </w:lvl>
    <w:lvl w:ilvl="3" w:tplc="42456873" w:tentative="1">
      <w:start w:val="1"/>
      <w:numFmt w:val="decimal"/>
      <w:lvlText w:val="%4."/>
      <w:lvlJc w:val="left"/>
      <w:pPr>
        <w:ind w:left="2880" w:hanging="360"/>
      </w:pPr>
    </w:lvl>
    <w:lvl w:ilvl="4" w:tplc="42456873" w:tentative="1">
      <w:start w:val="1"/>
      <w:numFmt w:val="lowerLetter"/>
      <w:lvlText w:val="%5."/>
      <w:lvlJc w:val="left"/>
      <w:pPr>
        <w:ind w:left="3600" w:hanging="360"/>
      </w:pPr>
    </w:lvl>
    <w:lvl w:ilvl="5" w:tplc="42456873" w:tentative="1">
      <w:start w:val="1"/>
      <w:numFmt w:val="lowerRoman"/>
      <w:lvlText w:val="%6."/>
      <w:lvlJc w:val="right"/>
      <w:pPr>
        <w:ind w:left="4320" w:hanging="180"/>
      </w:pPr>
    </w:lvl>
    <w:lvl w:ilvl="6" w:tplc="42456873" w:tentative="1">
      <w:start w:val="1"/>
      <w:numFmt w:val="decimal"/>
      <w:lvlText w:val="%7."/>
      <w:lvlJc w:val="left"/>
      <w:pPr>
        <w:ind w:left="5040" w:hanging="360"/>
      </w:pPr>
    </w:lvl>
    <w:lvl w:ilvl="7" w:tplc="42456873" w:tentative="1">
      <w:start w:val="1"/>
      <w:numFmt w:val="lowerLetter"/>
      <w:lvlText w:val="%8."/>
      <w:lvlJc w:val="left"/>
      <w:pPr>
        <w:ind w:left="5760" w:hanging="360"/>
      </w:pPr>
    </w:lvl>
    <w:lvl w:ilvl="8" w:tplc="42456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1">
    <w:multiLevelType w:val="hybridMultilevel"/>
    <w:lvl w:ilvl="0" w:tplc="42516849">
      <w:start w:val="1"/>
      <w:numFmt w:val="decimal"/>
      <w:lvlText w:val="%1."/>
      <w:lvlJc w:val="left"/>
      <w:pPr>
        <w:ind w:left="720" w:hanging="360"/>
      </w:pPr>
    </w:lvl>
    <w:lvl w:ilvl="1" w:tplc="42516849" w:tentative="1">
      <w:start w:val="1"/>
      <w:numFmt w:val="lowerLetter"/>
      <w:lvlText w:val="%2."/>
      <w:lvlJc w:val="left"/>
      <w:pPr>
        <w:ind w:left="1440" w:hanging="360"/>
      </w:pPr>
    </w:lvl>
    <w:lvl w:ilvl="2" w:tplc="42516849" w:tentative="1">
      <w:start w:val="1"/>
      <w:numFmt w:val="lowerRoman"/>
      <w:lvlText w:val="%3."/>
      <w:lvlJc w:val="right"/>
      <w:pPr>
        <w:ind w:left="2160" w:hanging="180"/>
      </w:pPr>
    </w:lvl>
    <w:lvl w:ilvl="3" w:tplc="42516849" w:tentative="1">
      <w:start w:val="1"/>
      <w:numFmt w:val="decimal"/>
      <w:lvlText w:val="%4."/>
      <w:lvlJc w:val="left"/>
      <w:pPr>
        <w:ind w:left="2880" w:hanging="360"/>
      </w:pPr>
    </w:lvl>
    <w:lvl w:ilvl="4" w:tplc="42516849" w:tentative="1">
      <w:start w:val="1"/>
      <w:numFmt w:val="lowerLetter"/>
      <w:lvlText w:val="%5."/>
      <w:lvlJc w:val="left"/>
      <w:pPr>
        <w:ind w:left="3600" w:hanging="360"/>
      </w:pPr>
    </w:lvl>
    <w:lvl w:ilvl="5" w:tplc="42516849" w:tentative="1">
      <w:start w:val="1"/>
      <w:numFmt w:val="lowerRoman"/>
      <w:lvlText w:val="%6."/>
      <w:lvlJc w:val="right"/>
      <w:pPr>
        <w:ind w:left="4320" w:hanging="180"/>
      </w:pPr>
    </w:lvl>
    <w:lvl w:ilvl="6" w:tplc="42516849" w:tentative="1">
      <w:start w:val="1"/>
      <w:numFmt w:val="decimal"/>
      <w:lvlText w:val="%7."/>
      <w:lvlJc w:val="left"/>
      <w:pPr>
        <w:ind w:left="5040" w:hanging="360"/>
      </w:pPr>
    </w:lvl>
    <w:lvl w:ilvl="7" w:tplc="42516849" w:tentative="1">
      <w:start w:val="1"/>
      <w:numFmt w:val="lowerLetter"/>
      <w:lvlText w:val="%8."/>
      <w:lvlJc w:val="left"/>
      <w:pPr>
        <w:ind w:left="5760" w:hanging="360"/>
      </w:pPr>
    </w:lvl>
    <w:lvl w:ilvl="8" w:tplc="42516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0">
    <w:multiLevelType w:val="hybridMultilevel"/>
    <w:lvl w:ilvl="0" w:tplc="23426204">
      <w:start w:val="1"/>
      <w:numFmt w:val="decimal"/>
      <w:lvlText w:val="%1."/>
      <w:lvlJc w:val="left"/>
      <w:pPr>
        <w:ind w:left="720" w:hanging="360"/>
      </w:pPr>
    </w:lvl>
    <w:lvl w:ilvl="1" w:tplc="23426204" w:tentative="1">
      <w:start w:val="1"/>
      <w:numFmt w:val="lowerLetter"/>
      <w:lvlText w:val="%2."/>
      <w:lvlJc w:val="left"/>
      <w:pPr>
        <w:ind w:left="1440" w:hanging="360"/>
      </w:pPr>
    </w:lvl>
    <w:lvl w:ilvl="2" w:tplc="23426204" w:tentative="1">
      <w:start w:val="1"/>
      <w:numFmt w:val="lowerRoman"/>
      <w:lvlText w:val="%3."/>
      <w:lvlJc w:val="right"/>
      <w:pPr>
        <w:ind w:left="2160" w:hanging="180"/>
      </w:pPr>
    </w:lvl>
    <w:lvl w:ilvl="3" w:tplc="23426204" w:tentative="1">
      <w:start w:val="1"/>
      <w:numFmt w:val="decimal"/>
      <w:lvlText w:val="%4."/>
      <w:lvlJc w:val="left"/>
      <w:pPr>
        <w:ind w:left="2880" w:hanging="360"/>
      </w:pPr>
    </w:lvl>
    <w:lvl w:ilvl="4" w:tplc="23426204" w:tentative="1">
      <w:start w:val="1"/>
      <w:numFmt w:val="lowerLetter"/>
      <w:lvlText w:val="%5."/>
      <w:lvlJc w:val="left"/>
      <w:pPr>
        <w:ind w:left="3600" w:hanging="360"/>
      </w:pPr>
    </w:lvl>
    <w:lvl w:ilvl="5" w:tplc="23426204" w:tentative="1">
      <w:start w:val="1"/>
      <w:numFmt w:val="lowerRoman"/>
      <w:lvlText w:val="%6."/>
      <w:lvlJc w:val="right"/>
      <w:pPr>
        <w:ind w:left="4320" w:hanging="180"/>
      </w:pPr>
    </w:lvl>
    <w:lvl w:ilvl="6" w:tplc="23426204" w:tentative="1">
      <w:start w:val="1"/>
      <w:numFmt w:val="decimal"/>
      <w:lvlText w:val="%7."/>
      <w:lvlJc w:val="left"/>
      <w:pPr>
        <w:ind w:left="5040" w:hanging="360"/>
      </w:pPr>
    </w:lvl>
    <w:lvl w:ilvl="7" w:tplc="23426204" w:tentative="1">
      <w:start w:val="1"/>
      <w:numFmt w:val="lowerLetter"/>
      <w:lvlText w:val="%8."/>
      <w:lvlJc w:val="left"/>
      <w:pPr>
        <w:ind w:left="5760" w:hanging="360"/>
      </w:pPr>
    </w:lvl>
    <w:lvl w:ilvl="8" w:tplc="23426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9">
    <w:multiLevelType w:val="hybridMultilevel"/>
    <w:lvl w:ilvl="0" w:tplc="77097935">
      <w:start w:val="1"/>
      <w:numFmt w:val="decimal"/>
      <w:lvlText w:val="%1."/>
      <w:lvlJc w:val="left"/>
      <w:pPr>
        <w:ind w:left="720" w:hanging="360"/>
      </w:pPr>
    </w:lvl>
    <w:lvl w:ilvl="1" w:tplc="77097935" w:tentative="1">
      <w:start w:val="1"/>
      <w:numFmt w:val="lowerLetter"/>
      <w:lvlText w:val="%2."/>
      <w:lvlJc w:val="left"/>
      <w:pPr>
        <w:ind w:left="1440" w:hanging="360"/>
      </w:pPr>
    </w:lvl>
    <w:lvl w:ilvl="2" w:tplc="77097935" w:tentative="1">
      <w:start w:val="1"/>
      <w:numFmt w:val="lowerRoman"/>
      <w:lvlText w:val="%3."/>
      <w:lvlJc w:val="right"/>
      <w:pPr>
        <w:ind w:left="2160" w:hanging="180"/>
      </w:pPr>
    </w:lvl>
    <w:lvl w:ilvl="3" w:tplc="77097935" w:tentative="1">
      <w:start w:val="1"/>
      <w:numFmt w:val="decimal"/>
      <w:lvlText w:val="%4."/>
      <w:lvlJc w:val="left"/>
      <w:pPr>
        <w:ind w:left="2880" w:hanging="360"/>
      </w:pPr>
    </w:lvl>
    <w:lvl w:ilvl="4" w:tplc="77097935" w:tentative="1">
      <w:start w:val="1"/>
      <w:numFmt w:val="lowerLetter"/>
      <w:lvlText w:val="%5."/>
      <w:lvlJc w:val="left"/>
      <w:pPr>
        <w:ind w:left="3600" w:hanging="360"/>
      </w:pPr>
    </w:lvl>
    <w:lvl w:ilvl="5" w:tplc="77097935" w:tentative="1">
      <w:start w:val="1"/>
      <w:numFmt w:val="lowerRoman"/>
      <w:lvlText w:val="%6."/>
      <w:lvlJc w:val="right"/>
      <w:pPr>
        <w:ind w:left="4320" w:hanging="180"/>
      </w:pPr>
    </w:lvl>
    <w:lvl w:ilvl="6" w:tplc="77097935" w:tentative="1">
      <w:start w:val="1"/>
      <w:numFmt w:val="decimal"/>
      <w:lvlText w:val="%7."/>
      <w:lvlJc w:val="left"/>
      <w:pPr>
        <w:ind w:left="5040" w:hanging="360"/>
      </w:pPr>
    </w:lvl>
    <w:lvl w:ilvl="7" w:tplc="77097935" w:tentative="1">
      <w:start w:val="1"/>
      <w:numFmt w:val="lowerLetter"/>
      <w:lvlText w:val="%8."/>
      <w:lvlJc w:val="left"/>
      <w:pPr>
        <w:ind w:left="5760" w:hanging="360"/>
      </w:pPr>
    </w:lvl>
    <w:lvl w:ilvl="8" w:tplc="77097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8">
    <w:multiLevelType w:val="hybridMultilevel"/>
    <w:lvl w:ilvl="0" w:tplc="54813021">
      <w:start w:val="1"/>
      <w:numFmt w:val="decimal"/>
      <w:lvlText w:val="%1."/>
      <w:lvlJc w:val="left"/>
      <w:pPr>
        <w:ind w:left="720" w:hanging="360"/>
      </w:pPr>
    </w:lvl>
    <w:lvl w:ilvl="1" w:tplc="54813021" w:tentative="1">
      <w:start w:val="1"/>
      <w:numFmt w:val="lowerLetter"/>
      <w:lvlText w:val="%2."/>
      <w:lvlJc w:val="left"/>
      <w:pPr>
        <w:ind w:left="1440" w:hanging="360"/>
      </w:pPr>
    </w:lvl>
    <w:lvl w:ilvl="2" w:tplc="54813021" w:tentative="1">
      <w:start w:val="1"/>
      <w:numFmt w:val="lowerRoman"/>
      <w:lvlText w:val="%3."/>
      <w:lvlJc w:val="right"/>
      <w:pPr>
        <w:ind w:left="2160" w:hanging="180"/>
      </w:pPr>
    </w:lvl>
    <w:lvl w:ilvl="3" w:tplc="54813021" w:tentative="1">
      <w:start w:val="1"/>
      <w:numFmt w:val="decimal"/>
      <w:lvlText w:val="%4."/>
      <w:lvlJc w:val="left"/>
      <w:pPr>
        <w:ind w:left="2880" w:hanging="360"/>
      </w:pPr>
    </w:lvl>
    <w:lvl w:ilvl="4" w:tplc="54813021" w:tentative="1">
      <w:start w:val="1"/>
      <w:numFmt w:val="lowerLetter"/>
      <w:lvlText w:val="%5."/>
      <w:lvlJc w:val="left"/>
      <w:pPr>
        <w:ind w:left="3600" w:hanging="360"/>
      </w:pPr>
    </w:lvl>
    <w:lvl w:ilvl="5" w:tplc="54813021" w:tentative="1">
      <w:start w:val="1"/>
      <w:numFmt w:val="lowerRoman"/>
      <w:lvlText w:val="%6."/>
      <w:lvlJc w:val="right"/>
      <w:pPr>
        <w:ind w:left="4320" w:hanging="180"/>
      </w:pPr>
    </w:lvl>
    <w:lvl w:ilvl="6" w:tplc="54813021" w:tentative="1">
      <w:start w:val="1"/>
      <w:numFmt w:val="decimal"/>
      <w:lvlText w:val="%7."/>
      <w:lvlJc w:val="left"/>
      <w:pPr>
        <w:ind w:left="5040" w:hanging="360"/>
      </w:pPr>
    </w:lvl>
    <w:lvl w:ilvl="7" w:tplc="54813021" w:tentative="1">
      <w:start w:val="1"/>
      <w:numFmt w:val="lowerLetter"/>
      <w:lvlText w:val="%8."/>
      <w:lvlJc w:val="left"/>
      <w:pPr>
        <w:ind w:left="5760" w:hanging="360"/>
      </w:pPr>
    </w:lvl>
    <w:lvl w:ilvl="8" w:tplc="54813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7">
    <w:multiLevelType w:val="hybridMultilevel"/>
    <w:lvl w:ilvl="0" w:tplc="71681977">
      <w:start w:val="1"/>
      <w:numFmt w:val="decimal"/>
      <w:lvlText w:val="%1."/>
      <w:lvlJc w:val="left"/>
      <w:pPr>
        <w:ind w:left="720" w:hanging="360"/>
      </w:pPr>
    </w:lvl>
    <w:lvl w:ilvl="1" w:tplc="71681977" w:tentative="1">
      <w:start w:val="1"/>
      <w:numFmt w:val="lowerLetter"/>
      <w:lvlText w:val="%2."/>
      <w:lvlJc w:val="left"/>
      <w:pPr>
        <w:ind w:left="1440" w:hanging="360"/>
      </w:pPr>
    </w:lvl>
    <w:lvl w:ilvl="2" w:tplc="71681977" w:tentative="1">
      <w:start w:val="1"/>
      <w:numFmt w:val="lowerRoman"/>
      <w:lvlText w:val="%3."/>
      <w:lvlJc w:val="right"/>
      <w:pPr>
        <w:ind w:left="2160" w:hanging="180"/>
      </w:pPr>
    </w:lvl>
    <w:lvl w:ilvl="3" w:tplc="71681977" w:tentative="1">
      <w:start w:val="1"/>
      <w:numFmt w:val="decimal"/>
      <w:lvlText w:val="%4."/>
      <w:lvlJc w:val="left"/>
      <w:pPr>
        <w:ind w:left="2880" w:hanging="360"/>
      </w:pPr>
    </w:lvl>
    <w:lvl w:ilvl="4" w:tplc="71681977" w:tentative="1">
      <w:start w:val="1"/>
      <w:numFmt w:val="lowerLetter"/>
      <w:lvlText w:val="%5."/>
      <w:lvlJc w:val="left"/>
      <w:pPr>
        <w:ind w:left="3600" w:hanging="360"/>
      </w:pPr>
    </w:lvl>
    <w:lvl w:ilvl="5" w:tplc="71681977" w:tentative="1">
      <w:start w:val="1"/>
      <w:numFmt w:val="lowerRoman"/>
      <w:lvlText w:val="%6."/>
      <w:lvlJc w:val="right"/>
      <w:pPr>
        <w:ind w:left="4320" w:hanging="180"/>
      </w:pPr>
    </w:lvl>
    <w:lvl w:ilvl="6" w:tplc="71681977" w:tentative="1">
      <w:start w:val="1"/>
      <w:numFmt w:val="decimal"/>
      <w:lvlText w:val="%7."/>
      <w:lvlJc w:val="left"/>
      <w:pPr>
        <w:ind w:left="5040" w:hanging="360"/>
      </w:pPr>
    </w:lvl>
    <w:lvl w:ilvl="7" w:tplc="71681977" w:tentative="1">
      <w:start w:val="1"/>
      <w:numFmt w:val="lowerLetter"/>
      <w:lvlText w:val="%8."/>
      <w:lvlJc w:val="left"/>
      <w:pPr>
        <w:ind w:left="5760" w:hanging="360"/>
      </w:pPr>
    </w:lvl>
    <w:lvl w:ilvl="8" w:tplc="71681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6">
    <w:multiLevelType w:val="hybridMultilevel"/>
    <w:lvl w:ilvl="0" w:tplc="56566270">
      <w:start w:val="1"/>
      <w:numFmt w:val="decimal"/>
      <w:lvlText w:val="%1."/>
      <w:lvlJc w:val="left"/>
      <w:pPr>
        <w:ind w:left="720" w:hanging="360"/>
      </w:pPr>
    </w:lvl>
    <w:lvl w:ilvl="1" w:tplc="56566270" w:tentative="1">
      <w:start w:val="1"/>
      <w:numFmt w:val="lowerLetter"/>
      <w:lvlText w:val="%2."/>
      <w:lvlJc w:val="left"/>
      <w:pPr>
        <w:ind w:left="1440" w:hanging="360"/>
      </w:pPr>
    </w:lvl>
    <w:lvl w:ilvl="2" w:tplc="56566270" w:tentative="1">
      <w:start w:val="1"/>
      <w:numFmt w:val="lowerRoman"/>
      <w:lvlText w:val="%3."/>
      <w:lvlJc w:val="right"/>
      <w:pPr>
        <w:ind w:left="2160" w:hanging="180"/>
      </w:pPr>
    </w:lvl>
    <w:lvl w:ilvl="3" w:tplc="56566270" w:tentative="1">
      <w:start w:val="1"/>
      <w:numFmt w:val="decimal"/>
      <w:lvlText w:val="%4."/>
      <w:lvlJc w:val="left"/>
      <w:pPr>
        <w:ind w:left="2880" w:hanging="360"/>
      </w:pPr>
    </w:lvl>
    <w:lvl w:ilvl="4" w:tplc="56566270" w:tentative="1">
      <w:start w:val="1"/>
      <w:numFmt w:val="lowerLetter"/>
      <w:lvlText w:val="%5."/>
      <w:lvlJc w:val="left"/>
      <w:pPr>
        <w:ind w:left="3600" w:hanging="360"/>
      </w:pPr>
    </w:lvl>
    <w:lvl w:ilvl="5" w:tplc="56566270" w:tentative="1">
      <w:start w:val="1"/>
      <w:numFmt w:val="lowerRoman"/>
      <w:lvlText w:val="%6."/>
      <w:lvlJc w:val="right"/>
      <w:pPr>
        <w:ind w:left="4320" w:hanging="180"/>
      </w:pPr>
    </w:lvl>
    <w:lvl w:ilvl="6" w:tplc="56566270" w:tentative="1">
      <w:start w:val="1"/>
      <w:numFmt w:val="decimal"/>
      <w:lvlText w:val="%7."/>
      <w:lvlJc w:val="left"/>
      <w:pPr>
        <w:ind w:left="5040" w:hanging="360"/>
      </w:pPr>
    </w:lvl>
    <w:lvl w:ilvl="7" w:tplc="56566270" w:tentative="1">
      <w:start w:val="1"/>
      <w:numFmt w:val="lowerLetter"/>
      <w:lvlText w:val="%8."/>
      <w:lvlJc w:val="left"/>
      <w:pPr>
        <w:ind w:left="5760" w:hanging="360"/>
      </w:pPr>
    </w:lvl>
    <w:lvl w:ilvl="8" w:tplc="56566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5">
    <w:multiLevelType w:val="hybridMultilevel"/>
    <w:lvl w:ilvl="0" w:tplc="88585033">
      <w:start w:val="1"/>
      <w:numFmt w:val="decimal"/>
      <w:lvlText w:val="%1."/>
      <w:lvlJc w:val="left"/>
      <w:pPr>
        <w:ind w:left="720" w:hanging="360"/>
      </w:pPr>
    </w:lvl>
    <w:lvl w:ilvl="1" w:tplc="88585033" w:tentative="1">
      <w:start w:val="1"/>
      <w:numFmt w:val="lowerLetter"/>
      <w:lvlText w:val="%2."/>
      <w:lvlJc w:val="left"/>
      <w:pPr>
        <w:ind w:left="1440" w:hanging="360"/>
      </w:pPr>
    </w:lvl>
    <w:lvl w:ilvl="2" w:tplc="88585033" w:tentative="1">
      <w:start w:val="1"/>
      <w:numFmt w:val="lowerRoman"/>
      <w:lvlText w:val="%3."/>
      <w:lvlJc w:val="right"/>
      <w:pPr>
        <w:ind w:left="2160" w:hanging="180"/>
      </w:pPr>
    </w:lvl>
    <w:lvl w:ilvl="3" w:tplc="88585033" w:tentative="1">
      <w:start w:val="1"/>
      <w:numFmt w:val="decimal"/>
      <w:lvlText w:val="%4."/>
      <w:lvlJc w:val="left"/>
      <w:pPr>
        <w:ind w:left="2880" w:hanging="360"/>
      </w:pPr>
    </w:lvl>
    <w:lvl w:ilvl="4" w:tplc="88585033" w:tentative="1">
      <w:start w:val="1"/>
      <w:numFmt w:val="lowerLetter"/>
      <w:lvlText w:val="%5."/>
      <w:lvlJc w:val="left"/>
      <w:pPr>
        <w:ind w:left="3600" w:hanging="360"/>
      </w:pPr>
    </w:lvl>
    <w:lvl w:ilvl="5" w:tplc="88585033" w:tentative="1">
      <w:start w:val="1"/>
      <w:numFmt w:val="lowerRoman"/>
      <w:lvlText w:val="%6."/>
      <w:lvlJc w:val="right"/>
      <w:pPr>
        <w:ind w:left="4320" w:hanging="180"/>
      </w:pPr>
    </w:lvl>
    <w:lvl w:ilvl="6" w:tplc="88585033" w:tentative="1">
      <w:start w:val="1"/>
      <w:numFmt w:val="decimal"/>
      <w:lvlText w:val="%7."/>
      <w:lvlJc w:val="left"/>
      <w:pPr>
        <w:ind w:left="5040" w:hanging="360"/>
      </w:pPr>
    </w:lvl>
    <w:lvl w:ilvl="7" w:tplc="88585033" w:tentative="1">
      <w:start w:val="1"/>
      <w:numFmt w:val="lowerLetter"/>
      <w:lvlText w:val="%8."/>
      <w:lvlJc w:val="left"/>
      <w:pPr>
        <w:ind w:left="5760" w:hanging="360"/>
      </w:pPr>
    </w:lvl>
    <w:lvl w:ilvl="8" w:tplc="88585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4">
    <w:multiLevelType w:val="hybridMultilevel"/>
    <w:lvl w:ilvl="0" w:tplc="85200325">
      <w:start w:val="1"/>
      <w:numFmt w:val="decimal"/>
      <w:lvlText w:val="%1."/>
      <w:lvlJc w:val="left"/>
      <w:pPr>
        <w:ind w:left="720" w:hanging="360"/>
      </w:pPr>
    </w:lvl>
    <w:lvl w:ilvl="1" w:tplc="85200325" w:tentative="1">
      <w:start w:val="1"/>
      <w:numFmt w:val="lowerLetter"/>
      <w:lvlText w:val="%2."/>
      <w:lvlJc w:val="left"/>
      <w:pPr>
        <w:ind w:left="1440" w:hanging="360"/>
      </w:pPr>
    </w:lvl>
    <w:lvl w:ilvl="2" w:tplc="85200325" w:tentative="1">
      <w:start w:val="1"/>
      <w:numFmt w:val="lowerRoman"/>
      <w:lvlText w:val="%3."/>
      <w:lvlJc w:val="right"/>
      <w:pPr>
        <w:ind w:left="2160" w:hanging="180"/>
      </w:pPr>
    </w:lvl>
    <w:lvl w:ilvl="3" w:tplc="85200325" w:tentative="1">
      <w:start w:val="1"/>
      <w:numFmt w:val="decimal"/>
      <w:lvlText w:val="%4."/>
      <w:lvlJc w:val="left"/>
      <w:pPr>
        <w:ind w:left="2880" w:hanging="360"/>
      </w:pPr>
    </w:lvl>
    <w:lvl w:ilvl="4" w:tplc="85200325" w:tentative="1">
      <w:start w:val="1"/>
      <w:numFmt w:val="lowerLetter"/>
      <w:lvlText w:val="%5."/>
      <w:lvlJc w:val="left"/>
      <w:pPr>
        <w:ind w:left="3600" w:hanging="360"/>
      </w:pPr>
    </w:lvl>
    <w:lvl w:ilvl="5" w:tplc="85200325" w:tentative="1">
      <w:start w:val="1"/>
      <w:numFmt w:val="lowerRoman"/>
      <w:lvlText w:val="%6."/>
      <w:lvlJc w:val="right"/>
      <w:pPr>
        <w:ind w:left="4320" w:hanging="180"/>
      </w:pPr>
    </w:lvl>
    <w:lvl w:ilvl="6" w:tplc="85200325" w:tentative="1">
      <w:start w:val="1"/>
      <w:numFmt w:val="decimal"/>
      <w:lvlText w:val="%7."/>
      <w:lvlJc w:val="left"/>
      <w:pPr>
        <w:ind w:left="5040" w:hanging="360"/>
      </w:pPr>
    </w:lvl>
    <w:lvl w:ilvl="7" w:tplc="85200325" w:tentative="1">
      <w:start w:val="1"/>
      <w:numFmt w:val="lowerLetter"/>
      <w:lvlText w:val="%8."/>
      <w:lvlJc w:val="left"/>
      <w:pPr>
        <w:ind w:left="5760" w:hanging="360"/>
      </w:pPr>
    </w:lvl>
    <w:lvl w:ilvl="8" w:tplc="85200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3">
    <w:multiLevelType w:val="hybridMultilevel"/>
    <w:lvl w:ilvl="0" w:tplc="28742647">
      <w:start w:val="1"/>
      <w:numFmt w:val="decimal"/>
      <w:lvlText w:val="%1."/>
      <w:lvlJc w:val="left"/>
      <w:pPr>
        <w:ind w:left="720" w:hanging="360"/>
      </w:pPr>
    </w:lvl>
    <w:lvl w:ilvl="1" w:tplc="28742647" w:tentative="1">
      <w:start w:val="1"/>
      <w:numFmt w:val="lowerLetter"/>
      <w:lvlText w:val="%2."/>
      <w:lvlJc w:val="left"/>
      <w:pPr>
        <w:ind w:left="1440" w:hanging="360"/>
      </w:pPr>
    </w:lvl>
    <w:lvl w:ilvl="2" w:tplc="28742647" w:tentative="1">
      <w:start w:val="1"/>
      <w:numFmt w:val="lowerRoman"/>
      <w:lvlText w:val="%3."/>
      <w:lvlJc w:val="right"/>
      <w:pPr>
        <w:ind w:left="2160" w:hanging="180"/>
      </w:pPr>
    </w:lvl>
    <w:lvl w:ilvl="3" w:tplc="28742647" w:tentative="1">
      <w:start w:val="1"/>
      <w:numFmt w:val="decimal"/>
      <w:lvlText w:val="%4."/>
      <w:lvlJc w:val="left"/>
      <w:pPr>
        <w:ind w:left="2880" w:hanging="360"/>
      </w:pPr>
    </w:lvl>
    <w:lvl w:ilvl="4" w:tplc="28742647" w:tentative="1">
      <w:start w:val="1"/>
      <w:numFmt w:val="lowerLetter"/>
      <w:lvlText w:val="%5."/>
      <w:lvlJc w:val="left"/>
      <w:pPr>
        <w:ind w:left="3600" w:hanging="360"/>
      </w:pPr>
    </w:lvl>
    <w:lvl w:ilvl="5" w:tplc="28742647" w:tentative="1">
      <w:start w:val="1"/>
      <w:numFmt w:val="lowerRoman"/>
      <w:lvlText w:val="%6."/>
      <w:lvlJc w:val="right"/>
      <w:pPr>
        <w:ind w:left="4320" w:hanging="180"/>
      </w:pPr>
    </w:lvl>
    <w:lvl w:ilvl="6" w:tplc="28742647" w:tentative="1">
      <w:start w:val="1"/>
      <w:numFmt w:val="decimal"/>
      <w:lvlText w:val="%7."/>
      <w:lvlJc w:val="left"/>
      <w:pPr>
        <w:ind w:left="5040" w:hanging="360"/>
      </w:pPr>
    </w:lvl>
    <w:lvl w:ilvl="7" w:tplc="28742647" w:tentative="1">
      <w:start w:val="1"/>
      <w:numFmt w:val="lowerLetter"/>
      <w:lvlText w:val="%8."/>
      <w:lvlJc w:val="left"/>
      <w:pPr>
        <w:ind w:left="5760" w:hanging="360"/>
      </w:pPr>
    </w:lvl>
    <w:lvl w:ilvl="8" w:tplc="28742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2">
    <w:multiLevelType w:val="hybridMultilevel"/>
    <w:lvl w:ilvl="0" w:tplc="11327725">
      <w:start w:val="1"/>
      <w:numFmt w:val="decimal"/>
      <w:lvlText w:val="%1."/>
      <w:lvlJc w:val="left"/>
      <w:pPr>
        <w:ind w:left="720" w:hanging="360"/>
      </w:pPr>
    </w:lvl>
    <w:lvl w:ilvl="1" w:tplc="11327725" w:tentative="1">
      <w:start w:val="1"/>
      <w:numFmt w:val="lowerLetter"/>
      <w:lvlText w:val="%2."/>
      <w:lvlJc w:val="left"/>
      <w:pPr>
        <w:ind w:left="1440" w:hanging="360"/>
      </w:pPr>
    </w:lvl>
    <w:lvl w:ilvl="2" w:tplc="11327725" w:tentative="1">
      <w:start w:val="1"/>
      <w:numFmt w:val="lowerRoman"/>
      <w:lvlText w:val="%3."/>
      <w:lvlJc w:val="right"/>
      <w:pPr>
        <w:ind w:left="2160" w:hanging="180"/>
      </w:pPr>
    </w:lvl>
    <w:lvl w:ilvl="3" w:tplc="11327725" w:tentative="1">
      <w:start w:val="1"/>
      <w:numFmt w:val="decimal"/>
      <w:lvlText w:val="%4."/>
      <w:lvlJc w:val="left"/>
      <w:pPr>
        <w:ind w:left="2880" w:hanging="360"/>
      </w:pPr>
    </w:lvl>
    <w:lvl w:ilvl="4" w:tplc="11327725" w:tentative="1">
      <w:start w:val="1"/>
      <w:numFmt w:val="lowerLetter"/>
      <w:lvlText w:val="%5."/>
      <w:lvlJc w:val="left"/>
      <w:pPr>
        <w:ind w:left="3600" w:hanging="360"/>
      </w:pPr>
    </w:lvl>
    <w:lvl w:ilvl="5" w:tplc="11327725" w:tentative="1">
      <w:start w:val="1"/>
      <w:numFmt w:val="lowerRoman"/>
      <w:lvlText w:val="%6."/>
      <w:lvlJc w:val="right"/>
      <w:pPr>
        <w:ind w:left="4320" w:hanging="180"/>
      </w:pPr>
    </w:lvl>
    <w:lvl w:ilvl="6" w:tplc="11327725" w:tentative="1">
      <w:start w:val="1"/>
      <w:numFmt w:val="decimal"/>
      <w:lvlText w:val="%7."/>
      <w:lvlJc w:val="left"/>
      <w:pPr>
        <w:ind w:left="5040" w:hanging="360"/>
      </w:pPr>
    </w:lvl>
    <w:lvl w:ilvl="7" w:tplc="11327725" w:tentative="1">
      <w:start w:val="1"/>
      <w:numFmt w:val="lowerLetter"/>
      <w:lvlText w:val="%8."/>
      <w:lvlJc w:val="left"/>
      <w:pPr>
        <w:ind w:left="5760" w:hanging="360"/>
      </w:pPr>
    </w:lvl>
    <w:lvl w:ilvl="8" w:tplc="11327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1">
    <w:multiLevelType w:val="hybridMultilevel"/>
    <w:lvl w:ilvl="0" w:tplc="34231316">
      <w:start w:val="1"/>
      <w:numFmt w:val="decimal"/>
      <w:lvlText w:val="%1."/>
      <w:lvlJc w:val="left"/>
      <w:pPr>
        <w:ind w:left="720" w:hanging="360"/>
      </w:pPr>
    </w:lvl>
    <w:lvl w:ilvl="1" w:tplc="34231316" w:tentative="1">
      <w:start w:val="1"/>
      <w:numFmt w:val="lowerLetter"/>
      <w:lvlText w:val="%2."/>
      <w:lvlJc w:val="left"/>
      <w:pPr>
        <w:ind w:left="1440" w:hanging="360"/>
      </w:pPr>
    </w:lvl>
    <w:lvl w:ilvl="2" w:tplc="34231316" w:tentative="1">
      <w:start w:val="1"/>
      <w:numFmt w:val="lowerRoman"/>
      <w:lvlText w:val="%3."/>
      <w:lvlJc w:val="right"/>
      <w:pPr>
        <w:ind w:left="2160" w:hanging="180"/>
      </w:pPr>
    </w:lvl>
    <w:lvl w:ilvl="3" w:tplc="34231316" w:tentative="1">
      <w:start w:val="1"/>
      <w:numFmt w:val="decimal"/>
      <w:lvlText w:val="%4."/>
      <w:lvlJc w:val="left"/>
      <w:pPr>
        <w:ind w:left="2880" w:hanging="360"/>
      </w:pPr>
    </w:lvl>
    <w:lvl w:ilvl="4" w:tplc="34231316" w:tentative="1">
      <w:start w:val="1"/>
      <w:numFmt w:val="lowerLetter"/>
      <w:lvlText w:val="%5."/>
      <w:lvlJc w:val="left"/>
      <w:pPr>
        <w:ind w:left="3600" w:hanging="360"/>
      </w:pPr>
    </w:lvl>
    <w:lvl w:ilvl="5" w:tplc="34231316" w:tentative="1">
      <w:start w:val="1"/>
      <w:numFmt w:val="lowerRoman"/>
      <w:lvlText w:val="%6."/>
      <w:lvlJc w:val="right"/>
      <w:pPr>
        <w:ind w:left="4320" w:hanging="180"/>
      </w:pPr>
    </w:lvl>
    <w:lvl w:ilvl="6" w:tplc="34231316" w:tentative="1">
      <w:start w:val="1"/>
      <w:numFmt w:val="decimal"/>
      <w:lvlText w:val="%7."/>
      <w:lvlJc w:val="left"/>
      <w:pPr>
        <w:ind w:left="5040" w:hanging="360"/>
      </w:pPr>
    </w:lvl>
    <w:lvl w:ilvl="7" w:tplc="34231316" w:tentative="1">
      <w:start w:val="1"/>
      <w:numFmt w:val="lowerLetter"/>
      <w:lvlText w:val="%8."/>
      <w:lvlJc w:val="left"/>
      <w:pPr>
        <w:ind w:left="5760" w:hanging="360"/>
      </w:pPr>
    </w:lvl>
    <w:lvl w:ilvl="8" w:tplc="34231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0">
    <w:multiLevelType w:val="hybridMultilevel"/>
    <w:lvl w:ilvl="0" w:tplc="73585766">
      <w:start w:val="1"/>
      <w:numFmt w:val="decimal"/>
      <w:lvlText w:val="%1."/>
      <w:lvlJc w:val="left"/>
      <w:pPr>
        <w:ind w:left="720" w:hanging="360"/>
      </w:pPr>
    </w:lvl>
    <w:lvl w:ilvl="1" w:tplc="73585766" w:tentative="1">
      <w:start w:val="1"/>
      <w:numFmt w:val="lowerLetter"/>
      <w:lvlText w:val="%2."/>
      <w:lvlJc w:val="left"/>
      <w:pPr>
        <w:ind w:left="1440" w:hanging="360"/>
      </w:pPr>
    </w:lvl>
    <w:lvl w:ilvl="2" w:tplc="73585766" w:tentative="1">
      <w:start w:val="1"/>
      <w:numFmt w:val="lowerRoman"/>
      <w:lvlText w:val="%3."/>
      <w:lvlJc w:val="right"/>
      <w:pPr>
        <w:ind w:left="2160" w:hanging="180"/>
      </w:pPr>
    </w:lvl>
    <w:lvl w:ilvl="3" w:tplc="73585766" w:tentative="1">
      <w:start w:val="1"/>
      <w:numFmt w:val="decimal"/>
      <w:lvlText w:val="%4."/>
      <w:lvlJc w:val="left"/>
      <w:pPr>
        <w:ind w:left="2880" w:hanging="360"/>
      </w:pPr>
    </w:lvl>
    <w:lvl w:ilvl="4" w:tplc="73585766" w:tentative="1">
      <w:start w:val="1"/>
      <w:numFmt w:val="lowerLetter"/>
      <w:lvlText w:val="%5."/>
      <w:lvlJc w:val="left"/>
      <w:pPr>
        <w:ind w:left="3600" w:hanging="360"/>
      </w:pPr>
    </w:lvl>
    <w:lvl w:ilvl="5" w:tplc="73585766" w:tentative="1">
      <w:start w:val="1"/>
      <w:numFmt w:val="lowerRoman"/>
      <w:lvlText w:val="%6."/>
      <w:lvlJc w:val="right"/>
      <w:pPr>
        <w:ind w:left="4320" w:hanging="180"/>
      </w:pPr>
    </w:lvl>
    <w:lvl w:ilvl="6" w:tplc="73585766" w:tentative="1">
      <w:start w:val="1"/>
      <w:numFmt w:val="decimal"/>
      <w:lvlText w:val="%7."/>
      <w:lvlJc w:val="left"/>
      <w:pPr>
        <w:ind w:left="5040" w:hanging="360"/>
      </w:pPr>
    </w:lvl>
    <w:lvl w:ilvl="7" w:tplc="73585766" w:tentative="1">
      <w:start w:val="1"/>
      <w:numFmt w:val="lowerLetter"/>
      <w:lvlText w:val="%8."/>
      <w:lvlJc w:val="left"/>
      <w:pPr>
        <w:ind w:left="5760" w:hanging="360"/>
      </w:pPr>
    </w:lvl>
    <w:lvl w:ilvl="8" w:tplc="73585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9">
    <w:multiLevelType w:val="hybridMultilevel"/>
    <w:lvl w:ilvl="0" w:tplc="27421583">
      <w:start w:val="1"/>
      <w:numFmt w:val="decimal"/>
      <w:lvlText w:val="%1."/>
      <w:lvlJc w:val="left"/>
      <w:pPr>
        <w:ind w:left="720" w:hanging="360"/>
      </w:pPr>
    </w:lvl>
    <w:lvl w:ilvl="1" w:tplc="27421583" w:tentative="1">
      <w:start w:val="1"/>
      <w:numFmt w:val="lowerLetter"/>
      <w:lvlText w:val="%2."/>
      <w:lvlJc w:val="left"/>
      <w:pPr>
        <w:ind w:left="1440" w:hanging="360"/>
      </w:pPr>
    </w:lvl>
    <w:lvl w:ilvl="2" w:tplc="27421583" w:tentative="1">
      <w:start w:val="1"/>
      <w:numFmt w:val="lowerRoman"/>
      <w:lvlText w:val="%3."/>
      <w:lvlJc w:val="right"/>
      <w:pPr>
        <w:ind w:left="2160" w:hanging="180"/>
      </w:pPr>
    </w:lvl>
    <w:lvl w:ilvl="3" w:tplc="27421583" w:tentative="1">
      <w:start w:val="1"/>
      <w:numFmt w:val="decimal"/>
      <w:lvlText w:val="%4."/>
      <w:lvlJc w:val="left"/>
      <w:pPr>
        <w:ind w:left="2880" w:hanging="360"/>
      </w:pPr>
    </w:lvl>
    <w:lvl w:ilvl="4" w:tplc="27421583" w:tentative="1">
      <w:start w:val="1"/>
      <w:numFmt w:val="lowerLetter"/>
      <w:lvlText w:val="%5."/>
      <w:lvlJc w:val="left"/>
      <w:pPr>
        <w:ind w:left="3600" w:hanging="360"/>
      </w:pPr>
    </w:lvl>
    <w:lvl w:ilvl="5" w:tplc="27421583" w:tentative="1">
      <w:start w:val="1"/>
      <w:numFmt w:val="lowerRoman"/>
      <w:lvlText w:val="%6."/>
      <w:lvlJc w:val="right"/>
      <w:pPr>
        <w:ind w:left="4320" w:hanging="180"/>
      </w:pPr>
    </w:lvl>
    <w:lvl w:ilvl="6" w:tplc="27421583" w:tentative="1">
      <w:start w:val="1"/>
      <w:numFmt w:val="decimal"/>
      <w:lvlText w:val="%7."/>
      <w:lvlJc w:val="left"/>
      <w:pPr>
        <w:ind w:left="5040" w:hanging="360"/>
      </w:pPr>
    </w:lvl>
    <w:lvl w:ilvl="7" w:tplc="27421583" w:tentative="1">
      <w:start w:val="1"/>
      <w:numFmt w:val="lowerLetter"/>
      <w:lvlText w:val="%8."/>
      <w:lvlJc w:val="left"/>
      <w:pPr>
        <w:ind w:left="5760" w:hanging="360"/>
      </w:pPr>
    </w:lvl>
    <w:lvl w:ilvl="8" w:tplc="27421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8">
    <w:multiLevelType w:val="hybridMultilevel"/>
    <w:lvl w:ilvl="0" w:tplc="74888467">
      <w:start w:val="1"/>
      <w:numFmt w:val="decimal"/>
      <w:lvlText w:val="%1."/>
      <w:lvlJc w:val="left"/>
      <w:pPr>
        <w:ind w:left="720" w:hanging="360"/>
      </w:pPr>
    </w:lvl>
    <w:lvl w:ilvl="1" w:tplc="74888467" w:tentative="1">
      <w:start w:val="1"/>
      <w:numFmt w:val="lowerLetter"/>
      <w:lvlText w:val="%2."/>
      <w:lvlJc w:val="left"/>
      <w:pPr>
        <w:ind w:left="1440" w:hanging="360"/>
      </w:pPr>
    </w:lvl>
    <w:lvl w:ilvl="2" w:tplc="74888467" w:tentative="1">
      <w:start w:val="1"/>
      <w:numFmt w:val="lowerRoman"/>
      <w:lvlText w:val="%3."/>
      <w:lvlJc w:val="right"/>
      <w:pPr>
        <w:ind w:left="2160" w:hanging="180"/>
      </w:pPr>
    </w:lvl>
    <w:lvl w:ilvl="3" w:tplc="74888467" w:tentative="1">
      <w:start w:val="1"/>
      <w:numFmt w:val="decimal"/>
      <w:lvlText w:val="%4."/>
      <w:lvlJc w:val="left"/>
      <w:pPr>
        <w:ind w:left="2880" w:hanging="360"/>
      </w:pPr>
    </w:lvl>
    <w:lvl w:ilvl="4" w:tplc="74888467" w:tentative="1">
      <w:start w:val="1"/>
      <w:numFmt w:val="lowerLetter"/>
      <w:lvlText w:val="%5."/>
      <w:lvlJc w:val="left"/>
      <w:pPr>
        <w:ind w:left="3600" w:hanging="360"/>
      </w:pPr>
    </w:lvl>
    <w:lvl w:ilvl="5" w:tplc="74888467" w:tentative="1">
      <w:start w:val="1"/>
      <w:numFmt w:val="lowerRoman"/>
      <w:lvlText w:val="%6."/>
      <w:lvlJc w:val="right"/>
      <w:pPr>
        <w:ind w:left="4320" w:hanging="180"/>
      </w:pPr>
    </w:lvl>
    <w:lvl w:ilvl="6" w:tplc="74888467" w:tentative="1">
      <w:start w:val="1"/>
      <w:numFmt w:val="decimal"/>
      <w:lvlText w:val="%7."/>
      <w:lvlJc w:val="left"/>
      <w:pPr>
        <w:ind w:left="5040" w:hanging="360"/>
      </w:pPr>
    </w:lvl>
    <w:lvl w:ilvl="7" w:tplc="74888467" w:tentative="1">
      <w:start w:val="1"/>
      <w:numFmt w:val="lowerLetter"/>
      <w:lvlText w:val="%8."/>
      <w:lvlJc w:val="left"/>
      <w:pPr>
        <w:ind w:left="5760" w:hanging="360"/>
      </w:pPr>
    </w:lvl>
    <w:lvl w:ilvl="8" w:tplc="74888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7">
    <w:multiLevelType w:val="hybridMultilevel"/>
    <w:lvl w:ilvl="0" w:tplc="40422927">
      <w:start w:val="1"/>
      <w:numFmt w:val="decimal"/>
      <w:lvlText w:val="%1."/>
      <w:lvlJc w:val="left"/>
      <w:pPr>
        <w:ind w:left="720" w:hanging="360"/>
      </w:pPr>
    </w:lvl>
    <w:lvl w:ilvl="1" w:tplc="40422927" w:tentative="1">
      <w:start w:val="1"/>
      <w:numFmt w:val="lowerLetter"/>
      <w:lvlText w:val="%2."/>
      <w:lvlJc w:val="left"/>
      <w:pPr>
        <w:ind w:left="1440" w:hanging="360"/>
      </w:pPr>
    </w:lvl>
    <w:lvl w:ilvl="2" w:tplc="40422927" w:tentative="1">
      <w:start w:val="1"/>
      <w:numFmt w:val="lowerRoman"/>
      <w:lvlText w:val="%3."/>
      <w:lvlJc w:val="right"/>
      <w:pPr>
        <w:ind w:left="2160" w:hanging="180"/>
      </w:pPr>
    </w:lvl>
    <w:lvl w:ilvl="3" w:tplc="40422927" w:tentative="1">
      <w:start w:val="1"/>
      <w:numFmt w:val="decimal"/>
      <w:lvlText w:val="%4."/>
      <w:lvlJc w:val="left"/>
      <w:pPr>
        <w:ind w:left="2880" w:hanging="360"/>
      </w:pPr>
    </w:lvl>
    <w:lvl w:ilvl="4" w:tplc="40422927" w:tentative="1">
      <w:start w:val="1"/>
      <w:numFmt w:val="lowerLetter"/>
      <w:lvlText w:val="%5."/>
      <w:lvlJc w:val="left"/>
      <w:pPr>
        <w:ind w:left="3600" w:hanging="360"/>
      </w:pPr>
    </w:lvl>
    <w:lvl w:ilvl="5" w:tplc="40422927" w:tentative="1">
      <w:start w:val="1"/>
      <w:numFmt w:val="lowerRoman"/>
      <w:lvlText w:val="%6."/>
      <w:lvlJc w:val="right"/>
      <w:pPr>
        <w:ind w:left="4320" w:hanging="180"/>
      </w:pPr>
    </w:lvl>
    <w:lvl w:ilvl="6" w:tplc="40422927" w:tentative="1">
      <w:start w:val="1"/>
      <w:numFmt w:val="decimal"/>
      <w:lvlText w:val="%7."/>
      <w:lvlJc w:val="left"/>
      <w:pPr>
        <w:ind w:left="5040" w:hanging="360"/>
      </w:pPr>
    </w:lvl>
    <w:lvl w:ilvl="7" w:tplc="40422927" w:tentative="1">
      <w:start w:val="1"/>
      <w:numFmt w:val="lowerLetter"/>
      <w:lvlText w:val="%8."/>
      <w:lvlJc w:val="left"/>
      <w:pPr>
        <w:ind w:left="5760" w:hanging="360"/>
      </w:pPr>
    </w:lvl>
    <w:lvl w:ilvl="8" w:tplc="40422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6">
    <w:multiLevelType w:val="hybridMultilevel"/>
    <w:lvl w:ilvl="0" w:tplc="31069482">
      <w:start w:val="1"/>
      <w:numFmt w:val="decimal"/>
      <w:lvlText w:val="%1."/>
      <w:lvlJc w:val="left"/>
      <w:pPr>
        <w:ind w:left="720" w:hanging="360"/>
      </w:pPr>
    </w:lvl>
    <w:lvl w:ilvl="1" w:tplc="31069482" w:tentative="1">
      <w:start w:val="1"/>
      <w:numFmt w:val="lowerLetter"/>
      <w:lvlText w:val="%2."/>
      <w:lvlJc w:val="left"/>
      <w:pPr>
        <w:ind w:left="1440" w:hanging="360"/>
      </w:pPr>
    </w:lvl>
    <w:lvl w:ilvl="2" w:tplc="31069482" w:tentative="1">
      <w:start w:val="1"/>
      <w:numFmt w:val="lowerRoman"/>
      <w:lvlText w:val="%3."/>
      <w:lvlJc w:val="right"/>
      <w:pPr>
        <w:ind w:left="2160" w:hanging="180"/>
      </w:pPr>
    </w:lvl>
    <w:lvl w:ilvl="3" w:tplc="31069482" w:tentative="1">
      <w:start w:val="1"/>
      <w:numFmt w:val="decimal"/>
      <w:lvlText w:val="%4."/>
      <w:lvlJc w:val="left"/>
      <w:pPr>
        <w:ind w:left="2880" w:hanging="360"/>
      </w:pPr>
    </w:lvl>
    <w:lvl w:ilvl="4" w:tplc="31069482" w:tentative="1">
      <w:start w:val="1"/>
      <w:numFmt w:val="lowerLetter"/>
      <w:lvlText w:val="%5."/>
      <w:lvlJc w:val="left"/>
      <w:pPr>
        <w:ind w:left="3600" w:hanging="360"/>
      </w:pPr>
    </w:lvl>
    <w:lvl w:ilvl="5" w:tplc="31069482" w:tentative="1">
      <w:start w:val="1"/>
      <w:numFmt w:val="lowerRoman"/>
      <w:lvlText w:val="%6."/>
      <w:lvlJc w:val="right"/>
      <w:pPr>
        <w:ind w:left="4320" w:hanging="180"/>
      </w:pPr>
    </w:lvl>
    <w:lvl w:ilvl="6" w:tplc="31069482" w:tentative="1">
      <w:start w:val="1"/>
      <w:numFmt w:val="decimal"/>
      <w:lvlText w:val="%7."/>
      <w:lvlJc w:val="left"/>
      <w:pPr>
        <w:ind w:left="5040" w:hanging="360"/>
      </w:pPr>
    </w:lvl>
    <w:lvl w:ilvl="7" w:tplc="31069482" w:tentative="1">
      <w:start w:val="1"/>
      <w:numFmt w:val="lowerLetter"/>
      <w:lvlText w:val="%8."/>
      <w:lvlJc w:val="left"/>
      <w:pPr>
        <w:ind w:left="5760" w:hanging="360"/>
      </w:pPr>
    </w:lvl>
    <w:lvl w:ilvl="8" w:tplc="31069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5">
    <w:multiLevelType w:val="hybridMultilevel"/>
    <w:lvl w:ilvl="0" w:tplc="34989216">
      <w:start w:val="1"/>
      <w:numFmt w:val="decimal"/>
      <w:lvlText w:val="%1."/>
      <w:lvlJc w:val="left"/>
      <w:pPr>
        <w:ind w:left="720" w:hanging="360"/>
      </w:pPr>
    </w:lvl>
    <w:lvl w:ilvl="1" w:tplc="34989216" w:tentative="1">
      <w:start w:val="1"/>
      <w:numFmt w:val="lowerLetter"/>
      <w:lvlText w:val="%2."/>
      <w:lvlJc w:val="left"/>
      <w:pPr>
        <w:ind w:left="1440" w:hanging="360"/>
      </w:pPr>
    </w:lvl>
    <w:lvl w:ilvl="2" w:tplc="34989216" w:tentative="1">
      <w:start w:val="1"/>
      <w:numFmt w:val="lowerRoman"/>
      <w:lvlText w:val="%3."/>
      <w:lvlJc w:val="right"/>
      <w:pPr>
        <w:ind w:left="2160" w:hanging="180"/>
      </w:pPr>
    </w:lvl>
    <w:lvl w:ilvl="3" w:tplc="34989216" w:tentative="1">
      <w:start w:val="1"/>
      <w:numFmt w:val="decimal"/>
      <w:lvlText w:val="%4."/>
      <w:lvlJc w:val="left"/>
      <w:pPr>
        <w:ind w:left="2880" w:hanging="360"/>
      </w:pPr>
    </w:lvl>
    <w:lvl w:ilvl="4" w:tplc="34989216" w:tentative="1">
      <w:start w:val="1"/>
      <w:numFmt w:val="lowerLetter"/>
      <w:lvlText w:val="%5."/>
      <w:lvlJc w:val="left"/>
      <w:pPr>
        <w:ind w:left="3600" w:hanging="360"/>
      </w:pPr>
    </w:lvl>
    <w:lvl w:ilvl="5" w:tplc="34989216" w:tentative="1">
      <w:start w:val="1"/>
      <w:numFmt w:val="lowerRoman"/>
      <w:lvlText w:val="%6."/>
      <w:lvlJc w:val="right"/>
      <w:pPr>
        <w:ind w:left="4320" w:hanging="180"/>
      </w:pPr>
    </w:lvl>
    <w:lvl w:ilvl="6" w:tplc="34989216" w:tentative="1">
      <w:start w:val="1"/>
      <w:numFmt w:val="decimal"/>
      <w:lvlText w:val="%7."/>
      <w:lvlJc w:val="left"/>
      <w:pPr>
        <w:ind w:left="5040" w:hanging="360"/>
      </w:pPr>
    </w:lvl>
    <w:lvl w:ilvl="7" w:tplc="34989216" w:tentative="1">
      <w:start w:val="1"/>
      <w:numFmt w:val="lowerLetter"/>
      <w:lvlText w:val="%8."/>
      <w:lvlJc w:val="left"/>
      <w:pPr>
        <w:ind w:left="5760" w:hanging="360"/>
      </w:pPr>
    </w:lvl>
    <w:lvl w:ilvl="8" w:tplc="34989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4">
    <w:multiLevelType w:val="hybridMultilevel"/>
    <w:lvl w:ilvl="0" w:tplc="74570617">
      <w:start w:val="1"/>
      <w:numFmt w:val="decimal"/>
      <w:lvlText w:val="%1."/>
      <w:lvlJc w:val="left"/>
      <w:pPr>
        <w:ind w:left="720" w:hanging="360"/>
      </w:pPr>
    </w:lvl>
    <w:lvl w:ilvl="1" w:tplc="74570617" w:tentative="1">
      <w:start w:val="1"/>
      <w:numFmt w:val="lowerLetter"/>
      <w:lvlText w:val="%2."/>
      <w:lvlJc w:val="left"/>
      <w:pPr>
        <w:ind w:left="1440" w:hanging="360"/>
      </w:pPr>
    </w:lvl>
    <w:lvl w:ilvl="2" w:tplc="74570617" w:tentative="1">
      <w:start w:val="1"/>
      <w:numFmt w:val="lowerRoman"/>
      <w:lvlText w:val="%3."/>
      <w:lvlJc w:val="right"/>
      <w:pPr>
        <w:ind w:left="2160" w:hanging="180"/>
      </w:pPr>
    </w:lvl>
    <w:lvl w:ilvl="3" w:tplc="74570617" w:tentative="1">
      <w:start w:val="1"/>
      <w:numFmt w:val="decimal"/>
      <w:lvlText w:val="%4."/>
      <w:lvlJc w:val="left"/>
      <w:pPr>
        <w:ind w:left="2880" w:hanging="360"/>
      </w:pPr>
    </w:lvl>
    <w:lvl w:ilvl="4" w:tplc="74570617" w:tentative="1">
      <w:start w:val="1"/>
      <w:numFmt w:val="lowerLetter"/>
      <w:lvlText w:val="%5."/>
      <w:lvlJc w:val="left"/>
      <w:pPr>
        <w:ind w:left="3600" w:hanging="360"/>
      </w:pPr>
    </w:lvl>
    <w:lvl w:ilvl="5" w:tplc="74570617" w:tentative="1">
      <w:start w:val="1"/>
      <w:numFmt w:val="lowerRoman"/>
      <w:lvlText w:val="%6."/>
      <w:lvlJc w:val="right"/>
      <w:pPr>
        <w:ind w:left="4320" w:hanging="180"/>
      </w:pPr>
    </w:lvl>
    <w:lvl w:ilvl="6" w:tplc="74570617" w:tentative="1">
      <w:start w:val="1"/>
      <w:numFmt w:val="decimal"/>
      <w:lvlText w:val="%7."/>
      <w:lvlJc w:val="left"/>
      <w:pPr>
        <w:ind w:left="5040" w:hanging="360"/>
      </w:pPr>
    </w:lvl>
    <w:lvl w:ilvl="7" w:tplc="74570617" w:tentative="1">
      <w:start w:val="1"/>
      <w:numFmt w:val="lowerLetter"/>
      <w:lvlText w:val="%8."/>
      <w:lvlJc w:val="left"/>
      <w:pPr>
        <w:ind w:left="5760" w:hanging="360"/>
      </w:pPr>
    </w:lvl>
    <w:lvl w:ilvl="8" w:tplc="74570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3">
    <w:multiLevelType w:val="hybridMultilevel"/>
    <w:lvl w:ilvl="0" w:tplc="13482366">
      <w:start w:val="1"/>
      <w:numFmt w:val="decimal"/>
      <w:lvlText w:val="%1."/>
      <w:lvlJc w:val="left"/>
      <w:pPr>
        <w:ind w:left="720" w:hanging="360"/>
      </w:pPr>
    </w:lvl>
    <w:lvl w:ilvl="1" w:tplc="13482366" w:tentative="1">
      <w:start w:val="1"/>
      <w:numFmt w:val="lowerLetter"/>
      <w:lvlText w:val="%2."/>
      <w:lvlJc w:val="left"/>
      <w:pPr>
        <w:ind w:left="1440" w:hanging="360"/>
      </w:pPr>
    </w:lvl>
    <w:lvl w:ilvl="2" w:tplc="13482366" w:tentative="1">
      <w:start w:val="1"/>
      <w:numFmt w:val="lowerRoman"/>
      <w:lvlText w:val="%3."/>
      <w:lvlJc w:val="right"/>
      <w:pPr>
        <w:ind w:left="2160" w:hanging="180"/>
      </w:pPr>
    </w:lvl>
    <w:lvl w:ilvl="3" w:tplc="13482366" w:tentative="1">
      <w:start w:val="1"/>
      <w:numFmt w:val="decimal"/>
      <w:lvlText w:val="%4."/>
      <w:lvlJc w:val="left"/>
      <w:pPr>
        <w:ind w:left="2880" w:hanging="360"/>
      </w:pPr>
    </w:lvl>
    <w:lvl w:ilvl="4" w:tplc="13482366" w:tentative="1">
      <w:start w:val="1"/>
      <w:numFmt w:val="lowerLetter"/>
      <w:lvlText w:val="%5."/>
      <w:lvlJc w:val="left"/>
      <w:pPr>
        <w:ind w:left="3600" w:hanging="360"/>
      </w:pPr>
    </w:lvl>
    <w:lvl w:ilvl="5" w:tplc="13482366" w:tentative="1">
      <w:start w:val="1"/>
      <w:numFmt w:val="lowerRoman"/>
      <w:lvlText w:val="%6."/>
      <w:lvlJc w:val="right"/>
      <w:pPr>
        <w:ind w:left="4320" w:hanging="180"/>
      </w:pPr>
    </w:lvl>
    <w:lvl w:ilvl="6" w:tplc="13482366" w:tentative="1">
      <w:start w:val="1"/>
      <w:numFmt w:val="decimal"/>
      <w:lvlText w:val="%7."/>
      <w:lvlJc w:val="left"/>
      <w:pPr>
        <w:ind w:left="5040" w:hanging="360"/>
      </w:pPr>
    </w:lvl>
    <w:lvl w:ilvl="7" w:tplc="13482366" w:tentative="1">
      <w:start w:val="1"/>
      <w:numFmt w:val="lowerLetter"/>
      <w:lvlText w:val="%8."/>
      <w:lvlJc w:val="left"/>
      <w:pPr>
        <w:ind w:left="5760" w:hanging="360"/>
      </w:pPr>
    </w:lvl>
    <w:lvl w:ilvl="8" w:tplc="13482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2">
    <w:multiLevelType w:val="hybridMultilevel"/>
    <w:lvl w:ilvl="0" w:tplc="34918633">
      <w:start w:val="1"/>
      <w:numFmt w:val="decimal"/>
      <w:lvlText w:val="%1."/>
      <w:lvlJc w:val="left"/>
      <w:pPr>
        <w:ind w:left="720" w:hanging="360"/>
      </w:pPr>
    </w:lvl>
    <w:lvl w:ilvl="1" w:tplc="34918633" w:tentative="1">
      <w:start w:val="1"/>
      <w:numFmt w:val="lowerLetter"/>
      <w:lvlText w:val="%2."/>
      <w:lvlJc w:val="left"/>
      <w:pPr>
        <w:ind w:left="1440" w:hanging="360"/>
      </w:pPr>
    </w:lvl>
    <w:lvl w:ilvl="2" w:tplc="34918633" w:tentative="1">
      <w:start w:val="1"/>
      <w:numFmt w:val="lowerRoman"/>
      <w:lvlText w:val="%3."/>
      <w:lvlJc w:val="right"/>
      <w:pPr>
        <w:ind w:left="2160" w:hanging="180"/>
      </w:pPr>
    </w:lvl>
    <w:lvl w:ilvl="3" w:tplc="34918633" w:tentative="1">
      <w:start w:val="1"/>
      <w:numFmt w:val="decimal"/>
      <w:lvlText w:val="%4."/>
      <w:lvlJc w:val="left"/>
      <w:pPr>
        <w:ind w:left="2880" w:hanging="360"/>
      </w:pPr>
    </w:lvl>
    <w:lvl w:ilvl="4" w:tplc="34918633" w:tentative="1">
      <w:start w:val="1"/>
      <w:numFmt w:val="lowerLetter"/>
      <w:lvlText w:val="%5."/>
      <w:lvlJc w:val="left"/>
      <w:pPr>
        <w:ind w:left="3600" w:hanging="360"/>
      </w:pPr>
    </w:lvl>
    <w:lvl w:ilvl="5" w:tplc="34918633" w:tentative="1">
      <w:start w:val="1"/>
      <w:numFmt w:val="lowerRoman"/>
      <w:lvlText w:val="%6."/>
      <w:lvlJc w:val="right"/>
      <w:pPr>
        <w:ind w:left="4320" w:hanging="180"/>
      </w:pPr>
    </w:lvl>
    <w:lvl w:ilvl="6" w:tplc="34918633" w:tentative="1">
      <w:start w:val="1"/>
      <w:numFmt w:val="decimal"/>
      <w:lvlText w:val="%7."/>
      <w:lvlJc w:val="left"/>
      <w:pPr>
        <w:ind w:left="5040" w:hanging="360"/>
      </w:pPr>
    </w:lvl>
    <w:lvl w:ilvl="7" w:tplc="34918633" w:tentative="1">
      <w:start w:val="1"/>
      <w:numFmt w:val="lowerLetter"/>
      <w:lvlText w:val="%8."/>
      <w:lvlJc w:val="left"/>
      <w:pPr>
        <w:ind w:left="5760" w:hanging="360"/>
      </w:pPr>
    </w:lvl>
    <w:lvl w:ilvl="8" w:tplc="34918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1">
    <w:multiLevelType w:val="hybridMultilevel"/>
    <w:lvl w:ilvl="0" w:tplc="78019879">
      <w:start w:val="1"/>
      <w:numFmt w:val="decimal"/>
      <w:lvlText w:val="%1."/>
      <w:lvlJc w:val="left"/>
      <w:pPr>
        <w:ind w:left="720" w:hanging="360"/>
      </w:pPr>
    </w:lvl>
    <w:lvl w:ilvl="1" w:tplc="78019879" w:tentative="1">
      <w:start w:val="1"/>
      <w:numFmt w:val="lowerLetter"/>
      <w:lvlText w:val="%2."/>
      <w:lvlJc w:val="left"/>
      <w:pPr>
        <w:ind w:left="1440" w:hanging="360"/>
      </w:pPr>
    </w:lvl>
    <w:lvl w:ilvl="2" w:tplc="78019879" w:tentative="1">
      <w:start w:val="1"/>
      <w:numFmt w:val="lowerRoman"/>
      <w:lvlText w:val="%3."/>
      <w:lvlJc w:val="right"/>
      <w:pPr>
        <w:ind w:left="2160" w:hanging="180"/>
      </w:pPr>
    </w:lvl>
    <w:lvl w:ilvl="3" w:tplc="78019879" w:tentative="1">
      <w:start w:val="1"/>
      <w:numFmt w:val="decimal"/>
      <w:lvlText w:val="%4."/>
      <w:lvlJc w:val="left"/>
      <w:pPr>
        <w:ind w:left="2880" w:hanging="360"/>
      </w:pPr>
    </w:lvl>
    <w:lvl w:ilvl="4" w:tplc="78019879" w:tentative="1">
      <w:start w:val="1"/>
      <w:numFmt w:val="lowerLetter"/>
      <w:lvlText w:val="%5."/>
      <w:lvlJc w:val="left"/>
      <w:pPr>
        <w:ind w:left="3600" w:hanging="360"/>
      </w:pPr>
    </w:lvl>
    <w:lvl w:ilvl="5" w:tplc="78019879" w:tentative="1">
      <w:start w:val="1"/>
      <w:numFmt w:val="lowerRoman"/>
      <w:lvlText w:val="%6."/>
      <w:lvlJc w:val="right"/>
      <w:pPr>
        <w:ind w:left="4320" w:hanging="180"/>
      </w:pPr>
    </w:lvl>
    <w:lvl w:ilvl="6" w:tplc="78019879" w:tentative="1">
      <w:start w:val="1"/>
      <w:numFmt w:val="decimal"/>
      <w:lvlText w:val="%7."/>
      <w:lvlJc w:val="left"/>
      <w:pPr>
        <w:ind w:left="5040" w:hanging="360"/>
      </w:pPr>
    </w:lvl>
    <w:lvl w:ilvl="7" w:tplc="78019879" w:tentative="1">
      <w:start w:val="1"/>
      <w:numFmt w:val="lowerLetter"/>
      <w:lvlText w:val="%8."/>
      <w:lvlJc w:val="left"/>
      <w:pPr>
        <w:ind w:left="5760" w:hanging="360"/>
      </w:pPr>
    </w:lvl>
    <w:lvl w:ilvl="8" w:tplc="78019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0">
    <w:multiLevelType w:val="hybridMultilevel"/>
    <w:lvl w:ilvl="0" w:tplc="11099699">
      <w:start w:val="1"/>
      <w:numFmt w:val="decimal"/>
      <w:lvlText w:val="%1."/>
      <w:lvlJc w:val="left"/>
      <w:pPr>
        <w:ind w:left="720" w:hanging="360"/>
      </w:pPr>
    </w:lvl>
    <w:lvl w:ilvl="1" w:tplc="11099699" w:tentative="1">
      <w:start w:val="1"/>
      <w:numFmt w:val="lowerLetter"/>
      <w:lvlText w:val="%2."/>
      <w:lvlJc w:val="left"/>
      <w:pPr>
        <w:ind w:left="1440" w:hanging="360"/>
      </w:pPr>
    </w:lvl>
    <w:lvl w:ilvl="2" w:tplc="11099699" w:tentative="1">
      <w:start w:val="1"/>
      <w:numFmt w:val="lowerRoman"/>
      <w:lvlText w:val="%3."/>
      <w:lvlJc w:val="right"/>
      <w:pPr>
        <w:ind w:left="2160" w:hanging="180"/>
      </w:pPr>
    </w:lvl>
    <w:lvl w:ilvl="3" w:tplc="11099699" w:tentative="1">
      <w:start w:val="1"/>
      <w:numFmt w:val="decimal"/>
      <w:lvlText w:val="%4."/>
      <w:lvlJc w:val="left"/>
      <w:pPr>
        <w:ind w:left="2880" w:hanging="360"/>
      </w:pPr>
    </w:lvl>
    <w:lvl w:ilvl="4" w:tplc="11099699" w:tentative="1">
      <w:start w:val="1"/>
      <w:numFmt w:val="lowerLetter"/>
      <w:lvlText w:val="%5."/>
      <w:lvlJc w:val="left"/>
      <w:pPr>
        <w:ind w:left="3600" w:hanging="360"/>
      </w:pPr>
    </w:lvl>
    <w:lvl w:ilvl="5" w:tplc="11099699" w:tentative="1">
      <w:start w:val="1"/>
      <w:numFmt w:val="lowerRoman"/>
      <w:lvlText w:val="%6."/>
      <w:lvlJc w:val="right"/>
      <w:pPr>
        <w:ind w:left="4320" w:hanging="180"/>
      </w:pPr>
    </w:lvl>
    <w:lvl w:ilvl="6" w:tplc="11099699" w:tentative="1">
      <w:start w:val="1"/>
      <w:numFmt w:val="decimal"/>
      <w:lvlText w:val="%7."/>
      <w:lvlJc w:val="left"/>
      <w:pPr>
        <w:ind w:left="5040" w:hanging="360"/>
      </w:pPr>
    </w:lvl>
    <w:lvl w:ilvl="7" w:tplc="11099699" w:tentative="1">
      <w:start w:val="1"/>
      <w:numFmt w:val="lowerLetter"/>
      <w:lvlText w:val="%8."/>
      <w:lvlJc w:val="left"/>
      <w:pPr>
        <w:ind w:left="5760" w:hanging="360"/>
      </w:pPr>
    </w:lvl>
    <w:lvl w:ilvl="8" w:tplc="11099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9">
    <w:multiLevelType w:val="hybridMultilevel"/>
    <w:lvl w:ilvl="0" w:tplc="59129976">
      <w:start w:val="1"/>
      <w:numFmt w:val="decimal"/>
      <w:lvlText w:val="%1."/>
      <w:lvlJc w:val="left"/>
      <w:pPr>
        <w:ind w:left="720" w:hanging="360"/>
      </w:pPr>
    </w:lvl>
    <w:lvl w:ilvl="1" w:tplc="59129976" w:tentative="1">
      <w:start w:val="1"/>
      <w:numFmt w:val="lowerLetter"/>
      <w:lvlText w:val="%2."/>
      <w:lvlJc w:val="left"/>
      <w:pPr>
        <w:ind w:left="1440" w:hanging="360"/>
      </w:pPr>
    </w:lvl>
    <w:lvl w:ilvl="2" w:tplc="59129976" w:tentative="1">
      <w:start w:val="1"/>
      <w:numFmt w:val="lowerRoman"/>
      <w:lvlText w:val="%3."/>
      <w:lvlJc w:val="right"/>
      <w:pPr>
        <w:ind w:left="2160" w:hanging="180"/>
      </w:pPr>
    </w:lvl>
    <w:lvl w:ilvl="3" w:tplc="59129976" w:tentative="1">
      <w:start w:val="1"/>
      <w:numFmt w:val="decimal"/>
      <w:lvlText w:val="%4."/>
      <w:lvlJc w:val="left"/>
      <w:pPr>
        <w:ind w:left="2880" w:hanging="360"/>
      </w:pPr>
    </w:lvl>
    <w:lvl w:ilvl="4" w:tplc="59129976" w:tentative="1">
      <w:start w:val="1"/>
      <w:numFmt w:val="lowerLetter"/>
      <w:lvlText w:val="%5."/>
      <w:lvlJc w:val="left"/>
      <w:pPr>
        <w:ind w:left="3600" w:hanging="360"/>
      </w:pPr>
    </w:lvl>
    <w:lvl w:ilvl="5" w:tplc="59129976" w:tentative="1">
      <w:start w:val="1"/>
      <w:numFmt w:val="lowerRoman"/>
      <w:lvlText w:val="%6."/>
      <w:lvlJc w:val="right"/>
      <w:pPr>
        <w:ind w:left="4320" w:hanging="180"/>
      </w:pPr>
    </w:lvl>
    <w:lvl w:ilvl="6" w:tplc="59129976" w:tentative="1">
      <w:start w:val="1"/>
      <w:numFmt w:val="decimal"/>
      <w:lvlText w:val="%7."/>
      <w:lvlJc w:val="left"/>
      <w:pPr>
        <w:ind w:left="5040" w:hanging="360"/>
      </w:pPr>
    </w:lvl>
    <w:lvl w:ilvl="7" w:tplc="59129976" w:tentative="1">
      <w:start w:val="1"/>
      <w:numFmt w:val="lowerLetter"/>
      <w:lvlText w:val="%8."/>
      <w:lvlJc w:val="left"/>
      <w:pPr>
        <w:ind w:left="5760" w:hanging="360"/>
      </w:pPr>
    </w:lvl>
    <w:lvl w:ilvl="8" w:tplc="59129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8">
    <w:multiLevelType w:val="hybridMultilevel"/>
    <w:lvl w:ilvl="0" w:tplc="31411677">
      <w:start w:val="1"/>
      <w:numFmt w:val="decimal"/>
      <w:lvlText w:val="%1."/>
      <w:lvlJc w:val="left"/>
      <w:pPr>
        <w:ind w:left="720" w:hanging="360"/>
      </w:pPr>
    </w:lvl>
    <w:lvl w:ilvl="1" w:tplc="31411677" w:tentative="1">
      <w:start w:val="1"/>
      <w:numFmt w:val="lowerLetter"/>
      <w:lvlText w:val="%2."/>
      <w:lvlJc w:val="left"/>
      <w:pPr>
        <w:ind w:left="1440" w:hanging="360"/>
      </w:pPr>
    </w:lvl>
    <w:lvl w:ilvl="2" w:tplc="31411677" w:tentative="1">
      <w:start w:val="1"/>
      <w:numFmt w:val="lowerRoman"/>
      <w:lvlText w:val="%3."/>
      <w:lvlJc w:val="right"/>
      <w:pPr>
        <w:ind w:left="2160" w:hanging="180"/>
      </w:pPr>
    </w:lvl>
    <w:lvl w:ilvl="3" w:tplc="31411677" w:tentative="1">
      <w:start w:val="1"/>
      <w:numFmt w:val="decimal"/>
      <w:lvlText w:val="%4."/>
      <w:lvlJc w:val="left"/>
      <w:pPr>
        <w:ind w:left="2880" w:hanging="360"/>
      </w:pPr>
    </w:lvl>
    <w:lvl w:ilvl="4" w:tplc="31411677" w:tentative="1">
      <w:start w:val="1"/>
      <w:numFmt w:val="lowerLetter"/>
      <w:lvlText w:val="%5."/>
      <w:lvlJc w:val="left"/>
      <w:pPr>
        <w:ind w:left="3600" w:hanging="360"/>
      </w:pPr>
    </w:lvl>
    <w:lvl w:ilvl="5" w:tplc="31411677" w:tentative="1">
      <w:start w:val="1"/>
      <w:numFmt w:val="lowerRoman"/>
      <w:lvlText w:val="%6."/>
      <w:lvlJc w:val="right"/>
      <w:pPr>
        <w:ind w:left="4320" w:hanging="180"/>
      </w:pPr>
    </w:lvl>
    <w:lvl w:ilvl="6" w:tplc="31411677" w:tentative="1">
      <w:start w:val="1"/>
      <w:numFmt w:val="decimal"/>
      <w:lvlText w:val="%7."/>
      <w:lvlJc w:val="left"/>
      <w:pPr>
        <w:ind w:left="5040" w:hanging="360"/>
      </w:pPr>
    </w:lvl>
    <w:lvl w:ilvl="7" w:tplc="31411677" w:tentative="1">
      <w:start w:val="1"/>
      <w:numFmt w:val="lowerLetter"/>
      <w:lvlText w:val="%8."/>
      <w:lvlJc w:val="left"/>
      <w:pPr>
        <w:ind w:left="5760" w:hanging="360"/>
      </w:pPr>
    </w:lvl>
    <w:lvl w:ilvl="8" w:tplc="31411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7">
    <w:multiLevelType w:val="hybridMultilevel"/>
    <w:lvl w:ilvl="0" w:tplc="60608738">
      <w:start w:val="1"/>
      <w:numFmt w:val="decimal"/>
      <w:lvlText w:val="%1."/>
      <w:lvlJc w:val="left"/>
      <w:pPr>
        <w:ind w:left="720" w:hanging="360"/>
      </w:pPr>
    </w:lvl>
    <w:lvl w:ilvl="1" w:tplc="60608738" w:tentative="1">
      <w:start w:val="1"/>
      <w:numFmt w:val="lowerLetter"/>
      <w:lvlText w:val="%2."/>
      <w:lvlJc w:val="left"/>
      <w:pPr>
        <w:ind w:left="1440" w:hanging="360"/>
      </w:pPr>
    </w:lvl>
    <w:lvl w:ilvl="2" w:tplc="60608738" w:tentative="1">
      <w:start w:val="1"/>
      <w:numFmt w:val="lowerRoman"/>
      <w:lvlText w:val="%3."/>
      <w:lvlJc w:val="right"/>
      <w:pPr>
        <w:ind w:left="2160" w:hanging="180"/>
      </w:pPr>
    </w:lvl>
    <w:lvl w:ilvl="3" w:tplc="60608738" w:tentative="1">
      <w:start w:val="1"/>
      <w:numFmt w:val="decimal"/>
      <w:lvlText w:val="%4."/>
      <w:lvlJc w:val="left"/>
      <w:pPr>
        <w:ind w:left="2880" w:hanging="360"/>
      </w:pPr>
    </w:lvl>
    <w:lvl w:ilvl="4" w:tplc="60608738" w:tentative="1">
      <w:start w:val="1"/>
      <w:numFmt w:val="lowerLetter"/>
      <w:lvlText w:val="%5."/>
      <w:lvlJc w:val="left"/>
      <w:pPr>
        <w:ind w:left="3600" w:hanging="360"/>
      </w:pPr>
    </w:lvl>
    <w:lvl w:ilvl="5" w:tplc="60608738" w:tentative="1">
      <w:start w:val="1"/>
      <w:numFmt w:val="lowerRoman"/>
      <w:lvlText w:val="%6."/>
      <w:lvlJc w:val="right"/>
      <w:pPr>
        <w:ind w:left="4320" w:hanging="180"/>
      </w:pPr>
    </w:lvl>
    <w:lvl w:ilvl="6" w:tplc="60608738" w:tentative="1">
      <w:start w:val="1"/>
      <w:numFmt w:val="decimal"/>
      <w:lvlText w:val="%7."/>
      <w:lvlJc w:val="left"/>
      <w:pPr>
        <w:ind w:left="5040" w:hanging="360"/>
      </w:pPr>
    </w:lvl>
    <w:lvl w:ilvl="7" w:tplc="60608738" w:tentative="1">
      <w:start w:val="1"/>
      <w:numFmt w:val="lowerLetter"/>
      <w:lvlText w:val="%8."/>
      <w:lvlJc w:val="left"/>
      <w:pPr>
        <w:ind w:left="5760" w:hanging="360"/>
      </w:pPr>
    </w:lvl>
    <w:lvl w:ilvl="8" w:tplc="60608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6">
    <w:multiLevelType w:val="hybridMultilevel"/>
    <w:lvl w:ilvl="0" w:tplc="39673681">
      <w:start w:val="1"/>
      <w:numFmt w:val="decimal"/>
      <w:lvlText w:val="%1."/>
      <w:lvlJc w:val="left"/>
      <w:pPr>
        <w:ind w:left="720" w:hanging="360"/>
      </w:pPr>
    </w:lvl>
    <w:lvl w:ilvl="1" w:tplc="39673681" w:tentative="1">
      <w:start w:val="1"/>
      <w:numFmt w:val="lowerLetter"/>
      <w:lvlText w:val="%2."/>
      <w:lvlJc w:val="left"/>
      <w:pPr>
        <w:ind w:left="1440" w:hanging="360"/>
      </w:pPr>
    </w:lvl>
    <w:lvl w:ilvl="2" w:tplc="39673681" w:tentative="1">
      <w:start w:val="1"/>
      <w:numFmt w:val="lowerRoman"/>
      <w:lvlText w:val="%3."/>
      <w:lvlJc w:val="right"/>
      <w:pPr>
        <w:ind w:left="2160" w:hanging="180"/>
      </w:pPr>
    </w:lvl>
    <w:lvl w:ilvl="3" w:tplc="39673681" w:tentative="1">
      <w:start w:val="1"/>
      <w:numFmt w:val="decimal"/>
      <w:lvlText w:val="%4."/>
      <w:lvlJc w:val="left"/>
      <w:pPr>
        <w:ind w:left="2880" w:hanging="360"/>
      </w:pPr>
    </w:lvl>
    <w:lvl w:ilvl="4" w:tplc="39673681" w:tentative="1">
      <w:start w:val="1"/>
      <w:numFmt w:val="lowerLetter"/>
      <w:lvlText w:val="%5."/>
      <w:lvlJc w:val="left"/>
      <w:pPr>
        <w:ind w:left="3600" w:hanging="360"/>
      </w:pPr>
    </w:lvl>
    <w:lvl w:ilvl="5" w:tplc="39673681" w:tentative="1">
      <w:start w:val="1"/>
      <w:numFmt w:val="lowerRoman"/>
      <w:lvlText w:val="%6."/>
      <w:lvlJc w:val="right"/>
      <w:pPr>
        <w:ind w:left="4320" w:hanging="180"/>
      </w:pPr>
    </w:lvl>
    <w:lvl w:ilvl="6" w:tplc="39673681" w:tentative="1">
      <w:start w:val="1"/>
      <w:numFmt w:val="decimal"/>
      <w:lvlText w:val="%7."/>
      <w:lvlJc w:val="left"/>
      <w:pPr>
        <w:ind w:left="5040" w:hanging="360"/>
      </w:pPr>
    </w:lvl>
    <w:lvl w:ilvl="7" w:tplc="39673681" w:tentative="1">
      <w:start w:val="1"/>
      <w:numFmt w:val="lowerLetter"/>
      <w:lvlText w:val="%8."/>
      <w:lvlJc w:val="left"/>
      <w:pPr>
        <w:ind w:left="5760" w:hanging="360"/>
      </w:pPr>
    </w:lvl>
    <w:lvl w:ilvl="8" w:tplc="39673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5">
    <w:multiLevelType w:val="hybridMultilevel"/>
    <w:lvl w:ilvl="0" w:tplc="72876524">
      <w:start w:val="1"/>
      <w:numFmt w:val="decimal"/>
      <w:lvlText w:val="%1."/>
      <w:lvlJc w:val="left"/>
      <w:pPr>
        <w:ind w:left="720" w:hanging="360"/>
      </w:pPr>
    </w:lvl>
    <w:lvl w:ilvl="1" w:tplc="72876524" w:tentative="1">
      <w:start w:val="1"/>
      <w:numFmt w:val="lowerLetter"/>
      <w:lvlText w:val="%2."/>
      <w:lvlJc w:val="left"/>
      <w:pPr>
        <w:ind w:left="1440" w:hanging="360"/>
      </w:pPr>
    </w:lvl>
    <w:lvl w:ilvl="2" w:tplc="72876524" w:tentative="1">
      <w:start w:val="1"/>
      <w:numFmt w:val="lowerRoman"/>
      <w:lvlText w:val="%3."/>
      <w:lvlJc w:val="right"/>
      <w:pPr>
        <w:ind w:left="2160" w:hanging="180"/>
      </w:pPr>
    </w:lvl>
    <w:lvl w:ilvl="3" w:tplc="72876524" w:tentative="1">
      <w:start w:val="1"/>
      <w:numFmt w:val="decimal"/>
      <w:lvlText w:val="%4."/>
      <w:lvlJc w:val="left"/>
      <w:pPr>
        <w:ind w:left="2880" w:hanging="360"/>
      </w:pPr>
    </w:lvl>
    <w:lvl w:ilvl="4" w:tplc="72876524" w:tentative="1">
      <w:start w:val="1"/>
      <w:numFmt w:val="lowerLetter"/>
      <w:lvlText w:val="%5."/>
      <w:lvlJc w:val="left"/>
      <w:pPr>
        <w:ind w:left="3600" w:hanging="360"/>
      </w:pPr>
    </w:lvl>
    <w:lvl w:ilvl="5" w:tplc="72876524" w:tentative="1">
      <w:start w:val="1"/>
      <w:numFmt w:val="lowerRoman"/>
      <w:lvlText w:val="%6."/>
      <w:lvlJc w:val="right"/>
      <w:pPr>
        <w:ind w:left="4320" w:hanging="180"/>
      </w:pPr>
    </w:lvl>
    <w:lvl w:ilvl="6" w:tplc="72876524" w:tentative="1">
      <w:start w:val="1"/>
      <w:numFmt w:val="decimal"/>
      <w:lvlText w:val="%7."/>
      <w:lvlJc w:val="left"/>
      <w:pPr>
        <w:ind w:left="5040" w:hanging="360"/>
      </w:pPr>
    </w:lvl>
    <w:lvl w:ilvl="7" w:tplc="72876524" w:tentative="1">
      <w:start w:val="1"/>
      <w:numFmt w:val="lowerLetter"/>
      <w:lvlText w:val="%8."/>
      <w:lvlJc w:val="left"/>
      <w:pPr>
        <w:ind w:left="5760" w:hanging="360"/>
      </w:pPr>
    </w:lvl>
    <w:lvl w:ilvl="8" w:tplc="72876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4">
    <w:multiLevelType w:val="hybridMultilevel"/>
    <w:lvl w:ilvl="0" w:tplc="20778136">
      <w:start w:val="1"/>
      <w:numFmt w:val="decimal"/>
      <w:lvlText w:val="%1."/>
      <w:lvlJc w:val="left"/>
      <w:pPr>
        <w:ind w:left="720" w:hanging="360"/>
      </w:pPr>
    </w:lvl>
    <w:lvl w:ilvl="1" w:tplc="20778136" w:tentative="1">
      <w:start w:val="1"/>
      <w:numFmt w:val="lowerLetter"/>
      <w:lvlText w:val="%2."/>
      <w:lvlJc w:val="left"/>
      <w:pPr>
        <w:ind w:left="1440" w:hanging="360"/>
      </w:pPr>
    </w:lvl>
    <w:lvl w:ilvl="2" w:tplc="20778136" w:tentative="1">
      <w:start w:val="1"/>
      <w:numFmt w:val="lowerRoman"/>
      <w:lvlText w:val="%3."/>
      <w:lvlJc w:val="right"/>
      <w:pPr>
        <w:ind w:left="2160" w:hanging="180"/>
      </w:pPr>
    </w:lvl>
    <w:lvl w:ilvl="3" w:tplc="20778136" w:tentative="1">
      <w:start w:val="1"/>
      <w:numFmt w:val="decimal"/>
      <w:lvlText w:val="%4."/>
      <w:lvlJc w:val="left"/>
      <w:pPr>
        <w:ind w:left="2880" w:hanging="360"/>
      </w:pPr>
    </w:lvl>
    <w:lvl w:ilvl="4" w:tplc="20778136" w:tentative="1">
      <w:start w:val="1"/>
      <w:numFmt w:val="lowerLetter"/>
      <w:lvlText w:val="%5."/>
      <w:lvlJc w:val="left"/>
      <w:pPr>
        <w:ind w:left="3600" w:hanging="360"/>
      </w:pPr>
    </w:lvl>
    <w:lvl w:ilvl="5" w:tplc="20778136" w:tentative="1">
      <w:start w:val="1"/>
      <w:numFmt w:val="lowerRoman"/>
      <w:lvlText w:val="%6."/>
      <w:lvlJc w:val="right"/>
      <w:pPr>
        <w:ind w:left="4320" w:hanging="180"/>
      </w:pPr>
    </w:lvl>
    <w:lvl w:ilvl="6" w:tplc="20778136" w:tentative="1">
      <w:start w:val="1"/>
      <w:numFmt w:val="decimal"/>
      <w:lvlText w:val="%7."/>
      <w:lvlJc w:val="left"/>
      <w:pPr>
        <w:ind w:left="5040" w:hanging="360"/>
      </w:pPr>
    </w:lvl>
    <w:lvl w:ilvl="7" w:tplc="20778136" w:tentative="1">
      <w:start w:val="1"/>
      <w:numFmt w:val="lowerLetter"/>
      <w:lvlText w:val="%8."/>
      <w:lvlJc w:val="left"/>
      <w:pPr>
        <w:ind w:left="5760" w:hanging="360"/>
      </w:pPr>
    </w:lvl>
    <w:lvl w:ilvl="8" w:tplc="20778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3">
    <w:multiLevelType w:val="hybridMultilevel"/>
    <w:lvl w:ilvl="0" w:tplc="36604263">
      <w:start w:val="1"/>
      <w:numFmt w:val="decimal"/>
      <w:lvlText w:val="%1."/>
      <w:lvlJc w:val="left"/>
      <w:pPr>
        <w:ind w:left="720" w:hanging="360"/>
      </w:pPr>
    </w:lvl>
    <w:lvl w:ilvl="1" w:tplc="36604263" w:tentative="1">
      <w:start w:val="1"/>
      <w:numFmt w:val="lowerLetter"/>
      <w:lvlText w:val="%2."/>
      <w:lvlJc w:val="left"/>
      <w:pPr>
        <w:ind w:left="1440" w:hanging="360"/>
      </w:pPr>
    </w:lvl>
    <w:lvl w:ilvl="2" w:tplc="36604263" w:tentative="1">
      <w:start w:val="1"/>
      <w:numFmt w:val="lowerRoman"/>
      <w:lvlText w:val="%3."/>
      <w:lvlJc w:val="right"/>
      <w:pPr>
        <w:ind w:left="2160" w:hanging="180"/>
      </w:pPr>
    </w:lvl>
    <w:lvl w:ilvl="3" w:tplc="36604263" w:tentative="1">
      <w:start w:val="1"/>
      <w:numFmt w:val="decimal"/>
      <w:lvlText w:val="%4."/>
      <w:lvlJc w:val="left"/>
      <w:pPr>
        <w:ind w:left="2880" w:hanging="360"/>
      </w:pPr>
    </w:lvl>
    <w:lvl w:ilvl="4" w:tplc="36604263" w:tentative="1">
      <w:start w:val="1"/>
      <w:numFmt w:val="lowerLetter"/>
      <w:lvlText w:val="%5."/>
      <w:lvlJc w:val="left"/>
      <w:pPr>
        <w:ind w:left="3600" w:hanging="360"/>
      </w:pPr>
    </w:lvl>
    <w:lvl w:ilvl="5" w:tplc="36604263" w:tentative="1">
      <w:start w:val="1"/>
      <w:numFmt w:val="lowerRoman"/>
      <w:lvlText w:val="%6."/>
      <w:lvlJc w:val="right"/>
      <w:pPr>
        <w:ind w:left="4320" w:hanging="180"/>
      </w:pPr>
    </w:lvl>
    <w:lvl w:ilvl="6" w:tplc="36604263" w:tentative="1">
      <w:start w:val="1"/>
      <w:numFmt w:val="decimal"/>
      <w:lvlText w:val="%7."/>
      <w:lvlJc w:val="left"/>
      <w:pPr>
        <w:ind w:left="5040" w:hanging="360"/>
      </w:pPr>
    </w:lvl>
    <w:lvl w:ilvl="7" w:tplc="36604263" w:tentative="1">
      <w:start w:val="1"/>
      <w:numFmt w:val="lowerLetter"/>
      <w:lvlText w:val="%8."/>
      <w:lvlJc w:val="left"/>
      <w:pPr>
        <w:ind w:left="5760" w:hanging="360"/>
      </w:pPr>
    </w:lvl>
    <w:lvl w:ilvl="8" w:tplc="36604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2">
    <w:multiLevelType w:val="hybridMultilevel"/>
    <w:lvl w:ilvl="0" w:tplc="30159938">
      <w:start w:val="1"/>
      <w:numFmt w:val="decimal"/>
      <w:lvlText w:val="%1."/>
      <w:lvlJc w:val="left"/>
      <w:pPr>
        <w:ind w:left="720" w:hanging="360"/>
      </w:pPr>
    </w:lvl>
    <w:lvl w:ilvl="1" w:tplc="30159938" w:tentative="1">
      <w:start w:val="1"/>
      <w:numFmt w:val="lowerLetter"/>
      <w:lvlText w:val="%2."/>
      <w:lvlJc w:val="left"/>
      <w:pPr>
        <w:ind w:left="1440" w:hanging="360"/>
      </w:pPr>
    </w:lvl>
    <w:lvl w:ilvl="2" w:tplc="30159938" w:tentative="1">
      <w:start w:val="1"/>
      <w:numFmt w:val="lowerRoman"/>
      <w:lvlText w:val="%3."/>
      <w:lvlJc w:val="right"/>
      <w:pPr>
        <w:ind w:left="2160" w:hanging="180"/>
      </w:pPr>
    </w:lvl>
    <w:lvl w:ilvl="3" w:tplc="30159938" w:tentative="1">
      <w:start w:val="1"/>
      <w:numFmt w:val="decimal"/>
      <w:lvlText w:val="%4."/>
      <w:lvlJc w:val="left"/>
      <w:pPr>
        <w:ind w:left="2880" w:hanging="360"/>
      </w:pPr>
    </w:lvl>
    <w:lvl w:ilvl="4" w:tplc="30159938" w:tentative="1">
      <w:start w:val="1"/>
      <w:numFmt w:val="lowerLetter"/>
      <w:lvlText w:val="%5."/>
      <w:lvlJc w:val="left"/>
      <w:pPr>
        <w:ind w:left="3600" w:hanging="360"/>
      </w:pPr>
    </w:lvl>
    <w:lvl w:ilvl="5" w:tplc="30159938" w:tentative="1">
      <w:start w:val="1"/>
      <w:numFmt w:val="lowerRoman"/>
      <w:lvlText w:val="%6."/>
      <w:lvlJc w:val="right"/>
      <w:pPr>
        <w:ind w:left="4320" w:hanging="180"/>
      </w:pPr>
    </w:lvl>
    <w:lvl w:ilvl="6" w:tplc="30159938" w:tentative="1">
      <w:start w:val="1"/>
      <w:numFmt w:val="decimal"/>
      <w:lvlText w:val="%7."/>
      <w:lvlJc w:val="left"/>
      <w:pPr>
        <w:ind w:left="5040" w:hanging="360"/>
      </w:pPr>
    </w:lvl>
    <w:lvl w:ilvl="7" w:tplc="30159938" w:tentative="1">
      <w:start w:val="1"/>
      <w:numFmt w:val="lowerLetter"/>
      <w:lvlText w:val="%8."/>
      <w:lvlJc w:val="left"/>
      <w:pPr>
        <w:ind w:left="5760" w:hanging="360"/>
      </w:pPr>
    </w:lvl>
    <w:lvl w:ilvl="8" w:tplc="30159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1">
    <w:multiLevelType w:val="hybridMultilevel"/>
    <w:lvl w:ilvl="0" w:tplc="27706012">
      <w:start w:val="1"/>
      <w:numFmt w:val="decimal"/>
      <w:lvlText w:val="%1."/>
      <w:lvlJc w:val="left"/>
      <w:pPr>
        <w:ind w:left="720" w:hanging="360"/>
      </w:pPr>
    </w:lvl>
    <w:lvl w:ilvl="1" w:tplc="27706012" w:tentative="1">
      <w:start w:val="1"/>
      <w:numFmt w:val="lowerLetter"/>
      <w:lvlText w:val="%2."/>
      <w:lvlJc w:val="left"/>
      <w:pPr>
        <w:ind w:left="1440" w:hanging="360"/>
      </w:pPr>
    </w:lvl>
    <w:lvl w:ilvl="2" w:tplc="27706012" w:tentative="1">
      <w:start w:val="1"/>
      <w:numFmt w:val="lowerRoman"/>
      <w:lvlText w:val="%3."/>
      <w:lvlJc w:val="right"/>
      <w:pPr>
        <w:ind w:left="2160" w:hanging="180"/>
      </w:pPr>
    </w:lvl>
    <w:lvl w:ilvl="3" w:tplc="27706012" w:tentative="1">
      <w:start w:val="1"/>
      <w:numFmt w:val="decimal"/>
      <w:lvlText w:val="%4."/>
      <w:lvlJc w:val="left"/>
      <w:pPr>
        <w:ind w:left="2880" w:hanging="360"/>
      </w:pPr>
    </w:lvl>
    <w:lvl w:ilvl="4" w:tplc="27706012" w:tentative="1">
      <w:start w:val="1"/>
      <w:numFmt w:val="lowerLetter"/>
      <w:lvlText w:val="%5."/>
      <w:lvlJc w:val="left"/>
      <w:pPr>
        <w:ind w:left="3600" w:hanging="360"/>
      </w:pPr>
    </w:lvl>
    <w:lvl w:ilvl="5" w:tplc="27706012" w:tentative="1">
      <w:start w:val="1"/>
      <w:numFmt w:val="lowerRoman"/>
      <w:lvlText w:val="%6."/>
      <w:lvlJc w:val="right"/>
      <w:pPr>
        <w:ind w:left="4320" w:hanging="180"/>
      </w:pPr>
    </w:lvl>
    <w:lvl w:ilvl="6" w:tplc="27706012" w:tentative="1">
      <w:start w:val="1"/>
      <w:numFmt w:val="decimal"/>
      <w:lvlText w:val="%7."/>
      <w:lvlJc w:val="left"/>
      <w:pPr>
        <w:ind w:left="5040" w:hanging="360"/>
      </w:pPr>
    </w:lvl>
    <w:lvl w:ilvl="7" w:tplc="27706012" w:tentative="1">
      <w:start w:val="1"/>
      <w:numFmt w:val="lowerLetter"/>
      <w:lvlText w:val="%8."/>
      <w:lvlJc w:val="left"/>
      <w:pPr>
        <w:ind w:left="5760" w:hanging="360"/>
      </w:pPr>
    </w:lvl>
    <w:lvl w:ilvl="8" w:tplc="27706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0">
    <w:multiLevelType w:val="hybridMultilevel"/>
    <w:lvl w:ilvl="0" w:tplc="69614123">
      <w:start w:val="1"/>
      <w:numFmt w:val="decimal"/>
      <w:lvlText w:val="%1."/>
      <w:lvlJc w:val="left"/>
      <w:pPr>
        <w:ind w:left="720" w:hanging="360"/>
      </w:pPr>
    </w:lvl>
    <w:lvl w:ilvl="1" w:tplc="69614123" w:tentative="1">
      <w:start w:val="1"/>
      <w:numFmt w:val="lowerLetter"/>
      <w:lvlText w:val="%2."/>
      <w:lvlJc w:val="left"/>
      <w:pPr>
        <w:ind w:left="1440" w:hanging="360"/>
      </w:pPr>
    </w:lvl>
    <w:lvl w:ilvl="2" w:tplc="69614123" w:tentative="1">
      <w:start w:val="1"/>
      <w:numFmt w:val="lowerRoman"/>
      <w:lvlText w:val="%3."/>
      <w:lvlJc w:val="right"/>
      <w:pPr>
        <w:ind w:left="2160" w:hanging="180"/>
      </w:pPr>
    </w:lvl>
    <w:lvl w:ilvl="3" w:tplc="69614123" w:tentative="1">
      <w:start w:val="1"/>
      <w:numFmt w:val="decimal"/>
      <w:lvlText w:val="%4."/>
      <w:lvlJc w:val="left"/>
      <w:pPr>
        <w:ind w:left="2880" w:hanging="360"/>
      </w:pPr>
    </w:lvl>
    <w:lvl w:ilvl="4" w:tplc="69614123" w:tentative="1">
      <w:start w:val="1"/>
      <w:numFmt w:val="lowerLetter"/>
      <w:lvlText w:val="%5."/>
      <w:lvlJc w:val="left"/>
      <w:pPr>
        <w:ind w:left="3600" w:hanging="360"/>
      </w:pPr>
    </w:lvl>
    <w:lvl w:ilvl="5" w:tplc="69614123" w:tentative="1">
      <w:start w:val="1"/>
      <w:numFmt w:val="lowerRoman"/>
      <w:lvlText w:val="%6."/>
      <w:lvlJc w:val="right"/>
      <w:pPr>
        <w:ind w:left="4320" w:hanging="180"/>
      </w:pPr>
    </w:lvl>
    <w:lvl w:ilvl="6" w:tplc="69614123" w:tentative="1">
      <w:start w:val="1"/>
      <w:numFmt w:val="decimal"/>
      <w:lvlText w:val="%7."/>
      <w:lvlJc w:val="left"/>
      <w:pPr>
        <w:ind w:left="5040" w:hanging="360"/>
      </w:pPr>
    </w:lvl>
    <w:lvl w:ilvl="7" w:tplc="69614123" w:tentative="1">
      <w:start w:val="1"/>
      <w:numFmt w:val="lowerLetter"/>
      <w:lvlText w:val="%8."/>
      <w:lvlJc w:val="left"/>
      <w:pPr>
        <w:ind w:left="5760" w:hanging="360"/>
      </w:pPr>
    </w:lvl>
    <w:lvl w:ilvl="8" w:tplc="69614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9">
    <w:multiLevelType w:val="hybridMultilevel"/>
    <w:lvl w:ilvl="0" w:tplc="86723174">
      <w:start w:val="1"/>
      <w:numFmt w:val="decimal"/>
      <w:lvlText w:val="%1."/>
      <w:lvlJc w:val="left"/>
      <w:pPr>
        <w:ind w:left="720" w:hanging="360"/>
      </w:pPr>
    </w:lvl>
    <w:lvl w:ilvl="1" w:tplc="86723174" w:tentative="1">
      <w:start w:val="1"/>
      <w:numFmt w:val="lowerLetter"/>
      <w:lvlText w:val="%2."/>
      <w:lvlJc w:val="left"/>
      <w:pPr>
        <w:ind w:left="1440" w:hanging="360"/>
      </w:pPr>
    </w:lvl>
    <w:lvl w:ilvl="2" w:tplc="86723174" w:tentative="1">
      <w:start w:val="1"/>
      <w:numFmt w:val="lowerRoman"/>
      <w:lvlText w:val="%3."/>
      <w:lvlJc w:val="right"/>
      <w:pPr>
        <w:ind w:left="2160" w:hanging="180"/>
      </w:pPr>
    </w:lvl>
    <w:lvl w:ilvl="3" w:tplc="86723174" w:tentative="1">
      <w:start w:val="1"/>
      <w:numFmt w:val="decimal"/>
      <w:lvlText w:val="%4."/>
      <w:lvlJc w:val="left"/>
      <w:pPr>
        <w:ind w:left="2880" w:hanging="360"/>
      </w:pPr>
    </w:lvl>
    <w:lvl w:ilvl="4" w:tplc="86723174" w:tentative="1">
      <w:start w:val="1"/>
      <w:numFmt w:val="lowerLetter"/>
      <w:lvlText w:val="%5."/>
      <w:lvlJc w:val="left"/>
      <w:pPr>
        <w:ind w:left="3600" w:hanging="360"/>
      </w:pPr>
    </w:lvl>
    <w:lvl w:ilvl="5" w:tplc="86723174" w:tentative="1">
      <w:start w:val="1"/>
      <w:numFmt w:val="lowerRoman"/>
      <w:lvlText w:val="%6."/>
      <w:lvlJc w:val="right"/>
      <w:pPr>
        <w:ind w:left="4320" w:hanging="180"/>
      </w:pPr>
    </w:lvl>
    <w:lvl w:ilvl="6" w:tplc="86723174" w:tentative="1">
      <w:start w:val="1"/>
      <w:numFmt w:val="decimal"/>
      <w:lvlText w:val="%7."/>
      <w:lvlJc w:val="left"/>
      <w:pPr>
        <w:ind w:left="5040" w:hanging="360"/>
      </w:pPr>
    </w:lvl>
    <w:lvl w:ilvl="7" w:tplc="86723174" w:tentative="1">
      <w:start w:val="1"/>
      <w:numFmt w:val="lowerLetter"/>
      <w:lvlText w:val="%8."/>
      <w:lvlJc w:val="left"/>
      <w:pPr>
        <w:ind w:left="5760" w:hanging="360"/>
      </w:pPr>
    </w:lvl>
    <w:lvl w:ilvl="8" w:tplc="86723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8">
    <w:multiLevelType w:val="hybridMultilevel"/>
    <w:lvl w:ilvl="0" w:tplc="13165622">
      <w:start w:val="1"/>
      <w:numFmt w:val="decimal"/>
      <w:lvlText w:val="%1."/>
      <w:lvlJc w:val="left"/>
      <w:pPr>
        <w:ind w:left="720" w:hanging="360"/>
      </w:pPr>
    </w:lvl>
    <w:lvl w:ilvl="1" w:tplc="13165622" w:tentative="1">
      <w:start w:val="1"/>
      <w:numFmt w:val="lowerLetter"/>
      <w:lvlText w:val="%2."/>
      <w:lvlJc w:val="left"/>
      <w:pPr>
        <w:ind w:left="1440" w:hanging="360"/>
      </w:pPr>
    </w:lvl>
    <w:lvl w:ilvl="2" w:tplc="13165622" w:tentative="1">
      <w:start w:val="1"/>
      <w:numFmt w:val="lowerRoman"/>
      <w:lvlText w:val="%3."/>
      <w:lvlJc w:val="right"/>
      <w:pPr>
        <w:ind w:left="2160" w:hanging="180"/>
      </w:pPr>
    </w:lvl>
    <w:lvl w:ilvl="3" w:tplc="13165622" w:tentative="1">
      <w:start w:val="1"/>
      <w:numFmt w:val="decimal"/>
      <w:lvlText w:val="%4."/>
      <w:lvlJc w:val="left"/>
      <w:pPr>
        <w:ind w:left="2880" w:hanging="360"/>
      </w:pPr>
    </w:lvl>
    <w:lvl w:ilvl="4" w:tplc="13165622" w:tentative="1">
      <w:start w:val="1"/>
      <w:numFmt w:val="lowerLetter"/>
      <w:lvlText w:val="%5."/>
      <w:lvlJc w:val="left"/>
      <w:pPr>
        <w:ind w:left="3600" w:hanging="360"/>
      </w:pPr>
    </w:lvl>
    <w:lvl w:ilvl="5" w:tplc="13165622" w:tentative="1">
      <w:start w:val="1"/>
      <w:numFmt w:val="lowerRoman"/>
      <w:lvlText w:val="%6."/>
      <w:lvlJc w:val="right"/>
      <w:pPr>
        <w:ind w:left="4320" w:hanging="180"/>
      </w:pPr>
    </w:lvl>
    <w:lvl w:ilvl="6" w:tplc="13165622" w:tentative="1">
      <w:start w:val="1"/>
      <w:numFmt w:val="decimal"/>
      <w:lvlText w:val="%7."/>
      <w:lvlJc w:val="left"/>
      <w:pPr>
        <w:ind w:left="5040" w:hanging="360"/>
      </w:pPr>
    </w:lvl>
    <w:lvl w:ilvl="7" w:tplc="13165622" w:tentative="1">
      <w:start w:val="1"/>
      <w:numFmt w:val="lowerLetter"/>
      <w:lvlText w:val="%8."/>
      <w:lvlJc w:val="left"/>
      <w:pPr>
        <w:ind w:left="5760" w:hanging="360"/>
      </w:pPr>
    </w:lvl>
    <w:lvl w:ilvl="8" w:tplc="13165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7">
    <w:multiLevelType w:val="hybridMultilevel"/>
    <w:lvl w:ilvl="0" w:tplc="70939863">
      <w:start w:val="1"/>
      <w:numFmt w:val="decimal"/>
      <w:lvlText w:val="%1."/>
      <w:lvlJc w:val="left"/>
      <w:pPr>
        <w:ind w:left="720" w:hanging="360"/>
      </w:pPr>
    </w:lvl>
    <w:lvl w:ilvl="1" w:tplc="70939863" w:tentative="1">
      <w:start w:val="1"/>
      <w:numFmt w:val="lowerLetter"/>
      <w:lvlText w:val="%2."/>
      <w:lvlJc w:val="left"/>
      <w:pPr>
        <w:ind w:left="1440" w:hanging="360"/>
      </w:pPr>
    </w:lvl>
    <w:lvl w:ilvl="2" w:tplc="70939863" w:tentative="1">
      <w:start w:val="1"/>
      <w:numFmt w:val="lowerRoman"/>
      <w:lvlText w:val="%3."/>
      <w:lvlJc w:val="right"/>
      <w:pPr>
        <w:ind w:left="2160" w:hanging="180"/>
      </w:pPr>
    </w:lvl>
    <w:lvl w:ilvl="3" w:tplc="70939863" w:tentative="1">
      <w:start w:val="1"/>
      <w:numFmt w:val="decimal"/>
      <w:lvlText w:val="%4."/>
      <w:lvlJc w:val="left"/>
      <w:pPr>
        <w:ind w:left="2880" w:hanging="360"/>
      </w:pPr>
    </w:lvl>
    <w:lvl w:ilvl="4" w:tplc="70939863" w:tentative="1">
      <w:start w:val="1"/>
      <w:numFmt w:val="lowerLetter"/>
      <w:lvlText w:val="%5."/>
      <w:lvlJc w:val="left"/>
      <w:pPr>
        <w:ind w:left="3600" w:hanging="360"/>
      </w:pPr>
    </w:lvl>
    <w:lvl w:ilvl="5" w:tplc="70939863" w:tentative="1">
      <w:start w:val="1"/>
      <w:numFmt w:val="lowerRoman"/>
      <w:lvlText w:val="%6."/>
      <w:lvlJc w:val="right"/>
      <w:pPr>
        <w:ind w:left="4320" w:hanging="180"/>
      </w:pPr>
    </w:lvl>
    <w:lvl w:ilvl="6" w:tplc="70939863" w:tentative="1">
      <w:start w:val="1"/>
      <w:numFmt w:val="decimal"/>
      <w:lvlText w:val="%7."/>
      <w:lvlJc w:val="left"/>
      <w:pPr>
        <w:ind w:left="5040" w:hanging="360"/>
      </w:pPr>
    </w:lvl>
    <w:lvl w:ilvl="7" w:tplc="70939863" w:tentative="1">
      <w:start w:val="1"/>
      <w:numFmt w:val="lowerLetter"/>
      <w:lvlText w:val="%8."/>
      <w:lvlJc w:val="left"/>
      <w:pPr>
        <w:ind w:left="5760" w:hanging="360"/>
      </w:pPr>
    </w:lvl>
    <w:lvl w:ilvl="8" w:tplc="70939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6">
    <w:multiLevelType w:val="hybridMultilevel"/>
    <w:lvl w:ilvl="0" w:tplc="68872932">
      <w:start w:val="1"/>
      <w:numFmt w:val="decimal"/>
      <w:lvlText w:val="%1."/>
      <w:lvlJc w:val="left"/>
      <w:pPr>
        <w:ind w:left="720" w:hanging="360"/>
      </w:pPr>
    </w:lvl>
    <w:lvl w:ilvl="1" w:tplc="68872932" w:tentative="1">
      <w:start w:val="1"/>
      <w:numFmt w:val="lowerLetter"/>
      <w:lvlText w:val="%2."/>
      <w:lvlJc w:val="left"/>
      <w:pPr>
        <w:ind w:left="1440" w:hanging="360"/>
      </w:pPr>
    </w:lvl>
    <w:lvl w:ilvl="2" w:tplc="68872932" w:tentative="1">
      <w:start w:val="1"/>
      <w:numFmt w:val="lowerRoman"/>
      <w:lvlText w:val="%3."/>
      <w:lvlJc w:val="right"/>
      <w:pPr>
        <w:ind w:left="2160" w:hanging="180"/>
      </w:pPr>
    </w:lvl>
    <w:lvl w:ilvl="3" w:tplc="68872932" w:tentative="1">
      <w:start w:val="1"/>
      <w:numFmt w:val="decimal"/>
      <w:lvlText w:val="%4."/>
      <w:lvlJc w:val="left"/>
      <w:pPr>
        <w:ind w:left="2880" w:hanging="360"/>
      </w:pPr>
    </w:lvl>
    <w:lvl w:ilvl="4" w:tplc="68872932" w:tentative="1">
      <w:start w:val="1"/>
      <w:numFmt w:val="lowerLetter"/>
      <w:lvlText w:val="%5."/>
      <w:lvlJc w:val="left"/>
      <w:pPr>
        <w:ind w:left="3600" w:hanging="360"/>
      </w:pPr>
    </w:lvl>
    <w:lvl w:ilvl="5" w:tplc="68872932" w:tentative="1">
      <w:start w:val="1"/>
      <w:numFmt w:val="lowerRoman"/>
      <w:lvlText w:val="%6."/>
      <w:lvlJc w:val="right"/>
      <w:pPr>
        <w:ind w:left="4320" w:hanging="180"/>
      </w:pPr>
    </w:lvl>
    <w:lvl w:ilvl="6" w:tplc="68872932" w:tentative="1">
      <w:start w:val="1"/>
      <w:numFmt w:val="decimal"/>
      <w:lvlText w:val="%7."/>
      <w:lvlJc w:val="left"/>
      <w:pPr>
        <w:ind w:left="5040" w:hanging="360"/>
      </w:pPr>
    </w:lvl>
    <w:lvl w:ilvl="7" w:tplc="68872932" w:tentative="1">
      <w:start w:val="1"/>
      <w:numFmt w:val="lowerLetter"/>
      <w:lvlText w:val="%8."/>
      <w:lvlJc w:val="left"/>
      <w:pPr>
        <w:ind w:left="5760" w:hanging="360"/>
      </w:pPr>
    </w:lvl>
    <w:lvl w:ilvl="8" w:tplc="68872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5">
    <w:multiLevelType w:val="hybridMultilevel"/>
    <w:lvl w:ilvl="0" w:tplc="95631724">
      <w:start w:val="1"/>
      <w:numFmt w:val="decimal"/>
      <w:lvlText w:val="%1."/>
      <w:lvlJc w:val="left"/>
      <w:pPr>
        <w:ind w:left="720" w:hanging="360"/>
      </w:pPr>
    </w:lvl>
    <w:lvl w:ilvl="1" w:tplc="95631724" w:tentative="1">
      <w:start w:val="1"/>
      <w:numFmt w:val="lowerLetter"/>
      <w:lvlText w:val="%2."/>
      <w:lvlJc w:val="left"/>
      <w:pPr>
        <w:ind w:left="1440" w:hanging="360"/>
      </w:pPr>
    </w:lvl>
    <w:lvl w:ilvl="2" w:tplc="95631724" w:tentative="1">
      <w:start w:val="1"/>
      <w:numFmt w:val="lowerRoman"/>
      <w:lvlText w:val="%3."/>
      <w:lvlJc w:val="right"/>
      <w:pPr>
        <w:ind w:left="2160" w:hanging="180"/>
      </w:pPr>
    </w:lvl>
    <w:lvl w:ilvl="3" w:tplc="95631724" w:tentative="1">
      <w:start w:val="1"/>
      <w:numFmt w:val="decimal"/>
      <w:lvlText w:val="%4."/>
      <w:lvlJc w:val="left"/>
      <w:pPr>
        <w:ind w:left="2880" w:hanging="360"/>
      </w:pPr>
    </w:lvl>
    <w:lvl w:ilvl="4" w:tplc="95631724" w:tentative="1">
      <w:start w:val="1"/>
      <w:numFmt w:val="lowerLetter"/>
      <w:lvlText w:val="%5."/>
      <w:lvlJc w:val="left"/>
      <w:pPr>
        <w:ind w:left="3600" w:hanging="360"/>
      </w:pPr>
    </w:lvl>
    <w:lvl w:ilvl="5" w:tplc="95631724" w:tentative="1">
      <w:start w:val="1"/>
      <w:numFmt w:val="lowerRoman"/>
      <w:lvlText w:val="%6."/>
      <w:lvlJc w:val="right"/>
      <w:pPr>
        <w:ind w:left="4320" w:hanging="180"/>
      </w:pPr>
    </w:lvl>
    <w:lvl w:ilvl="6" w:tplc="95631724" w:tentative="1">
      <w:start w:val="1"/>
      <w:numFmt w:val="decimal"/>
      <w:lvlText w:val="%7."/>
      <w:lvlJc w:val="left"/>
      <w:pPr>
        <w:ind w:left="5040" w:hanging="360"/>
      </w:pPr>
    </w:lvl>
    <w:lvl w:ilvl="7" w:tplc="95631724" w:tentative="1">
      <w:start w:val="1"/>
      <w:numFmt w:val="lowerLetter"/>
      <w:lvlText w:val="%8."/>
      <w:lvlJc w:val="left"/>
      <w:pPr>
        <w:ind w:left="5760" w:hanging="360"/>
      </w:pPr>
    </w:lvl>
    <w:lvl w:ilvl="8" w:tplc="95631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4">
    <w:multiLevelType w:val="hybridMultilevel"/>
    <w:lvl w:ilvl="0" w:tplc="40473972">
      <w:start w:val="1"/>
      <w:numFmt w:val="decimal"/>
      <w:lvlText w:val="%1."/>
      <w:lvlJc w:val="left"/>
      <w:pPr>
        <w:ind w:left="720" w:hanging="360"/>
      </w:pPr>
    </w:lvl>
    <w:lvl w:ilvl="1" w:tplc="40473972" w:tentative="1">
      <w:start w:val="1"/>
      <w:numFmt w:val="lowerLetter"/>
      <w:lvlText w:val="%2."/>
      <w:lvlJc w:val="left"/>
      <w:pPr>
        <w:ind w:left="1440" w:hanging="360"/>
      </w:pPr>
    </w:lvl>
    <w:lvl w:ilvl="2" w:tplc="40473972" w:tentative="1">
      <w:start w:val="1"/>
      <w:numFmt w:val="lowerRoman"/>
      <w:lvlText w:val="%3."/>
      <w:lvlJc w:val="right"/>
      <w:pPr>
        <w:ind w:left="2160" w:hanging="180"/>
      </w:pPr>
    </w:lvl>
    <w:lvl w:ilvl="3" w:tplc="40473972" w:tentative="1">
      <w:start w:val="1"/>
      <w:numFmt w:val="decimal"/>
      <w:lvlText w:val="%4."/>
      <w:lvlJc w:val="left"/>
      <w:pPr>
        <w:ind w:left="2880" w:hanging="360"/>
      </w:pPr>
    </w:lvl>
    <w:lvl w:ilvl="4" w:tplc="40473972" w:tentative="1">
      <w:start w:val="1"/>
      <w:numFmt w:val="lowerLetter"/>
      <w:lvlText w:val="%5."/>
      <w:lvlJc w:val="left"/>
      <w:pPr>
        <w:ind w:left="3600" w:hanging="360"/>
      </w:pPr>
    </w:lvl>
    <w:lvl w:ilvl="5" w:tplc="40473972" w:tentative="1">
      <w:start w:val="1"/>
      <w:numFmt w:val="lowerRoman"/>
      <w:lvlText w:val="%6."/>
      <w:lvlJc w:val="right"/>
      <w:pPr>
        <w:ind w:left="4320" w:hanging="180"/>
      </w:pPr>
    </w:lvl>
    <w:lvl w:ilvl="6" w:tplc="40473972" w:tentative="1">
      <w:start w:val="1"/>
      <w:numFmt w:val="decimal"/>
      <w:lvlText w:val="%7."/>
      <w:lvlJc w:val="left"/>
      <w:pPr>
        <w:ind w:left="5040" w:hanging="360"/>
      </w:pPr>
    </w:lvl>
    <w:lvl w:ilvl="7" w:tplc="40473972" w:tentative="1">
      <w:start w:val="1"/>
      <w:numFmt w:val="lowerLetter"/>
      <w:lvlText w:val="%8."/>
      <w:lvlJc w:val="left"/>
      <w:pPr>
        <w:ind w:left="5760" w:hanging="360"/>
      </w:pPr>
    </w:lvl>
    <w:lvl w:ilvl="8" w:tplc="40473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3">
    <w:multiLevelType w:val="hybridMultilevel"/>
    <w:lvl w:ilvl="0" w:tplc="62448616">
      <w:start w:val="1"/>
      <w:numFmt w:val="decimal"/>
      <w:lvlText w:val="%1."/>
      <w:lvlJc w:val="left"/>
      <w:pPr>
        <w:ind w:left="720" w:hanging="360"/>
      </w:pPr>
    </w:lvl>
    <w:lvl w:ilvl="1" w:tplc="62448616" w:tentative="1">
      <w:start w:val="1"/>
      <w:numFmt w:val="lowerLetter"/>
      <w:lvlText w:val="%2."/>
      <w:lvlJc w:val="left"/>
      <w:pPr>
        <w:ind w:left="1440" w:hanging="360"/>
      </w:pPr>
    </w:lvl>
    <w:lvl w:ilvl="2" w:tplc="62448616" w:tentative="1">
      <w:start w:val="1"/>
      <w:numFmt w:val="lowerRoman"/>
      <w:lvlText w:val="%3."/>
      <w:lvlJc w:val="right"/>
      <w:pPr>
        <w:ind w:left="2160" w:hanging="180"/>
      </w:pPr>
    </w:lvl>
    <w:lvl w:ilvl="3" w:tplc="62448616" w:tentative="1">
      <w:start w:val="1"/>
      <w:numFmt w:val="decimal"/>
      <w:lvlText w:val="%4."/>
      <w:lvlJc w:val="left"/>
      <w:pPr>
        <w:ind w:left="2880" w:hanging="360"/>
      </w:pPr>
    </w:lvl>
    <w:lvl w:ilvl="4" w:tplc="62448616" w:tentative="1">
      <w:start w:val="1"/>
      <w:numFmt w:val="lowerLetter"/>
      <w:lvlText w:val="%5."/>
      <w:lvlJc w:val="left"/>
      <w:pPr>
        <w:ind w:left="3600" w:hanging="360"/>
      </w:pPr>
    </w:lvl>
    <w:lvl w:ilvl="5" w:tplc="62448616" w:tentative="1">
      <w:start w:val="1"/>
      <w:numFmt w:val="lowerRoman"/>
      <w:lvlText w:val="%6."/>
      <w:lvlJc w:val="right"/>
      <w:pPr>
        <w:ind w:left="4320" w:hanging="180"/>
      </w:pPr>
    </w:lvl>
    <w:lvl w:ilvl="6" w:tplc="62448616" w:tentative="1">
      <w:start w:val="1"/>
      <w:numFmt w:val="decimal"/>
      <w:lvlText w:val="%7."/>
      <w:lvlJc w:val="left"/>
      <w:pPr>
        <w:ind w:left="5040" w:hanging="360"/>
      </w:pPr>
    </w:lvl>
    <w:lvl w:ilvl="7" w:tplc="62448616" w:tentative="1">
      <w:start w:val="1"/>
      <w:numFmt w:val="lowerLetter"/>
      <w:lvlText w:val="%8."/>
      <w:lvlJc w:val="left"/>
      <w:pPr>
        <w:ind w:left="5760" w:hanging="360"/>
      </w:pPr>
    </w:lvl>
    <w:lvl w:ilvl="8" w:tplc="62448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2">
    <w:multiLevelType w:val="hybridMultilevel"/>
    <w:lvl w:ilvl="0" w:tplc="52228087">
      <w:start w:val="1"/>
      <w:numFmt w:val="decimal"/>
      <w:lvlText w:val="%1."/>
      <w:lvlJc w:val="left"/>
      <w:pPr>
        <w:ind w:left="720" w:hanging="360"/>
      </w:pPr>
    </w:lvl>
    <w:lvl w:ilvl="1" w:tplc="52228087" w:tentative="1">
      <w:start w:val="1"/>
      <w:numFmt w:val="lowerLetter"/>
      <w:lvlText w:val="%2."/>
      <w:lvlJc w:val="left"/>
      <w:pPr>
        <w:ind w:left="1440" w:hanging="360"/>
      </w:pPr>
    </w:lvl>
    <w:lvl w:ilvl="2" w:tplc="52228087" w:tentative="1">
      <w:start w:val="1"/>
      <w:numFmt w:val="lowerRoman"/>
      <w:lvlText w:val="%3."/>
      <w:lvlJc w:val="right"/>
      <w:pPr>
        <w:ind w:left="2160" w:hanging="180"/>
      </w:pPr>
    </w:lvl>
    <w:lvl w:ilvl="3" w:tplc="52228087" w:tentative="1">
      <w:start w:val="1"/>
      <w:numFmt w:val="decimal"/>
      <w:lvlText w:val="%4."/>
      <w:lvlJc w:val="left"/>
      <w:pPr>
        <w:ind w:left="2880" w:hanging="360"/>
      </w:pPr>
    </w:lvl>
    <w:lvl w:ilvl="4" w:tplc="52228087" w:tentative="1">
      <w:start w:val="1"/>
      <w:numFmt w:val="lowerLetter"/>
      <w:lvlText w:val="%5."/>
      <w:lvlJc w:val="left"/>
      <w:pPr>
        <w:ind w:left="3600" w:hanging="360"/>
      </w:pPr>
    </w:lvl>
    <w:lvl w:ilvl="5" w:tplc="52228087" w:tentative="1">
      <w:start w:val="1"/>
      <w:numFmt w:val="lowerRoman"/>
      <w:lvlText w:val="%6."/>
      <w:lvlJc w:val="right"/>
      <w:pPr>
        <w:ind w:left="4320" w:hanging="180"/>
      </w:pPr>
    </w:lvl>
    <w:lvl w:ilvl="6" w:tplc="52228087" w:tentative="1">
      <w:start w:val="1"/>
      <w:numFmt w:val="decimal"/>
      <w:lvlText w:val="%7."/>
      <w:lvlJc w:val="left"/>
      <w:pPr>
        <w:ind w:left="5040" w:hanging="360"/>
      </w:pPr>
    </w:lvl>
    <w:lvl w:ilvl="7" w:tplc="52228087" w:tentative="1">
      <w:start w:val="1"/>
      <w:numFmt w:val="lowerLetter"/>
      <w:lvlText w:val="%8."/>
      <w:lvlJc w:val="left"/>
      <w:pPr>
        <w:ind w:left="5760" w:hanging="360"/>
      </w:pPr>
    </w:lvl>
    <w:lvl w:ilvl="8" w:tplc="52228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1">
    <w:multiLevelType w:val="hybridMultilevel"/>
    <w:lvl w:ilvl="0" w:tplc="94528316">
      <w:start w:val="1"/>
      <w:numFmt w:val="decimal"/>
      <w:lvlText w:val="%1."/>
      <w:lvlJc w:val="left"/>
      <w:pPr>
        <w:ind w:left="720" w:hanging="360"/>
      </w:pPr>
    </w:lvl>
    <w:lvl w:ilvl="1" w:tplc="94528316" w:tentative="1">
      <w:start w:val="1"/>
      <w:numFmt w:val="lowerLetter"/>
      <w:lvlText w:val="%2."/>
      <w:lvlJc w:val="left"/>
      <w:pPr>
        <w:ind w:left="1440" w:hanging="360"/>
      </w:pPr>
    </w:lvl>
    <w:lvl w:ilvl="2" w:tplc="94528316" w:tentative="1">
      <w:start w:val="1"/>
      <w:numFmt w:val="lowerRoman"/>
      <w:lvlText w:val="%3."/>
      <w:lvlJc w:val="right"/>
      <w:pPr>
        <w:ind w:left="2160" w:hanging="180"/>
      </w:pPr>
    </w:lvl>
    <w:lvl w:ilvl="3" w:tplc="94528316" w:tentative="1">
      <w:start w:val="1"/>
      <w:numFmt w:val="decimal"/>
      <w:lvlText w:val="%4."/>
      <w:lvlJc w:val="left"/>
      <w:pPr>
        <w:ind w:left="2880" w:hanging="360"/>
      </w:pPr>
    </w:lvl>
    <w:lvl w:ilvl="4" w:tplc="94528316" w:tentative="1">
      <w:start w:val="1"/>
      <w:numFmt w:val="lowerLetter"/>
      <w:lvlText w:val="%5."/>
      <w:lvlJc w:val="left"/>
      <w:pPr>
        <w:ind w:left="3600" w:hanging="360"/>
      </w:pPr>
    </w:lvl>
    <w:lvl w:ilvl="5" w:tplc="94528316" w:tentative="1">
      <w:start w:val="1"/>
      <w:numFmt w:val="lowerRoman"/>
      <w:lvlText w:val="%6."/>
      <w:lvlJc w:val="right"/>
      <w:pPr>
        <w:ind w:left="4320" w:hanging="180"/>
      </w:pPr>
    </w:lvl>
    <w:lvl w:ilvl="6" w:tplc="94528316" w:tentative="1">
      <w:start w:val="1"/>
      <w:numFmt w:val="decimal"/>
      <w:lvlText w:val="%7."/>
      <w:lvlJc w:val="left"/>
      <w:pPr>
        <w:ind w:left="5040" w:hanging="360"/>
      </w:pPr>
    </w:lvl>
    <w:lvl w:ilvl="7" w:tplc="94528316" w:tentative="1">
      <w:start w:val="1"/>
      <w:numFmt w:val="lowerLetter"/>
      <w:lvlText w:val="%8."/>
      <w:lvlJc w:val="left"/>
      <w:pPr>
        <w:ind w:left="5760" w:hanging="360"/>
      </w:pPr>
    </w:lvl>
    <w:lvl w:ilvl="8" w:tplc="94528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0">
    <w:multiLevelType w:val="hybridMultilevel"/>
    <w:lvl w:ilvl="0" w:tplc="13343633">
      <w:start w:val="1"/>
      <w:numFmt w:val="decimal"/>
      <w:lvlText w:val="%1."/>
      <w:lvlJc w:val="left"/>
      <w:pPr>
        <w:ind w:left="720" w:hanging="360"/>
      </w:pPr>
    </w:lvl>
    <w:lvl w:ilvl="1" w:tplc="13343633" w:tentative="1">
      <w:start w:val="1"/>
      <w:numFmt w:val="lowerLetter"/>
      <w:lvlText w:val="%2."/>
      <w:lvlJc w:val="left"/>
      <w:pPr>
        <w:ind w:left="1440" w:hanging="360"/>
      </w:pPr>
    </w:lvl>
    <w:lvl w:ilvl="2" w:tplc="13343633" w:tentative="1">
      <w:start w:val="1"/>
      <w:numFmt w:val="lowerRoman"/>
      <w:lvlText w:val="%3."/>
      <w:lvlJc w:val="right"/>
      <w:pPr>
        <w:ind w:left="2160" w:hanging="180"/>
      </w:pPr>
    </w:lvl>
    <w:lvl w:ilvl="3" w:tplc="13343633" w:tentative="1">
      <w:start w:val="1"/>
      <w:numFmt w:val="decimal"/>
      <w:lvlText w:val="%4."/>
      <w:lvlJc w:val="left"/>
      <w:pPr>
        <w:ind w:left="2880" w:hanging="360"/>
      </w:pPr>
    </w:lvl>
    <w:lvl w:ilvl="4" w:tplc="13343633" w:tentative="1">
      <w:start w:val="1"/>
      <w:numFmt w:val="lowerLetter"/>
      <w:lvlText w:val="%5."/>
      <w:lvlJc w:val="left"/>
      <w:pPr>
        <w:ind w:left="3600" w:hanging="360"/>
      </w:pPr>
    </w:lvl>
    <w:lvl w:ilvl="5" w:tplc="13343633" w:tentative="1">
      <w:start w:val="1"/>
      <w:numFmt w:val="lowerRoman"/>
      <w:lvlText w:val="%6."/>
      <w:lvlJc w:val="right"/>
      <w:pPr>
        <w:ind w:left="4320" w:hanging="180"/>
      </w:pPr>
    </w:lvl>
    <w:lvl w:ilvl="6" w:tplc="13343633" w:tentative="1">
      <w:start w:val="1"/>
      <w:numFmt w:val="decimal"/>
      <w:lvlText w:val="%7."/>
      <w:lvlJc w:val="left"/>
      <w:pPr>
        <w:ind w:left="5040" w:hanging="360"/>
      </w:pPr>
    </w:lvl>
    <w:lvl w:ilvl="7" w:tplc="13343633" w:tentative="1">
      <w:start w:val="1"/>
      <w:numFmt w:val="lowerLetter"/>
      <w:lvlText w:val="%8."/>
      <w:lvlJc w:val="left"/>
      <w:pPr>
        <w:ind w:left="5760" w:hanging="360"/>
      </w:pPr>
    </w:lvl>
    <w:lvl w:ilvl="8" w:tplc="13343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09">
    <w:multiLevelType w:val="hybridMultilevel"/>
    <w:lvl w:ilvl="0" w:tplc="79160054">
      <w:start w:val="1"/>
      <w:numFmt w:val="decimal"/>
      <w:lvlText w:val="%1."/>
      <w:lvlJc w:val="left"/>
      <w:pPr>
        <w:ind w:left="720" w:hanging="360"/>
      </w:pPr>
    </w:lvl>
    <w:lvl w:ilvl="1" w:tplc="79160054" w:tentative="1">
      <w:start w:val="1"/>
      <w:numFmt w:val="lowerLetter"/>
      <w:lvlText w:val="%2."/>
      <w:lvlJc w:val="left"/>
      <w:pPr>
        <w:ind w:left="1440" w:hanging="360"/>
      </w:pPr>
    </w:lvl>
    <w:lvl w:ilvl="2" w:tplc="79160054" w:tentative="1">
      <w:start w:val="1"/>
      <w:numFmt w:val="lowerRoman"/>
      <w:lvlText w:val="%3."/>
      <w:lvlJc w:val="right"/>
      <w:pPr>
        <w:ind w:left="2160" w:hanging="180"/>
      </w:pPr>
    </w:lvl>
    <w:lvl w:ilvl="3" w:tplc="79160054" w:tentative="1">
      <w:start w:val="1"/>
      <w:numFmt w:val="decimal"/>
      <w:lvlText w:val="%4."/>
      <w:lvlJc w:val="left"/>
      <w:pPr>
        <w:ind w:left="2880" w:hanging="360"/>
      </w:pPr>
    </w:lvl>
    <w:lvl w:ilvl="4" w:tplc="79160054" w:tentative="1">
      <w:start w:val="1"/>
      <w:numFmt w:val="lowerLetter"/>
      <w:lvlText w:val="%5."/>
      <w:lvlJc w:val="left"/>
      <w:pPr>
        <w:ind w:left="3600" w:hanging="360"/>
      </w:pPr>
    </w:lvl>
    <w:lvl w:ilvl="5" w:tplc="79160054" w:tentative="1">
      <w:start w:val="1"/>
      <w:numFmt w:val="lowerRoman"/>
      <w:lvlText w:val="%6."/>
      <w:lvlJc w:val="right"/>
      <w:pPr>
        <w:ind w:left="4320" w:hanging="180"/>
      </w:pPr>
    </w:lvl>
    <w:lvl w:ilvl="6" w:tplc="79160054" w:tentative="1">
      <w:start w:val="1"/>
      <w:numFmt w:val="decimal"/>
      <w:lvlText w:val="%7."/>
      <w:lvlJc w:val="left"/>
      <w:pPr>
        <w:ind w:left="5040" w:hanging="360"/>
      </w:pPr>
    </w:lvl>
    <w:lvl w:ilvl="7" w:tplc="79160054" w:tentative="1">
      <w:start w:val="1"/>
      <w:numFmt w:val="lowerLetter"/>
      <w:lvlText w:val="%8."/>
      <w:lvlJc w:val="left"/>
      <w:pPr>
        <w:ind w:left="5760" w:hanging="360"/>
      </w:pPr>
    </w:lvl>
    <w:lvl w:ilvl="8" w:tplc="79160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08">
    <w:multiLevelType w:val="hybridMultilevel"/>
    <w:lvl w:ilvl="0" w:tplc="22775832">
      <w:start w:val="1"/>
      <w:numFmt w:val="decimal"/>
      <w:lvlText w:val="%1."/>
      <w:lvlJc w:val="left"/>
      <w:pPr>
        <w:ind w:left="720" w:hanging="360"/>
      </w:pPr>
    </w:lvl>
    <w:lvl w:ilvl="1" w:tplc="22775832" w:tentative="1">
      <w:start w:val="1"/>
      <w:numFmt w:val="lowerLetter"/>
      <w:lvlText w:val="%2."/>
      <w:lvlJc w:val="left"/>
      <w:pPr>
        <w:ind w:left="1440" w:hanging="360"/>
      </w:pPr>
    </w:lvl>
    <w:lvl w:ilvl="2" w:tplc="22775832" w:tentative="1">
      <w:start w:val="1"/>
      <w:numFmt w:val="lowerRoman"/>
      <w:lvlText w:val="%3."/>
      <w:lvlJc w:val="right"/>
      <w:pPr>
        <w:ind w:left="2160" w:hanging="180"/>
      </w:pPr>
    </w:lvl>
    <w:lvl w:ilvl="3" w:tplc="22775832" w:tentative="1">
      <w:start w:val="1"/>
      <w:numFmt w:val="decimal"/>
      <w:lvlText w:val="%4."/>
      <w:lvlJc w:val="left"/>
      <w:pPr>
        <w:ind w:left="2880" w:hanging="360"/>
      </w:pPr>
    </w:lvl>
    <w:lvl w:ilvl="4" w:tplc="22775832" w:tentative="1">
      <w:start w:val="1"/>
      <w:numFmt w:val="lowerLetter"/>
      <w:lvlText w:val="%5."/>
      <w:lvlJc w:val="left"/>
      <w:pPr>
        <w:ind w:left="3600" w:hanging="360"/>
      </w:pPr>
    </w:lvl>
    <w:lvl w:ilvl="5" w:tplc="22775832" w:tentative="1">
      <w:start w:val="1"/>
      <w:numFmt w:val="lowerRoman"/>
      <w:lvlText w:val="%6."/>
      <w:lvlJc w:val="right"/>
      <w:pPr>
        <w:ind w:left="4320" w:hanging="180"/>
      </w:pPr>
    </w:lvl>
    <w:lvl w:ilvl="6" w:tplc="22775832" w:tentative="1">
      <w:start w:val="1"/>
      <w:numFmt w:val="decimal"/>
      <w:lvlText w:val="%7."/>
      <w:lvlJc w:val="left"/>
      <w:pPr>
        <w:ind w:left="5040" w:hanging="360"/>
      </w:pPr>
    </w:lvl>
    <w:lvl w:ilvl="7" w:tplc="22775832" w:tentative="1">
      <w:start w:val="1"/>
      <w:numFmt w:val="lowerLetter"/>
      <w:lvlText w:val="%8."/>
      <w:lvlJc w:val="left"/>
      <w:pPr>
        <w:ind w:left="5760" w:hanging="360"/>
      </w:pPr>
    </w:lvl>
    <w:lvl w:ilvl="8" w:tplc="22775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07">
    <w:multiLevelType w:val="hybridMultilevel"/>
    <w:lvl w:ilvl="0" w:tplc="58768231">
      <w:start w:val="1"/>
      <w:numFmt w:val="decimal"/>
      <w:lvlText w:val="%1."/>
      <w:lvlJc w:val="left"/>
      <w:pPr>
        <w:ind w:left="720" w:hanging="360"/>
      </w:pPr>
    </w:lvl>
    <w:lvl w:ilvl="1" w:tplc="58768231" w:tentative="1">
      <w:start w:val="1"/>
      <w:numFmt w:val="lowerLetter"/>
      <w:lvlText w:val="%2."/>
      <w:lvlJc w:val="left"/>
      <w:pPr>
        <w:ind w:left="1440" w:hanging="360"/>
      </w:pPr>
    </w:lvl>
    <w:lvl w:ilvl="2" w:tplc="58768231" w:tentative="1">
      <w:start w:val="1"/>
      <w:numFmt w:val="lowerRoman"/>
      <w:lvlText w:val="%3."/>
      <w:lvlJc w:val="right"/>
      <w:pPr>
        <w:ind w:left="2160" w:hanging="180"/>
      </w:pPr>
    </w:lvl>
    <w:lvl w:ilvl="3" w:tplc="58768231" w:tentative="1">
      <w:start w:val="1"/>
      <w:numFmt w:val="decimal"/>
      <w:lvlText w:val="%4."/>
      <w:lvlJc w:val="left"/>
      <w:pPr>
        <w:ind w:left="2880" w:hanging="360"/>
      </w:pPr>
    </w:lvl>
    <w:lvl w:ilvl="4" w:tplc="58768231" w:tentative="1">
      <w:start w:val="1"/>
      <w:numFmt w:val="lowerLetter"/>
      <w:lvlText w:val="%5."/>
      <w:lvlJc w:val="left"/>
      <w:pPr>
        <w:ind w:left="3600" w:hanging="360"/>
      </w:pPr>
    </w:lvl>
    <w:lvl w:ilvl="5" w:tplc="58768231" w:tentative="1">
      <w:start w:val="1"/>
      <w:numFmt w:val="lowerRoman"/>
      <w:lvlText w:val="%6."/>
      <w:lvlJc w:val="right"/>
      <w:pPr>
        <w:ind w:left="4320" w:hanging="180"/>
      </w:pPr>
    </w:lvl>
    <w:lvl w:ilvl="6" w:tplc="58768231" w:tentative="1">
      <w:start w:val="1"/>
      <w:numFmt w:val="decimal"/>
      <w:lvlText w:val="%7."/>
      <w:lvlJc w:val="left"/>
      <w:pPr>
        <w:ind w:left="5040" w:hanging="360"/>
      </w:pPr>
    </w:lvl>
    <w:lvl w:ilvl="7" w:tplc="58768231" w:tentative="1">
      <w:start w:val="1"/>
      <w:numFmt w:val="lowerLetter"/>
      <w:lvlText w:val="%8."/>
      <w:lvlJc w:val="left"/>
      <w:pPr>
        <w:ind w:left="5760" w:hanging="360"/>
      </w:pPr>
    </w:lvl>
    <w:lvl w:ilvl="8" w:tplc="58768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06">
    <w:multiLevelType w:val="hybridMultilevel"/>
    <w:lvl w:ilvl="0" w:tplc="98608418">
      <w:start w:val="1"/>
      <w:numFmt w:val="decimal"/>
      <w:lvlText w:val="%1."/>
      <w:lvlJc w:val="left"/>
      <w:pPr>
        <w:ind w:left="720" w:hanging="360"/>
      </w:pPr>
    </w:lvl>
    <w:lvl w:ilvl="1" w:tplc="98608418" w:tentative="1">
      <w:start w:val="1"/>
      <w:numFmt w:val="lowerLetter"/>
      <w:lvlText w:val="%2."/>
      <w:lvlJc w:val="left"/>
      <w:pPr>
        <w:ind w:left="1440" w:hanging="360"/>
      </w:pPr>
    </w:lvl>
    <w:lvl w:ilvl="2" w:tplc="98608418" w:tentative="1">
      <w:start w:val="1"/>
      <w:numFmt w:val="lowerRoman"/>
      <w:lvlText w:val="%3."/>
      <w:lvlJc w:val="right"/>
      <w:pPr>
        <w:ind w:left="2160" w:hanging="180"/>
      </w:pPr>
    </w:lvl>
    <w:lvl w:ilvl="3" w:tplc="98608418" w:tentative="1">
      <w:start w:val="1"/>
      <w:numFmt w:val="decimal"/>
      <w:lvlText w:val="%4."/>
      <w:lvlJc w:val="left"/>
      <w:pPr>
        <w:ind w:left="2880" w:hanging="360"/>
      </w:pPr>
    </w:lvl>
    <w:lvl w:ilvl="4" w:tplc="98608418" w:tentative="1">
      <w:start w:val="1"/>
      <w:numFmt w:val="lowerLetter"/>
      <w:lvlText w:val="%5."/>
      <w:lvlJc w:val="left"/>
      <w:pPr>
        <w:ind w:left="3600" w:hanging="360"/>
      </w:pPr>
    </w:lvl>
    <w:lvl w:ilvl="5" w:tplc="98608418" w:tentative="1">
      <w:start w:val="1"/>
      <w:numFmt w:val="lowerRoman"/>
      <w:lvlText w:val="%6."/>
      <w:lvlJc w:val="right"/>
      <w:pPr>
        <w:ind w:left="4320" w:hanging="180"/>
      </w:pPr>
    </w:lvl>
    <w:lvl w:ilvl="6" w:tplc="98608418" w:tentative="1">
      <w:start w:val="1"/>
      <w:numFmt w:val="decimal"/>
      <w:lvlText w:val="%7."/>
      <w:lvlJc w:val="left"/>
      <w:pPr>
        <w:ind w:left="5040" w:hanging="360"/>
      </w:pPr>
    </w:lvl>
    <w:lvl w:ilvl="7" w:tplc="98608418" w:tentative="1">
      <w:start w:val="1"/>
      <w:numFmt w:val="lowerLetter"/>
      <w:lvlText w:val="%8."/>
      <w:lvlJc w:val="left"/>
      <w:pPr>
        <w:ind w:left="5760" w:hanging="360"/>
      </w:pPr>
    </w:lvl>
    <w:lvl w:ilvl="8" w:tplc="98608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05">
    <w:multiLevelType w:val="hybridMultilevel"/>
    <w:lvl w:ilvl="0" w:tplc="80808991">
      <w:start w:val="1"/>
      <w:numFmt w:val="decimal"/>
      <w:lvlText w:val="%1."/>
      <w:lvlJc w:val="left"/>
      <w:pPr>
        <w:ind w:left="720" w:hanging="360"/>
      </w:pPr>
    </w:lvl>
    <w:lvl w:ilvl="1" w:tplc="80808991" w:tentative="1">
      <w:start w:val="1"/>
      <w:numFmt w:val="lowerLetter"/>
      <w:lvlText w:val="%2."/>
      <w:lvlJc w:val="left"/>
      <w:pPr>
        <w:ind w:left="1440" w:hanging="360"/>
      </w:pPr>
    </w:lvl>
    <w:lvl w:ilvl="2" w:tplc="80808991" w:tentative="1">
      <w:start w:val="1"/>
      <w:numFmt w:val="lowerRoman"/>
      <w:lvlText w:val="%3."/>
      <w:lvlJc w:val="right"/>
      <w:pPr>
        <w:ind w:left="2160" w:hanging="180"/>
      </w:pPr>
    </w:lvl>
    <w:lvl w:ilvl="3" w:tplc="80808991" w:tentative="1">
      <w:start w:val="1"/>
      <w:numFmt w:val="decimal"/>
      <w:lvlText w:val="%4."/>
      <w:lvlJc w:val="left"/>
      <w:pPr>
        <w:ind w:left="2880" w:hanging="360"/>
      </w:pPr>
    </w:lvl>
    <w:lvl w:ilvl="4" w:tplc="80808991" w:tentative="1">
      <w:start w:val="1"/>
      <w:numFmt w:val="lowerLetter"/>
      <w:lvlText w:val="%5."/>
      <w:lvlJc w:val="left"/>
      <w:pPr>
        <w:ind w:left="3600" w:hanging="360"/>
      </w:pPr>
    </w:lvl>
    <w:lvl w:ilvl="5" w:tplc="80808991" w:tentative="1">
      <w:start w:val="1"/>
      <w:numFmt w:val="lowerRoman"/>
      <w:lvlText w:val="%6."/>
      <w:lvlJc w:val="right"/>
      <w:pPr>
        <w:ind w:left="4320" w:hanging="180"/>
      </w:pPr>
    </w:lvl>
    <w:lvl w:ilvl="6" w:tplc="80808991" w:tentative="1">
      <w:start w:val="1"/>
      <w:numFmt w:val="decimal"/>
      <w:lvlText w:val="%7."/>
      <w:lvlJc w:val="left"/>
      <w:pPr>
        <w:ind w:left="5040" w:hanging="360"/>
      </w:pPr>
    </w:lvl>
    <w:lvl w:ilvl="7" w:tplc="80808991" w:tentative="1">
      <w:start w:val="1"/>
      <w:numFmt w:val="lowerLetter"/>
      <w:lvlText w:val="%8."/>
      <w:lvlJc w:val="left"/>
      <w:pPr>
        <w:ind w:left="5760" w:hanging="360"/>
      </w:pPr>
    </w:lvl>
    <w:lvl w:ilvl="8" w:tplc="80808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04">
    <w:multiLevelType w:val="hybridMultilevel"/>
    <w:lvl w:ilvl="0" w:tplc="92010917">
      <w:start w:val="1"/>
      <w:numFmt w:val="decimal"/>
      <w:lvlText w:val="%1."/>
      <w:lvlJc w:val="left"/>
      <w:pPr>
        <w:ind w:left="720" w:hanging="360"/>
      </w:pPr>
    </w:lvl>
    <w:lvl w:ilvl="1" w:tplc="92010917" w:tentative="1">
      <w:start w:val="1"/>
      <w:numFmt w:val="lowerLetter"/>
      <w:lvlText w:val="%2."/>
      <w:lvlJc w:val="left"/>
      <w:pPr>
        <w:ind w:left="1440" w:hanging="360"/>
      </w:pPr>
    </w:lvl>
    <w:lvl w:ilvl="2" w:tplc="92010917" w:tentative="1">
      <w:start w:val="1"/>
      <w:numFmt w:val="lowerRoman"/>
      <w:lvlText w:val="%3."/>
      <w:lvlJc w:val="right"/>
      <w:pPr>
        <w:ind w:left="2160" w:hanging="180"/>
      </w:pPr>
    </w:lvl>
    <w:lvl w:ilvl="3" w:tplc="92010917" w:tentative="1">
      <w:start w:val="1"/>
      <w:numFmt w:val="decimal"/>
      <w:lvlText w:val="%4."/>
      <w:lvlJc w:val="left"/>
      <w:pPr>
        <w:ind w:left="2880" w:hanging="360"/>
      </w:pPr>
    </w:lvl>
    <w:lvl w:ilvl="4" w:tplc="92010917" w:tentative="1">
      <w:start w:val="1"/>
      <w:numFmt w:val="lowerLetter"/>
      <w:lvlText w:val="%5."/>
      <w:lvlJc w:val="left"/>
      <w:pPr>
        <w:ind w:left="3600" w:hanging="360"/>
      </w:pPr>
    </w:lvl>
    <w:lvl w:ilvl="5" w:tplc="92010917" w:tentative="1">
      <w:start w:val="1"/>
      <w:numFmt w:val="lowerRoman"/>
      <w:lvlText w:val="%6."/>
      <w:lvlJc w:val="right"/>
      <w:pPr>
        <w:ind w:left="4320" w:hanging="180"/>
      </w:pPr>
    </w:lvl>
    <w:lvl w:ilvl="6" w:tplc="92010917" w:tentative="1">
      <w:start w:val="1"/>
      <w:numFmt w:val="decimal"/>
      <w:lvlText w:val="%7."/>
      <w:lvlJc w:val="left"/>
      <w:pPr>
        <w:ind w:left="5040" w:hanging="360"/>
      </w:pPr>
    </w:lvl>
    <w:lvl w:ilvl="7" w:tplc="92010917" w:tentative="1">
      <w:start w:val="1"/>
      <w:numFmt w:val="lowerLetter"/>
      <w:lvlText w:val="%8."/>
      <w:lvlJc w:val="left"/>
      <w:pPr>
        <w:ind w:left="5760" w:hanging="360"/>
      </w:pPr>
    </w:lvl>
    <w:lvl w:ilvl="8" w:tplc="92010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03">
    <w:multiLevelType w:val="hybridMultilevel"/>
    <w:lvl w:ilvl="0" w:tplc="82859251">
      <w:start w:val="1"/>
      <w:numFmt w:val="decimal"/>
      <w:lvlText w:val="%1."/>
      <w:lvlJc w:val="left"/>
      <w:pPr>
        <w:ind w:left="720" w:hanging="360"/>
      </w:pPr>
    </w:lvl>
    <w:lvl w:ilvl="1" w:tplc="82859251" w:tentative="1">
      <w:start w:val="1"/>
      <w:numFmt w:val="lowerLetter"/>
      <w:lvlText w:val="%2."/>
      <w:lvlJc w:val="left"/>
      <w:pPr>
        <w:ind w:left="1440" w:hanging="360"/>
      </w:pPr>
    </w:lvl>
    <w:lvl w:ilvl="2" w:tplc="82859251" w:tentative="1">
      <w:start w:val="1"/>
      <w:numFmt w:val="lowerRoman"/>
      <w:lvlText w:val="%3."/>
      <w:lvlJc w:val="right"/>
      <w:pPr>
        <w:ind w:left="2160" w:hanging="180"/>
      </w:pPr>
    </w:lvl>
    <w:lvl w:ilvl="3" w:tplc="82859251" w:tentative="1">
      <w:start w:val="1"/>
      <w:numFmt w:val="decimal"/>
      <w:lvlText w:val="%4."/>
      <w:lvlJc w:val="left"/>
      <w:pPr>
        <w:ind w:left="2880" w:hanging="360"/>
      </w:pPr>
    </w:lvl>
    <w:lvl w:ilvl="4" w:tplc="82859251" w:tentative="1">
      <w:start w:val="1"/>
      <w:numFmt w:val="lowerLetter"/>
      <w:lvlText w:val="%5."/>
      <w:lvlJc w:val="left"/>
      <w:pPr>
        <w:ind w:left="3600" w:hanging="360"/>
      </w:pPr>
    </w:lvl>
    <w:lvl w:ilvl="5" w:tplc="82859251" w:tentative="1">
      <w:start w:val="1"/>
      <w:numFmt w:val="lowerRoman"/>
      <w:lvlText w:val="%6."/>
      <w:lvlJc w:val="right"/>
      <w:pPr>
        <w:ind w:left="4320" w:hanging="180"/>
      </w:pPr>
    </w:lvl>
    <w:lvl w:ilvl="6" w:tplc="82859251" w:tentative="1">
      <w:start w:val="1"/>
      <w:numFmt w:val="decimal"/>
      <w:lvlText w:val="%7."/>
      <w:lvlJc w:val="left"/>
      <w:pPr>
        <w:ind w:left="5040" w:hanging="360"/>
      </w:pPr>
    </w:lvl>
    <w:lvl w:ilvl="7" w:tplc="82859251" w:tentative="1">
      <w:start w:val="1"/>
      <w:numFmt w:val="lowerLetter"/>
      <w:lvlText w:val="%8."/>
      <w:lvlJc w:val="left"/>
      <w:pPr>
        <w:ind w:left="5760" w:hanging="360"/>
      </w:pPr>
    </w:lvl>
    <w:lvl w:ilvl="8" w:tplc="82859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02">
    <w:multiLevelType w:val="hybridMultilevel"/>
    <w:lvl w:ilvl="0" w:tplc="43868759">
      <w:start w:val="1"/>
      <w:numFmt w:val="decimal"/>
      <w:lvlText w:val="%1."/>
      <w:lvlJc w:val="left"/>
      <w:pPr>
        <w:ind w:left="720" w:hanging="360"/>
      </w:pPr>
    </w:lvl>
    <w:lvl w:ilvl="1" w:tplc="43868759" w:tentative="1">
      <w:start w:val="1"/>
      <w:numFmt w:val="lowerLetter"/>
      <w:lvlText w:val="%2."/>
      <w:lvlJc w:val="left"/>
      <w:pPr>
        <w:ind w:left="1440" w:hanging="360"/>
      </w:pPr>
    </w:lvl>
    <w:lvl w:ilvl="2" w:tplc="43868759" w:tentative="1">
      <w:start w:val="1"/>
      <w:numFmt w:val="lowerRoman"/>
      <w:lvlText w:val="%3."/>
      <w:lvlJc w:val="right"/>
      <w:pPr>
        <w:ind w:left="2160" w:hanging="180"/>
      </w:pPr>
    </w:lvl>
    <w:lvl w:ilvl="3" w:tplc="43868759" w:tentative="1">
      <w:start w:val="1"/>
      <w:numFmt w:val="decimal"/>
      <w:lvlText w:val="%4."/>
      <w:lvlJc w:val="left"/>
      <w:pPr>
        <w:ind w:left="2880" w:hanging="360"/>
      </w:pPr>
    </w:lvl>
    <w:lvl w:ilvl="4" w:tplc="43868759" w:tentative="1">
      <w:start w:val="1"/>
      <w:numFmt w:val="lowerLetter"/>
      <w:lvlText w:val="%5."/>
      <w:lvlJc w:val="left"/>
      <w:pPr>
        <w:ind w:left="3600" w:hanging="360"/>
      </w:pPr>
    </w:lvl>
    <w:lvl w:ilvl="5" w:tplc="43868759" w:tentative="1">
      <w:start w:val="1"/>
      <w:numFmt w:val="lowerRoman"/>
      <w:lvlText w:val="%6."/>
      <w:lvlJc w:val="right"/>
      <w:pPr>
        <w:ind w:left="4320" w:hanging="180"/>
      </w:pPr>
    </w:lvl>
    <w:lvl w:ilvl="6" w:tplc="43868759" w:tentative="1">
      <w:start w:val="1"/>
      <w:numFmt w:val="decimal"/>
      <w:lvlText w:val="%7."/>
      <w:lvlJc w:val="left"/>
      <w:pPr>
        <w:ind w:left="5040" w:hanging="360"/>
      </w:pPr>
    </w:lvl>
    <w:lvl w:ilvl="7" w:tplc="43868759" w:tentative="1">
      <w:start w:val="1"/>
      <w:numFmt w:val="lowerLetter"/>
      <w:lvlText w:val="%8."/>
      <w:lvlJc w:val="left"/>
      <w:pPr>
        <w:ind w:left="5760" w:hanging="360"/>
      </w:pPr>
    </w:lvl>
    <w:lvl w:ilvl="8" w:tplc="43868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01">
    <w:multiLevelType w:val="hybridMultilevel"/>
    <w:lvl w:ilvl="0" w:tplc="5895277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601">
    <w:abstractNumId w:val="12601"/>
  </w:num>
  <w:num w:numId="12602">
    <w:abstractNumId w:val="12602"/>
  </w:num>
  <w:num w:numId="12603">
    <w:abstractNumId w:val="12603"/>
  </w:num>
  <w:num w:numId="12604">
    <w:abstractNumId w:val="12604"/>
  </w:num>
  <w:num w:numId="12605">
    <w:abstractNumId w:val="12605"/>
  </w:num>
  <w:num w:numId="12606">
    <w:abstractNumId w:val="12606"/>
  </w:num>
  <w:num w:numId="12607">
    <w:abstractNumId w:val="12607"/>
  </w:num>
  <w:num w:numId="12608">
    <w:abstractNumId w:val="12608"/>
  </w:num>
  <w:num w:numId="12609">
    <w:abstractNumId w:val="12609"/>
  </w:num>
  <w:num w:numId="12610">
    <w:abstractNumId w:val="12610"/>
  </w:num>
  <w:num w:numId="12611">
    <w:abstractNumId w:val="12611"/>
  </w:num>
  <w:num w:numId="12612">
    <w:abstractNumId w:val="12612"/>
  </w:num>
  <w:num w:numId="12613">
    <w:abstractNumId w:val="12613"/>
  </w:num>
  <w:num w:numId="12614">
    <w:abstractNumId w:val="12614"/>
  </w:num>
  <w:num w:numId="12615">
    <w:abstractNumId w:val="12615"/>
  </w:num>
  <w:num w:numId="12616">
    <w:abstractNumId w:val="12616"/>
  </w:num>
  <w:num w:numId="12617">
    <w:abstractNumId w:val="12617"/>
  </w:num>
  <w:num w:numId="12618">
    <w:abstractNumId w:val="12618"/>
  </w:num>
  <w:num w:numId="12619">
    <w:abstractNumId w:val="12619"/>
  </w:num>
  <w:num w:numId="12620">
    <w:abstractNumId w:val="12620"/>
  </w:num>
  <w:num w:numId="12621">
    <w:abstractNumId w:val="12621"/>
  </w:num>
  <w:num w:numId="12622">
    <w:abstractNumId w:val="12622"/>
  </w:num>
  <w:num w:numId="12623">
    <w:abstractNumId w:val="12623"/>
  </w:num>
  <w:num w:numId="12624">
    <w:abstractNumId w:val="12624"/>
  </w:num>
  <w:num w:numId="12625">
    <w:abstractNumId w:val="12625"/>
  </w:num>
  <w:num w:numId="12626">
    <w:abstractNumId w:val="12626"/>
  </w:num>
  <w:num w:numId="12627">
    <w:abstractNumId w:val="12627"/>
  </w:num>
  <w:num w:numId="12628">
    <w:abstractNumId w:val="12628"/>
  </w:num>
  <w:num w:numId="12629">
    <w:abstractNumId w:val="12629"/>
  </w:num>
  <w:num w:numId="12630">
    <w:abstractNumId w:val="12630"/>
  </w:num>
  <w:num w:numId="12631">
    <w:abstractNumId w:val="12631"/>
  </w:num>
  <w:num w:numId="12632">
    <w:abstractNumId w:val="12632"/>
  </w:num>
  <w:num w:numId="12633">
    <w:abstractNumId w:val="12633"/>
  </w:num>
  <w:num w:numId="12634">
    <w:abstractNumId w:val="12634"/>
  </w:num>
  <w:num w:numId="12635">
    <w:abstractNumId w:val="12635"/>
  </w:num>
  <w:num w:numId="12636">
    <w:abstractNumId w:val="12636"/>
  </w:num>
  <w:num w:numId="12637">
    <w:abstractNumId w:val="12637"/>
  </w:num>
  <w:num w:numId="12638">
    <w:abstractNumId w:val="12638"/>
  </w:num>
  <w:num w:numId="12639">
    <w:abstractNumId w:val="12639"/>
  </w:num>
  <w:num w:numId="12640">
    <w:abstractNumId w:val="12640"/>
  </w:num>
  <w:num w:numId="12641">
    <w:abstractNumId w:val="12641"/>
  </w:num>
  <w:num w:numId="12642">
    <w:abstractNumId w:val="12642"/>
  </w:num>
  <w:num w:numId="12643">
    <w:abstractNumId w:val="12643"/>
  </w:num>
  <w:num w:numId="12644">
    <w:abstractNumId w:val="12644"/>
  </w:num>
  <w:num w:numId="12645">
    <w:abstractNumId w:val="12645"/>
  </w:num>
  <w:num w:numId="12646">
    <w:abstractNumId w:val="12646"/>
  </w:num>
  <w:num w:numId="12647">
    <w:abstractNumId w:val="12647"/>
  </w:num>
  <w:num w:numId="12648">
    <w:abstractNumId w:val="12648"/>
  </w:num>
  <w:num w:numId="12649">
    <w:abstractNumId w:val="12649"/>
  </w:num>
  <w:num w:numId="12650">
    <w:abstractNumId w:val="12650"/>
  </w:num>
  <w:num w:numId="12651">
    <w:abstractNumId w:val="12651"/>
  </w:num>
  <w:num w:numId="12652">
    <w:abstractNumId w:val="12652"/>
  </w:num>
  <w:num w:numId="12653">
    <w:abstractNumId w:val="12653"/>
  </w:num>
  <w:num w:numId="12654">
    <w:abstractNumId w:val="12654"/>
  </w:num>
  <w:num w:numId="12655">
    <w:abstractNumId w:val="12655"/>
  </w:num>
  <w:num w:numId="12656">
    <w:abstractNumId w:val="12656"/>
  </w:num>
  <w:num w:numId="12657">
    <w:abstractNumId w:val="12657"/>
  </w:num>
  <w:num w:numId="12658">
    <w:abstractNumId w:val="12658"/>
  </w:num>
  <w:num w:numId="12659">
    <w:abstractNumId w:val="12659"/>
  </w:num>
  <w:num w:numId="12660">
    <w:abstractNumId w:val="12660"/>
  </w:num>
  <w:num w:numId="12661">
    <w:abstractNumId w:val="12661"/>
  </w:num>
  <w:num w:numId="12662">
    <w:abstractNumId w:val="12662"/>
  </w:num>
  <w:num w:numId="12663">
    <w:abstractNumId w:val="12663"/>
  </w:num>
  <w:num w:numId="12664">
    <w:abstractNumId w:val="12664"/>
  </w:num>
  <w:num w:numId="12665">
    <w:abstractNumId w:val="12665"/>
  </w:num>
  <w:num w:numId="12666">
    <w:abstractNumId w:val="12666"/>
  </w:num>
  <w:num w:numId="12667">
    <w:abstractNumId w:val="12667"/>
  </w:num>
  <w:num w:numId="12668">
    <w:abstractNumId w:val="12668"/>
  </w:num>
  <w:num w:numId="12669">
    <w:abstractNumId w:val="12669"/>
  </w:num>
  <w:num w:numId="12670">
    <w:abstractNumId w:val="12670"/>
  </w:num>
  <w:num w:numId="12671">
    <w:abstractNumId w:val="12671"/>
  </w:num>
  <w:num w:numId="12672">
    <w:abstractNumId w:val="12672"/>
  </w:num>
  <w:num w:numId="12673">
    <w:abstractNumId w:val="126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10145440" Type="http://schemas.openxmlformats.org/officeDocument/2006/relationships/comments" Target="comments.xml"/><Relationship Id="rId504886463" Type="http://schemas.microsoft.com/office/2011/relationships/commentsExtended" Target="commentsExtended.xml"/><Relationship Id="rId60119679" Type="http://schemas.openxmlformats.org/officeDocument/2006/relationships/image" Target="media/imgrId60119679.jpg"/><Relationship Id="rId53676203fc739ca4b" Type="http://schemas.openxmlformats.org/officeDocument/2006/relationships/hyperlink" Target="https://iservice.lombardini.it/jsp/Template2/manuale.jsp?id=198&amp;parent=1000" TargetMode="External"/><Relationship Id="rId24346203fc739cc64" Type="http://schemas.openxmlformats.org/officeDocument/2006/relationships/hyperlink" Target="https://iservice.lombardini.it/jsp/Template2/manuale.jsp?id=103&amp;parent=1000&amp;txts=2.9.8" TargetMode="External"/><Relationship Id="rId17936203fc739cdda" Type="http://schemas.openxmlformats.org/officeDocument/2006/relationships/hyperlink" Target="https://iservice.lombardini.it/jsp/Template2/manuale.jsp?id=112&amp;parent=1000&amp;txts=2.9.8" TargetMode="External"/><Relationship Id="rId79596203fc739d14d" Type="http://schemas.openxmlformats.org/officeDocument/2006/relationships/hyperlink" Target="https://iservice.lombardini.it/jsp/Template2/manuale.jsp?id=822&amp;parent=1000" TargetMode="External"/><Relationship Id="rId78056203fc73d57a1" Type="http://schemas.openxmlformats.org/officeDocument/2006/relationships/hyperlink" Target="https://iservice.lombardini.it/jsp/Template2/manuale.jsp?id=103&amp;parent=1088" TargetMode="External"/><Relationship Id="rId89686203fc74054e0" Type="http://schemas.openxmlformats.org/officeDocument/2006/relationships/hyperlink" Target="https://iservice.lombardini.it/jsp/Template2/manuale.jsp?id=199&amp;parent=1000" TargetMode="External"/><Relationship Id="rId14036203fc7413840" Type="http://schemas.openxmlformats.org/officeDocument/2006/relationships/hyperlink" Target="https://iservice.lombardini.it/jsp/Template2/manuale.jsp?id=103&amp;parent=1000&amp;txts=2.9.8" TargetMode="External"/><Relationship Id="rId78696203fc743751c" Type="http://schemas.openxmlformats.org/officeDocument/2006/relationships/hyperlink" Target="https://iservice.lombardini.it/jsp/Template2/manuale.jsp?id=103&amp;parent=1000" TargetMode="External"/><Relationship Id="rId77146203fc7459f61" Type="http://schemas.openxmlformats.org/officeDocument/2006/relationships/hyperlink" Target="https://www.youtube.com/embed/QQZtx2i75AY?rel=0" TargetMode="External"/><Relationship Id="rId63086203fc750489d" Type="http://schemas.openxmlformats.org/officeDocument/2006/relationships/hyperlink" Target="https://www.youtube.com/embed/ArOgFV739EU?rel=0" TargetMode="External"/><Relationship Id="rId79386203fc7513e27" Type="http://schemas.openxmlformats.org/officeDocument/2006/relationships/hyperlink" Target="https://iservice.lombardini.it/jsp/Template2/manuale.jsp?id=199&amp;parent=1000" TargetMode="External"/><Relationship Id="rId26616203fc7521c03" Type="http://schemas.openxmlformats.org/officeDocument/2006/relationships/hyperlink" Target="https://iservice.lombardini.it/jsp/Template2/manuale.jsp?id=198&amp;parent=1000" TargetMode="External"/><Relationship Id="rId36486203fc7522029" Type="http://schemas.openxmlformats.org/officeDocument/2006/relationships/hyperlink" Target="https://iservice.lombardini.it/jsp/Template2/manuale.jsp?id=822&amp;parent=1000" TargetMode="External"/><Relationship Id="rId69146203fc75221e8" Type="http://schemas.openxmlformats.org/officeDocument/2006/relationships/hyperlink" Target="https://iservice.lombardini.it/jsp/Template2/manuale.jsp?id=103&amp;parent=1000&amp;txts=2.9.8" TargetMode="External"/><Relationship Id="rId76926203fc7522376" Type="http://schemas.openxmlformats.org/officeDocument/2006/relationships/hyperlink" Target="https://iservice.lombardini.it/jsp/Template2/manuale.jsp?id=638&amp;parent=1273" TargetMode="External"/><Relationship Id="rId13456203fc7575824" Type="http://schemas.openxmlformats.org/officeDocument/2006/relationships/hyperlink" Target="https://iservice.lombardini.it/jsp/Template2/manuale.jsp?id=136&amp;parent=1000" TargetMode="External"/><Relationship Id="rId16296203fc75759ac" Type="http://schemas.openxmlformats.org/officeDocument/2006/relationships/hyperlink" Target="https://iservice.lombardini.it/jsp/Template2/manuale.jsp?id=822&amp;parent=1000" TargetMode="External"/><Relationship Id="rId70466203fc7575b39" Type="http://schemas.openxmlformats.org/officeDocument/2006/relationships/hyperlink" Target="https://iservice.lombardini.it/jsp/Template2/manuale.jsp?id=140&amp;parent=1000" TargetMode="External"/><Relationship Id="rId94946203fc7575e08" Type="http://schemas.openxmlformats.org/officeDocument/2006/relationships/hyperlink" Target="https://iservice.lombardini.it/jsp/Template2/manuale.jsp?id=822&amp;parent=1000" TargetMode="External"/><Relationship Id="rId80356203fc758adb0" Type="http://schemas.openxmlformats.org/officeDocument/2006/relationships/hyperlink" Target="https://iservice.lombardini.it/jsp/Template2/manuale.jsp?id=822&amp;parent=1000" TargetMode="External"/><Relationship Id="rId87626203fc75bce47" Type="http://schemas.openxmlformats.org/officeDocument/2006/relationships/hyperlink" Target="https://iservice.lombardini.it/jsp/Template2/manuale.jsp?id=112&amp;parent=1000&amp;txts=2.9.8" TargetMode="External"/><Relationship Id="rId38716203fc75bd01a" Type="http://schemas.openxmlformats.org/officeDocument/2006/relationships/hyperlink" Target="https://iservice.lombardini.it/jsp/Template2/manuale.jsp?id=103&amp;parent=1000" TargetMode="External"/><Relationship Id="rId34726203fc75bdab5" Type="http://schemas.openxmlformats.org/officeDocument/2006/relationships/hyperlink" Target="https://iservice.lombardini.it/jsp/Template2/manuale.jsp?id=822&amp;parent=1000" TargetMode="External"/><Relationship Id="rId67536203fc75be00c" Type="http://schemas.openxmlformats.org/officeDocument/2006/relationships/hyperlink" Target="https://iservice.lombardini.it/jsp/Template2/manuale.jsp?id=822&amp;parent=1000" TargetMode="External"/><Relationship Id="rId93856203fc75e6fa6" Type="http://schemas.openxmlformats.org/officeDocument/2006/relationships/hyperlink" Target="https://www.youtube.com/embed/UaZgKyWrP48?rel=0" TargetMode="External"/><Relationship Id="rId31246203fc7606757" Type="http://schemas.openxmlformats.org/officeDocument/2006/relationships/hyperlink" Target="https://iservice.lombardini.it/jsp/Template2/manuale.jsp?id=112&amp;parent=1000&amp;txts=2.9.8" TargetMode="External"/><Relationship Id="rId34076203fc7606e64" Type="http://schemas.openxmlformats.org/officeDocument/2006/relationships/hyperlink" Target="https://iservice.lombardini.it/jsp/Template2/manuale.jsp?id=822&amp;parent=1000" TargetMode="External"/><Relationship Id="rId64256203fc76c4297" Type="http://schemas.openxmlformats.org/officeDocument/2006/relationships/hyperlink" Target="https://iservice.lombardini.it/jsp/Template2/manuale.jsp?id=822&amp;parent=1000" TargetMode="External"/><Relationship Id="rId67596203fc76d8182" Type="http://schemas.openxmlformats.org/officeDocument/2006/relationships/hyperlink" Target="https://iservice.lombardini.it/jsp/Template2/manuale.jsp?id=822&amp;parent=1000" TargetMode="External"/><Relationship Id="rId44046203fc76d85e5" Type="http://schemas.openxmlformats.org/officeDocument/2006/relationships/hyperlink" Target="https://iservice.lombardini.it/jsp/Template2/manuale.jsp?id=822&amp;parent=1000" TargetMode="External"/><Relationship Id="rId10086203fc76f0447" Type="http://schemas.openxmlformats.org/officeDocument/2006/relationships/hyperlink" Target="https://www.youtube.com/embed/o3h6Say9sc4?rel=0" TargetMode="External"/><Relationship Id="rId82976203fc771171b" Type="http://schemas.openxmlformats.org/officeDocument/2006/relationships/hyperlink" Target="https://iservice.lombardini.it/jsp/Template2/manuale.jsp?id=198&amp;parent=1000" TargetMode="External"/><Relationship Id="rId68856203fc7711856" Type="http://schemas.openxmlformats.org/officeDocument/2006/relationships/hyperlink" Target="https://iservice.lombardini.it/jsp/Template2/manuale.jsp?id=112&amp;parent=1000&amp;txts=2.9.8" TargetMode="External"/><Relationship Id="rId36346203fc7711a5d" Type="http://schemas.openxmlformats.org/officeDocument/2006/relationships/hyperlink" Target="https://iservice.lombardini.it/jsp/Template2/manuale.jsp?id=120&amp;parent=1000" TargetMode="External"/><Relationship Id="rId15656203fc773857c" Type="http://schemas.openxmlformats.org/officeDocument/2006/relationships/hyperlink" Target="https://iservice.lombardini.it/jsp/Template2/manuale.jsp?id=822&amp;parent=1000" TargetMode="External"/><Relationship Id="rId13806203fc774e0e0" Type="http://schemas.openxmlformats.org/officeDocument/2006/relationships/hyperlink" Target="https://www.youtube.com/embed/xGWUnc-V1YY?rel=0" TargetMode="External"/><Relationship Id="rId69996203fc774ea27" Type="http://schemas.openxmlformats.org/officeDocument/2006/relationships/hyperlink" Target="https://iservice.lombardini.it/jsp/Template2/manuale.jsp?id=822&amp;parent=1000" TargetMode="External"/><Relationship Id="rId42946203fc777bc71" Type="http://schemas.openxmlformats.org/officeDocument/2006/relationships/hyperlink" Target="https://iservice.lombardini.it/jsp/Template2/manuale.jsp?id=822&amp;parent=1000" TargetMode="External"/><Relationship Id="rId83726203fc777bf0e" Type="http://schemas.openxmlformats.org/officeDocument/2006/relationships/hyperlink" Target="https://iservice.lombardini.it/jsp/Template2/manuale.jsp?id=175&amp;parent=1000" TargetMode="External"/><Relationship Id="rId27966203fc778dac1" Type="http://schemas.openxmlformats.org/officeDocument/2006/relationships/hyperlink" Target="https://www.youtube.com/embed/XSTfzyJa-9Q?rel=0" TargetMode="External"/><Relationship Id="rId46156203fc779c6f7" Type="http://schemas.openxmlformats.org/officeDocument/2006/relationships/hyperlink" Target="https://iservice.lombardini.it/jsp/Template2/manuale.jsp?id=198&amp;parent=1000" TargetMode="External"/><Relationship Id="rId55936203fc779c91f" Type="http://schemas.openxmlformats.org/officeDocument/2006/relationships/hyperlink" Target="https://iservice.lombardini.it/jsp/Template2/manuale.jsp?id=120&amp;parent=1000" TargetMode="External"/><Relationship Id="rId99196203fc77b304e" Type="http://schemas.openxmlformats.org/officeDocument/2006/relationships/hyperlink" Target="https://www.youtube.com/embed/lZlk78GFzsg?rel=0" TargetMode="External"/><Relationship Id="rId61686203fc77c465f" Type="http://schemas.openxmlformats.org/officeDocument/2006/relationships/hyperlink" Target="https://iservice.lombardini.it/jsp/Template2/manuale.jsp?id=112&amp;parent=1000&amp;txts=2.9.8" TargetMode="External"/><Relationship Id="rId32276203fc77d565a" Type="http://schemas.openxmlformats.org/officeDocument/2006/relationships/hyperlink" Target="https://iservice.lombardini.it/jsp/Template2/manuale.jsp?id=175&amp;parent=1000" TargetMode="External"/><Relationship Id="rId40456203fc77ed503" Type="http://schemas.openxmlformats.org/officeDocument/2006/relationships/hyperlink" Target="https://www.youtube.com/embed/KGHm0dnsQdc?rel=0" TargetMode="External"/><Relationship Id="rId15366203fc77ee1cd" Type="http://schemas.openxmlformats.org/officeDocument/2006/relationships/hyperlink" Target="https://iservice.lombardini.it/jsp/Template2/manuale.jsp?id=120&amp;parent=1000" TargetMode="External"/><Relationship Id="rId93886203fc780967d" Type="http://schemas.openxmlformats.org/officeDocument/2006/relationships/hyperlink" Target="https://iservice.lombardini.it/jsp/Template2/manuale.jsp?id=198&amp;parent=1000" TargetMode="External"/><Relationship Id="rId74566203fc78099bf" Type="http://schemas.openxmlformats.org/officeDocument/2006/relationships/hyperlink" Target="https://iservice.lombardini.it/jsp/Template2/manuale.jsp?id=178&amp;parent=1000" TargetMode="External"/><Relationship Id="rId43006203fc791612c" Type="http://schemas.openxmlformats.org/officeDocument/2006/relationships/hyperlink" Target="https://www.youtube.com/embed/_QESHZf50PU?rel=0" TargetMode="External"/><Relationship Id="rId71016203fc792c3ae" Type="http://schemas.openxmlformats.org/officeDocument/2006/relationships/hyperlink" Target="https://iservice.lombardini.it/jsp/Template2/manuale.jsp?id=178&amp;parent=1000" TargetMode="External"/><Relationship Id="rId19606203fc792c5ed" Type="http://schemas.openxmlformats.org/officeDocument/2006/relationships/hyperlink" Target="https://iservice.lombardini.it/jsp/Template2/manuale.jsp?id=112&amp;parent=1000&amp;txts=2.9.8" TargetMode="External"/><Relationship Id="rId17166203fc79b66d0" Type="http://schemas.openxmlformats.org/officeDocument/2006/relationships/hyperlink" Target="https://www.youtube.com/embed/GbvNS15R9SQ?rel=0" TargetMode="External"/><Relationship Id="rId91956203fc79c7464" Type="http://schemas.openxmlformats.org/officeDocument/2006/relationships/hyperlink" Target="https://iservice.lombardini.it/jsp/Template2/manuale.jsp?id=198&amp;parent=1000" TargetMode="External"/><Relationship Id="rId86666203fc79c77cf" Type="http://schemas.openxmlformats.org/officeDocument/2006/relationships/hyperlink" Target="https://iservice.lombardini.it/jsp/Template2/manuale.jsp?id=127&amp;parent=1000" TargetMode="External"/><Relationship Id="rId17826203fc79d9340" Type="http://schemas.openxmlformats.org/officeDocument/2006/relationships/hyperlink" Target="https://iservice.lombardini.it/jsp/Template2/manuale.jsp?id=822&amp;parent=1000" TargetMode="External"/><Relationship Id="rId96706203fc7a4d218" Type="http://schemas.openxmlformats.org/officeDocument/2006/relationships/hyperlink" Target="https://iservice.lombardini.it/jsp/Template2/manuale.jsp?id=129&amp;parent=1000" TargetMode="External"/><Relationship Id="rId39946203fc7a4d38e" Type="http://schemas.openxmlformats.org/officeDocument/2006/relationships/hyperlink" Target="https://iservice.lombardini.it/jsp/Template2/manuale.jsp?id=127&amp;parent=1000" TargetMode="External"/><Relationship Id="rId18886203fc7a6bf95" Type="http://schemas.openxmlformats.org/officeDocument/2006/relationships/hyperlink" Target="https://iservice.lombardini.it/jsp/Template2/manuale.jsp?id=198&amp;parent=1000" TargetMode="External"/><Relationship Id="rId61956203fc7a6c711" Type="http://schemas.openxmlformats.org/officeDocument/2006/relationships/hyperlink" Target="https://iservice.lombardini.it/jsp/Template2/manuale.jsp?id=127&amp;parent=1000" TargetMode="External"/><Relationship Id="rId36366203fc7a6cebf" Type="http://schemas.openxmlformats.org/officeDocument/2006/relationships/hyperlink" Target="https://iservice.lombardini.it/jsp/Template2/manuale.jsp?id=128&amp;parent=1000" TargetMode="External"/><Relationship Id="rId61086203fc7a8d7c3" Type="http://schemas.openxmlformats.org/officeDocument/2006/relationships/hyperlink" Target="https://iservice.lombardini.it/jsp/Template2/manuale.jsp?id=121&amp;parent=1000" TargetMode="External"/><Relationship Id="rId14706203fc7a8da4e" Type="http://schemas.openxmlformats.org/officeDocument/2006/relationships/hyperlink" Target="https://iservice.lombardini.it/jsp/Template2/manuale.jsp?id=822&amp;parent=1000" TargetMode="External"/><Relationship Id="rId54076203fc7aa2649" Type="http://schemas.openxmlformats.org/officeDocument/2006/relationships/hyperlink" Target="https://iservice.lombardini.it/jsp/Template2/manuale.jsp?id=822&amp;parent=1000" TargetMode="External"/><Relationship Id="rId63836203fc7acbd45" Type="http://schemas.openxmlformats.org/officeDocument/2006/relationships/hyperlink" Target="https://iservice.lombardini.it/jsp/Template2/manuale.jsp?id=157&amp;parent=1000" TargetMode="External"/><Relationship Id="rId34936203fc7acc47d" Type="http://schemas.openxmlformats.org/officeDocument/2006/relationships/hyperlink" Target="https://iservice.lombardini.it/jsp/Template2/manuale.jsp?id=104&amp;parent=1000" TargetMode="External"/><Relationship Id="rId79096203fc7acc9dc" Type="http://schemas.openxmlformats.org/officeDocument/2006/relationships/hyperlink" Target="https://iservice.lombardini.it/jsp/Template2/manuale.jsp?id=822&amp;parent=1000" TargetMode="External"/><Relationship Id="rId75386203fc7b2173d" Type="http://schemas.openxmlformats.org/officeDocument/2006/relationships/hyperlink" Target="https://iservice.lombardini.it/jsp/Template2/manuale.jsp?id=822&amp;parent=1000" TargetMode="External"/><Relationship Id="rId66076203fc7b4e521" Type="http://schemas.openxmlformats.org/officeDocument/2006/relationships/hyperlink" Target="https://iservice.lombardini.it/jsp/Template2/manuale.jsp?id=822&amp;parent=1000" TargetMode="External"/><Relationship Id="rId63866203fc7b5f6d2" Type="http://schemas.openxmlformats.org/officeDocument/2006/relationships/hyperlink" Target="https://iservice.lombardini.it/jsp/Template2/manuale.jsp?id=822&amp;parent=1000" TargetMode="External"/><Relationship Id="rId61736203fc7b5f852" Type="http://schemas.openxmlformats.org/officeDocument/2006/relationships/hyperlink" Target="https://iservice.lombardini.it/jsp/Template2/manuale.jsp?id=128&amp;parent=1000" TargetMode="External"/><Relationship Id="rId81216203fc7b60bde" Type="http://schemas.openxmlformats.org/officeDocument/2006/relationships/hyperlink" Target="https://iservice.lombardini.it/jsp/Template2/manuale.jsp?id=822&amp;parent=1000" TargetMode="External"/><Relationship Id="rId90996203fc7b60e1d" Type="http://schemas.openxmlformats.org/officeDocument/2006/relationships/hyperlink" Target="https://iservice.lombardini.it/jsp/Template2/manuale.jsp?id=128&amp;parent=1000" TargetMode="External"/><Relationship Id="rId65216203fc7b73807" Type="http://schemas.openxmlformats.org/officeDocument/2006/relationships/hyperlink" Target="https://iservice.lombardini.it/jsp/Template2/manuale.jsp?id=168&amp;parent=1000" TargetMode="External"/><Relationship Id="rId52666203fc7b73fa1" Type="http://schemas.openxmlformats.org/officeDocument/2006/relationships/hyperlink" Target="https://iservice.lombardini.it/jsp/Template2/manuale.jsp?id=127&amp;parent=1000" TargetMode="External"/><Relationship Id="rId41256203fc7b963cf" Type="http://schemas.openxmlformats.org/officeDocument/2006/relationships/hyperlink" Target="https://iservice.lombardini.it/jsp/Template2/manuale.jsp?id=198&amp;parent=1000" TargetMode="External"/><Relationship Id="rId83366203fc7bdd0e1" Type="http://schemas.openxmlformats.org/officeDocument/2006/relationships/hyperlink" Target="https://iservice.lombardini.it/jsp/Template2/manuale.jsp?id=198&amp;parent=1000" TargetMode="External"/><Relationship Id="rId74036203fc7c6058d" Type="http://schemas.openxmlformats.org/officeDocument/2006/relationships/hyperlink" Target="https://iservice.lombardini.it/jsp/Template2/manuale.jsp?id=198&amp;parent=1000" TargetMode="External"/><Relationship Id="rId30646203fc7c6080f" Type="http://schemas.openxmlformats.org/officeDocument/2006/relationships/hyperlink" Target="https://iservice.lombardini.it/jsp/Template2/manuale.jsp?id=120&amp;parent=1000" TargetMode="External"/><Relationship Id="rId86926203fc7c6088d" Type="http://schemas.openxmlformats.org/officeDocument/2006/relationships/hyperlink" Target="https://iservice.lombardini.it/jsp/Template2/manuale.jsp?id=121&amp;parent=1000" TargetMode="External"/><Relationship Id="rId57866203fc7d2005f" Type="http://schemas.openxmlformats.org/officeDocument/2006/relationships/hyperlink" Target="https://iservice.lombardini.it/jsp/Template2/manuale.jsp?id=198&amp;parent=1000" TargetMode="External"/><Relationship Id="rId54606203fc739c656" Type="http://schemas.openxmlformats.org/officeDocument/2006/relationships/image" Target="media/imgrId54606203fc739c656.jpg"/><Relationship Id="rId43226203fc73add96" Type="http://schemas.openxmlformats.org/officeDocument/2006/relationships/image" Target="media/imgrId43226203fc73add96.jpg"/><Relationship Id="rId93426203fc73c4af5" Type="http://schemas.openxmlformats.org/officeDocument/2006/relationships/image" Target="media/imgrId93426203fc73c4af5.jpg"/><Relationship Id="rId49656203fc73d523a" Type="http://schemas.openxmlformats.org/officeDocument/2006/relationships/image" Target="media/imgrId49656203fc73d523a.jpg"/><Relationship Id="rId88116203fc73e9251" Type="http://schemas.openxmlformats.org/officeDocument/2006/relationships/image" Target="media/imgrId88116203fc73e9251.jpg"/><Relationship Id="rId44606203fc7404f3a" Type="http://schemas.openxmlformats.org/officeDocument/2006/relationships/image" Target="media/imgrId44606203fc7404f3a.jpg"/><Relationship Id="rId71076203fc74134ae" Type="http://schemas.openxmlformats.org/officeDocument/2006/relationships/image" Target="media/imgrId71076203fc74134ae.jpg"/><Relationship Id="rId57986203fc74279c0" Type="http://schemas.openxmlformats.org/officeDocument/2006/relationships/image" Target="media/imgrId57986203fc74279c0.jpg"/><Relationship Id="rId17546203fc74369ba" Type="http://schemas.openxmlformats.org/officeDocument/2006/relationships/image" Target="media/imgrId17546203fc74369ba.jpg"/><Relationship Id="rId62286203fc7449609" Type="http://schemas.openxmlformats.org/officeDocument/2006/relationships/image" Target="media/imgrId62286203fc7449609.jpg"/><Relationship Id="rId97566203fc7459c16" Type="http://schemas.openxmlformats.org/officeDocument/2006/relationships/image" Target="media/imgrId97566203fc7459c16.jpg"/><Relationship Id="rId68936203fc7467fc0" Type="http://schemas.openxmlformats.org/officeDocument/2006/relationships/image" Target="media/imgrId68936203fc7467fc0.jpg"/><Relationship Id="rId46036203fc7479e3f" Type="http://schemas.openxmlformats.org/officeDocument/2006/relationships/image" Target="media/imgrId46036203fc7479e3f.jpg"/><Relationship Id="rId46016203fc7489fc7" Type="http://schemas.openxmlformats.org/officeDocument/2006/relationships/image" Target="media/imgrId46016203fc7489fc7.jpg"/><Relationship Id="rId49946203fc749b2dd" Type="http://schemas.openxmlformats.org/officeDocument/2006/relationships/image" Target="media/imgrId49946203fc749b2dd.jpg"/><Relationship Id="rId71116203fc74ac842" Type="http://schemas.openxmlformats.org/officeDocument/2006/relationships/image" Target="media/imgrId71116203fc74ac842.jpg"/><Relationship Id="rId80366203fc74c04b0" Type="http://schemas.openxmlformats.org/officeDocument/2006/relationships/image" Target="media/imgrId80366203fc74c04b0.jpg"/><Relationship Id="rId56236203fc74cf2fc" Type="http://schemas.openxmlformats.org/officeDocument/2006/relationships/image" Target="media/imgrId56236203fc74cf2fc.jpg"/><Relationship Id="rId66056203fc74e01ab" Type="http://schemas.openxmlformats.org/officeDocument/2006/relationships/image" Target="media/imgrId66056203fc74e01ab.jpg"/><Relationship Id="rId32296203fc7504337" Type="http://schemas.openxmlformats.org/officeDocument/2006/relationships/image" Target="media/imgrId32296203fc7504337.png"/><Relationship Id="rId19346203fc7513a73" Type="http://schemas.openxmlformats.org/officeDocument/2006/relationships/image" Target="media/imgrId19346203fc7513a73.jpg"/><Relationship Id="rId27596203fc75217a4" Type="http://schemas.openxmlformats.org/officeDocument/2006/relationships/image" Target="media/imgrId27596203fc75217a4.jpg"/><Relationship Id="rId75386203fc753495f" Type="http://schemas.openxmlformats.org/officeDocument/2006/relationships/image" Target="media/imgrId75386203fc753495f.jpg"/><Relationship Id="rId23856203fc754b532" Type="http://schemas.openxmlformats.org/officeDocument/2006/relationships/image" Target="media/imgrId23856203fc754b532.jpg"/><Relationship Id="rId21466203fc755ee1b" Type="http://schemas.openxmlformats.org/officeDocument/2006/relationships/image" Target="media/imgrId21466203fc755ee1b.jpg"/><Relationship Id="rId88546203fc7574dc8" Type="http://schemas.openxmlformats.org/officeDocument/2006/relationships/image" Target="media/imgrId88546203fc7574dc8.jpg"/><Relationship Id="rId47056203fc758a0c7" Type="http://schemas.openxmlformats.org/officeDocument/2006/relationships/image" Target="media/imgrId47056203fc758a0c7.jpg"/><Relationship Id="rId54866203fc7597ddd" Type="http://schemas.openxmlformats.org/officeDocument/2006/relationships/image" Target="media/imgrId54866203fc7597ddd.jpg"/><Relationship Id="rId10536203fc75acee9" Type="http://schemas.openxmlformats.org/officeDocument/2006/relationships/image" Target="media/imgrId10536203fc75acee9.jpg"/><Relationship Id="rId72846203fc75bc63e" Type="http://schemas.openxmlformats.org/officeDocument/2006/relationships/image" Target="media/imgrId72846203fc75bc63e.jpg"/><Relationship Id="rId84426203fc75d2c7c" Type="http://schemas.openxmlformats.org/officeDocument/2006/relationships/image" Target="media/imgrId84426203fc75d2c7c.jpg"/><Relationship Id="rId68576203fc75e6894" Type="http://schemas.openxmlformats.org/officeDocument/2006/relationships/image" Target="media/imgrId68576203fc75e6894.jpg"/><Relationship Id="rId13516203fc7606057" Type="http://schemas.openxmlformats.org/officeDocument/2006/relationships/image" Target="media/imgrId13516203fc7606057.jpg"/><Relationship Id="rId82096203fc761ed5f" Type="http://schemas.openxmlformats.org/officeDocument/2006/relationships/image" Target="media/imgrId82096203fc761ed5f.jpg"/><Relationship Id="rId73556203fc7632a01" Type="http://schemas.openxmlformats.org/officeDocument/2006/relationships/image" Target="media/imgrId73556203fc7632a01.jpg"/><Relationship Id="rId53486203fc764138c" Type="http://schemas.openxmlformats.org/officeDocument/2006/relationships/image" Target="media/imgrId53486203fc764138c.jpg"/><Relationship Id="rId95276203fc7652eb9" Type="http://schemas.openxmlformats.org/officeDocument/2006/relationships/image" Target="media/imgrId95276203fc7652eb9.jpg"/><Relationship Id="rId22296203fc766274c" Type="http://schemas.openxmlformats.org/officeDocument/2006/relationships/image" Target="media/imgrId22296203fc766274c.jpg"/><Relationship Id="rId54676203fc768a460" Type="http://schemas.openxmlformats.org/officeDocument/2006/relationships/image" Target="media/imgrId54676203fc768a460.jpg"/><Relationship Id="rId47326203fc76a1bba" Type="http://schemas.openxmlformats.org/officeDocument/2006/relationships/image" Target="media/imgrId47326203fc76a1bba.jpg"/><Relationship Id="rId61066203fc76b0c08" Type="http://schemas.openxmlformats.org/officeDocument/2006/relationships/image" Target="media/imgrId61066203fc76b0c08.jpg"/><Relationship Id="rId52026203fc76c36c7" Type="http://schemas.openxmlformats.org/officeDocument/2006/relationships/image" Target="media/imgrId52026203fc76c36c7.jpg"/><Relationship Id="rId69436203fc76d74ad" Type="http://schemas.openxmlformats.org/officeDocument/2006/relationships/image" Target="media/imgrId69436203fc76d74ad.jpg"/><Relationship Id="rId70406203fc76efdeb" Type="http://schemas.openxmlformats.org/officeDocument/2006/relationships/image" Target="media/imgrId70406203fc76efdeb.jpg"/><Relationship Id="rId83326203fc771131c" Type="http://schemas.openxmlformats.org/officeDocument/2006/relationships/image" Target="media/imgrId83326203fc771131c.jpg"/><Relationship Id="rId72706203fc7722ad6" Type="http://schemas.openxmlformats.org/officeDocument/2006/relationships/image" Target="media/imgrId72706203fc7722ad6.jpg"/><Relationship Id="rId14406203fc7737a71" Type="http://schemas.openxmlformats.org/officeDocument/2006/relationships/image" Target="media/imgrId14406203fc7737a71.jpg"/><Relationship Id="rId54836203fc774dd53" Type="http://schemas.openxmlformats.org/officeDocument/2006/relationships/image" Target="media/imgrId54836203fc774dd53.jpg"/><Relationship Id="rId65126203fc7766556" Type="http://schemas.openxmlformats.org/officeDocument/2006/relationships/image" Target="media/imgrId65126203fc7766556.jpg"/><Relationship Id="rId36286203fc777ac1f" Type="http://schemas.openxmlformats.org/officeDocument/2006/relationships/image" Target="media/imgrId36286203fc777ac1f.jpg"/><Relationship Id="rId43766203fc778d687" Type="http://schemas.openxmlformats.org/officeDocument/2006/relationships/image" Target="media/imgrId43766203fc778d687.jpg"/><Relationship Id="rId85666203fc779c2f4" Type="http://schemas.openxmlformats.org/officeDocument/2006/relationships/image" Target="media/imgrId85666203fc779c2f4.jpg"/><Relationship Id="rId34626203fc77b284d" Type="http://schemas.openxmlformats.org/officeDocument/2006/relationships/image" Target="media/imgrId34626203fc77b284d.jpg"/><Relationship Id="rId13766203fc77c3d89" Type="http://schemas.openxmlformats.org/officeDocument/2006/relationships/image" Target="media/imgrId13766203fc77c3d89.jpg"/><Relationship Id="rId61186203fc77d4f95" Type="http://schemas.openxmlformats.org/officeDocument/2006/relationships/image" Target="media/imgrId61186203fc77d4f95.jpg"/><Relationship Id="rId48096203fc77ecc94" Type="http://schemas.openxmlformats.org/officeDocument/2006/relationships/image" Target="media/imgrId48096203fc77ecc94.jpg"/><Relationship Id="rId36946203fc7808f9a" Type="http://schemas.openxmlformats.org/officeDocument/2006/relationships/image" Target="media/imgrId36946203fc7808f9a.jpg"/><Relationship Id="rId28996203fc782490a" Type="http://schemas.openxmlformats.org/officeDocument/2006/relationships/image" Target="media/imgrId28996203fc782490a.jpg"/><Relationship Id="rId20596203fc7904288" Type="http://schemas.openxmlformats.org/officeDocument/2006/relationships/image" Target="media/imgrId20596203fc7904288.jpg"/><Relationship Id="rId25096203fc7915d94" Type="http://schemas.openxmlformats.org/officeDocument/2006/relationships/image" Target="media/imgrId25096203fc7915d94.jpg"/><Relationship Id="rId69196203fc792b387" Type="http://schemas.openxmlformats.org/officeDocument/2006/relationships/image" Target="media/imgrId69196203fc792b387.jpg"/><Relationship Id="rId97556203fc7944769" Type="http://schemas.openxmlformats.org/officeDocument/2006/relationships/image" Target="media/imgrId97556203fc7944769.jpg"/><Relationship Id="rId74186203fc799e3fb" Type="http://schemas.openxmlformats.org/officeDocument/2006/relationships/image" Target="media/imgrId74186203fc799e3fb.jpg"/><Relationship Id="rId24016203fc79b5d8e" Type="http://schemas.openxmlformats.org/officeDocument/2006/relationships/image" Target="media/imgrId24016203fc79b5d8e.jpg"/><Relationship Id="rId31716203fc79c70d6" Type="http://schemas.openxmlformats.org/officeDocument/2006/relationships/image" Target="media/imgrId31716203fc79c70d6.jpg"/><Relationship Id="rId45456203fc79d8f7d" Type="http://schemas.openxmlformats.org/officeDocument/2006/relationships/image" Target="media/imgrId45456203fc79d8f7d.jpg"/><Relationship Id="rId16246203fc7a0f3b0" Type="http://schemas.openxmlformats.org/officeDocument/2006/relationships/image" Target="media/imgrId16246203fc7a0f3b0.jpg"/><Relationship Id="rId64266203fc7a25a28" Type="http://schemas.openxmlformats.org/officeDocument/2006/relationships/image" Target="media/imgrId64266203fc7a25a28.jpg"/><Relationship Id="rId96696203fc7a3a409" Type="http://schemas.openxmlformats.org/officeDocument/2006/relationships/image" Target="media/imgrId96696203fc7a3a409.jpg"/><Relationship Id="rId26316203fc7a4c514" Type="http://schemas.openxmlformats.org/officeDocument/2006/relationships/image" Target="media/imgrId26316203fc7a4c514.jpg"/><Relationship Id="rId13176203fc7a5d0ad" Type="http://schemas.openxmlformats.org/officeDocument/2006/relationships/image" Target="media/imgrId13176203fc7a5d0ad.jpg"/><Relationship Id="rId78076203fc7a6b7b3" Type="http://schemas.openxmlformats.org/officeDocument/2006/relationships/image" Target="media/imgrId78076203fc7a6b7b3.jpg"/><Relationship Id="rId10756203fc7a7eced" Type="http://schemas.openxmlformats.org/officeDocument/2006/relationships/image" Target="media/imgrId10756203fc7a7eced.jpg"/><Relationship Id="rId29566203fc7a8d49f" Type="http://schemas.openxmlformats.org/officeDocument/2006/relationships/image" Target="media/imgrId29566203fc7a8d49f.jpg"/><Relationship Id="rId90546203fc7aa1cd3" Type="http://schemas.openxmlformats.org/officeDocument/2006/relationships/image" Target="media/imgrId90546203fc7aa1cd3.jpg"/><Relationship Id="rId45786203fc7ab828b" Type="http://schemas.openxmlformats.org/officeDocument/2006/relationships/image" Target="media/imgrId45786203fc7ab828b.jpg"/><Relationship Id="rId14786203fc7acb8a2" Type="http://schemas.openxmlformats.org/officeDocument/2006/relationships/image" Target="media/imgrId14786203fc7acb8a2.jpg"/><Relationship Id="rId96016203fc7ada513" Type="http://schemas.openxmlformats.org/officeDocument/2006/relationships/image" Target="media/imgrId96016203fc7ada513.jpg"/><Relationship Id="rId78686203fc7aef074" Type="http://schemas.openxmlformats.org/officeDocument/2006/relationships/image" Target="media/imgrId78686203fc7aef074.jpg"/><Relationship Id="rId86226203fc7b0e197" Type="http://schemas.openxmlformats.org/officeDocument/2006/relationships/image" Target="media/imgrId86226203fc7b0e197.jpg"/><Relationship Id="rId32396203fc7b21154" Type="http://schemas.openxmlformats.org/officeDocument/2006/relationships/image" Target="media/imgrId32396203fc7b21154.jpg"/><Relationship Id="rId98916203fc7b37c19" Type="http://schemas.openxmlformats.org/officeDocument/2006/relationships/image" Target="media/imgrId98916203fc7b37c19.jpg"/><Relationship Id="rId80146203fc7b4dd40" Type="http://schemas.openxmlformats.org/officeDocument/2006/relationships/image" Target="media/imgrId80146203fc7b4dd40.jpg"/><Relationship Id="rId46256203fc7b5f107" Type="http://schemas.openxmlformats.org/officeDocument/2006/relationships/image" Target="media/imgrId46256203fc7b5f107.jpg"/><Relationship Id="rId11616203fc7b72d85" Type="http://schemas.openxmlformats.org/officeDocument/2006/relationships/image" Target="media/imgrId11616203fc7b72d85.jpg"/><Relationship Id="rId31746203fc7b85fa2" Type="http://schemas.openxmlformats.org/officeDocument/2006/relationships/image" Target="media/imgrId31746203fc7b85fa2.jpg"/><Relationship Id="rId28856203fc7b960a2" Type="http://schemas.openxmlformats.org/officeDocument/2006/relationships/image" Target="media/imgrId28856203fc7b960a2.jpg"/><Relationship Id="rId35996203fc7bb4b2c" Type="http://schemas.openxmlformats.org/officeDocument/2006/relationships/image" Target="media/imgrId35996203fc7bb4b2c.jpg"/><Relationship Id="rId87466203fc7bc97d0" Type="http://schemas.openxmlformats.org/officeDocument/2006/relationships/image" Target="media/imgrId87466203fc7bc97d0.jpg"/><Relationship Id="rId55206203fc7bdc50b" Type="http://schemas.openxmlformats.org/officeDocument/2006/relationships/image" Target="media/imgrId55206203fc7bdc50b.jpg"/><Relationship Id="rId68336203fc7bf199d" Type="http://schemas.openxmlformats.org/officeDocument/2006/relationships/image" Target="media/imgrId68336203fc7bf199d.jpg"/><Relationship Id="rId17136203fc7c12f88" Type="http://schemas.openxmlformats.org/officeDocument/2006/relationships/image" Target="media/imgrId17136203fc7c12f88.jpg"/><Relationship Id="rId39836203fc7c242b8" Type="http://schemas.openxmlformats.org/officeDocument/2006/relationships/image" Target="media/imgrId39836203fc7c242b8.jpg"/><Relationship Id="rId58406203fc7c3ab63" Type="http://schemas.openxmlformats.org/officeDocument/2006/relationships/image" Target="media/imgrId58406203fc7c3ab63.jpg"/><Relationship Id="rId73366203fc7c4fab2" Type="http://schemas.openxmlformats.org/officeDocument/2006/relationships/image" Target="media/imgrId73366203fc7c4fab2.jpg"/><Relationship Id="rId81206203fc7c60010" Type="http://schemas.openxmlformats.org/officeDocument/2006/relationships/image" Target="media/imgrId81206203fc7c60010.jpg"/><Relationship Id="rId66326203fc7c73a91" Type="http://schemas.openxmlformats.org/officeDocument/2006/relationships/image" Target="media/imgrId66326203fc7c73a91.jpg"/><Relationship Id="rId85446203fc7c82015" Type="http://schemas.openxmlformats.org/officeDocument/2006/relationships/image" Target="media/imgrId85446203fc7c82015.jpg"/><Relationship Id="rId18676203fc7c94805" Type="http://schemas.openxmlformats.org/officeDocument/2006/relationships/image" Target="media/imgrId18676203fc7c94805.jpg"/><Relationship Id="rId90066203fc7ca60a7" Type="http://schemas.openxmlformats.org/officeDocument/2006/relationships/image" Target="media/imgrId90066203fc7ca60a7.jpg"/><Relationship Id="rId87196203fc7cb84b9" Type="http://schemas.openxmlformats.org/officeDocument/2006/relationships/image" Target="media/imgrId87196203fc7cb84b9.jpg"/><Relationship Id="rId68896203fc7cce114" Type="http://schemas.openxmlformats.org/officeDocument/2006/relationships/image" Target="media/imgrId68896203fc7cce114.jpg"/><Relationship Id="rId64196203fc7cdf428" Type="http://schemas.openxmlformats.org/officeDocument/2006/relationships/image" Target="media/imgrId64196203fc7cdf428.jpg"/><Relationship Id="rId87736203fc7cf2054" Type="http://schemas.openxmlformats.org/officeDocument/2006/relationships/image" Target="media/imgrId87736203fc7cf2054.jpg"/><Relationship Id="rId76496203fc7d0e30f" Type="http://schemas.openxmlformats.org/officeDocument/2006/relationships/image" Target="media/imgrId76496203fc7d0e30f.jpg"/><Relationship Id="rId98416203fc7d1fc58" Type="http://schemas.openxmlformats.org/officeDocument/2006/relationships/image" Target="media/imgrId98416203fc7d1fc58.jpg"/><Relationship Id="rId88326203fc7d2ea3f" Type="http://schemas.openxmlformats.org/officeDocument/2006/relationships/image" Target="media/imgrId88326203fc7d2ea3f.jpg"/><Relationship Id="rId84346203fc7d4511e" Type="http://schemas.openxmlformats.org/officeDocument/2006/relationships/image" Target="media/imgrId84346203fc7d4511e.jpg"/><Relationship Id="rId58366203fc7d57fbc" Type="http://schemas.openxmlformats.org/officeDocument/2006/relationships/image" Target="media/imgrId58366203fc7d57fbc.jpg"/><Relationship Id="rId38076203fc7d708b5" Type="http://schemas.openxmlformats.org/officeDocument/2006/relationships/image" Target="media/imgrId38076203fc7d708b5.jpg"/><Relationship Id="rId32766203fc7d840a2" Type="http://schemas.openxmlformats.org/officeDocument/2006/relationships/image" Target="media/imgrId32766203fc7d840a2.png"/><Relationship Id="rId55026203fc7d948c3" Type="http://schemas.openxmlformats.org/officeDocument/2006/relationships/image" Target="media/imgrId55026203fc7d948c3.png"/><Relationship Id="rId94576203fc7da7faa" Type="http://schemas.openxmlformats.org/officeDocument/2006/relationships/image" Target="media/imgrId94576203fc7da7faa.jpg"/><Relationship Id="rId73366203fc7dbebc8" Type="http://schemas.openxmlformats.org/officeDocument/2006/relationships/image" Target="media/imgrId73366203fc7dbebc8.jpg"/><Relationship Id="rId98486203fc7dce685" Type="http://schemas.openxmlformats.org/officeDocument/2006/relationships/image" Target="media/imgrId98486203fc7dce685.jpg"/><Relationship Id="rId23666203fc7de2017" Type="http://schemas.openxmlformats.org/officeDocument/2006/relationships/image" Target="media/imgrId23666203fc7de2017.jpg"/><Relationship Id="rId24566203fc7e01049" Type="http://schemas.openxmlformats.org/officeDocument/2006/relationships/image" Target="media/imgrId24566203fc7e01049.jpg"/><Relationship Id="rId46066203fc7e15d32" Type="http://schemas.openxmlformats.org/officeDocument/2006/relationships/image" Target="media/imgrId46066203fc7e15d32.jpg"/><Relationship Id="rId47826203fc7e2a5ff" Type="http://schemas.openxmlformats.org/officeDocument/2006/relationships/image" Target="media/imgrId47826203fc7e2a5ff.jpg"/><Relationship Id="rId79486203fc7e3dd43" Type="http://schemas.openxmlformats.org/officeDocument/2006/relationships/image" Target="media/imgrId79486203fc7e3dd4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119679" Type="http://schemas.openxmlformats.org/officeDocument/2006/relationships/image" Target="media/imgrId6011967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119679" Type="http://schemas.openxmlformats.org/officeDocument/2006/relationships/image" Target="media/imgrId6011967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119679" Type="http://schemas.openxmlformats.org/officeDocument/2006/relationships/image" Target="media/imgrId6011967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119679" Type="http://schemas.openxmlformats.org/officeDocument/2006/relationships/image" Target="media/imgrId6011967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119679" Type="http://schemas.openxmlformats.org/officeDocument/2006/relationships/image" Target="media/imgrId6011967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119679" Type="http://schemas.openxmlformats.org/officeDocument/2006/relationships/image" Target="media/imgrId6011967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