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938715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683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521176" w:name="ctxt"/>
    <w:bookmarkEnd w:id="4952117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208180" name="name28116203fc96de12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196203fc96de0f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14599348" name="name19896203fc96ed353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2506203fc96e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23186203fc96ed6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68996203fc96ed9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59556203fc96edb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88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46036203fc96edd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19916203fc96ede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55536203fc96ee4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83389" name="name63306203fc9711196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5956203fc971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11166203fc9711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18847" name="name12756203fc9727004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68596203fc9726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146203fc9727b92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61527" name="name98386203fc973cca2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1536203fc973c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58827" name="name75566203fc974eeb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5016203fc974e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85105" name="name41436203fc9767f6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9896203fc9767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34456" name="name26876203fc977d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26203fc977d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12586203fc977e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687615" name="name36986203fc978ee41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4516203fc978e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69611" name="name66036203fc97a471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0796203fc97a4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16681" name="name48136203fc97b74bf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1606203fc97b7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65639" name="name15906203fc97c82f7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7356203fc97c82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38526203fc97c8a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53492" name="name80006203fc97dd93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9106203fc97d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569361" name="name74316203fc97ed0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36203fc97ed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96942512" name="name93666203fc980e8f6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5996203fc980e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9414" name="name95706203fc981fd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96203fc981f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295012" name="name55556203fc98360e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98386203fc9836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70346" name="name48586203fc984aa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46203fc984a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77856" name="name31256203fc985ae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536203fc985a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76434" name="name15576203fc986bdf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4476203fc986b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756327" name="name85066203fc987d5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776203fc987d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377003" name="name85076203fc9893c32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4116203fc9893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307382" name="name70786203fc98a47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346203fc98a4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326203fc98a4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946203fc98a5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5024" name="name65146203fc98ba93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9716203fc98ba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24626203fc98ba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08974" name="name71956203fc98cc3c5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57026203fc98cc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476368" name="name29686203fc98dd9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706203fc98dd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806203fc98dd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67390" name="name82946203fc98f0c5f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6146203fc98f0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742764" name="name24616203fc990ac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566203fc990a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45391" name="name62016203fc991a92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246203fc991a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29553" name="name96346203fc992e3b7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2166203fc992e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52968" name="name57756203fc9945178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3716203fc9945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146308" name="name91556203fc9958997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3256203fc9958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14262" name="name20066203fc996dfc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35316203fc996d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68654" name="name93686203fc9980b4e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7636203fc9980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8296203fc9981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393279" name="name22376203fc99993d5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3236203fc9999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83919" name="name19636203fc99ab9c5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8156203fc99ab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83860" name="name51666203fc99bad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26203fc99ba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95933" name="name49676203fc99cc14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15036203fc99cc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96283" name="name48816203fc99dda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66203fc99dd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86466203fc99de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78686" name="name55356203fc99f020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8936203fc99f01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23043" name="name41846203fc9a0fff1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4516203fc9a0f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585074" name="name65716203fc9a1de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056203fc9a1d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9071" name="name19396203fc9a30ae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9416203fc9a30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074288" name="name31926203fc9a407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246203fc9a407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0066203fc9a40a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55846" name="name79876203fc9a527e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0926203fc9a52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19769" name="name96406203fc9a6a29d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3096203fc9a6a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86628" name="name21136203fc9a79d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46203fc9a79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756203fc9a7a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83588" name="name44156203fc9a8b04f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68896203fc9a8b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21208" name="name21386203fc9aa0325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1016203fc9aa0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40136" name="name63036203fc9aaf62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5266203fc9aaf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53871" name="name74636203fc9ac209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5446203fc9ac2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76706203fc9ac27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47077" name="name38466203fc9ad1a02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92226203fc9ad1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63202" name="name75186203fc9b091f8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84546203fc9b09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18827" name="name56066203fc9b1e4c2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1656203fc9b1e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1786203fc9b1f2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78240" name="name48826203fc9b30af3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0636203fc9b30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2096203fc9b31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15985" name="name56366203fc9b43ae0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0546203fc9b43a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1913" name="name82766203fc9b55f7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886203fc9b55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84373" name="name78626203fc9b6b02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5966203fc9b6b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35201" name="name76126203fc9b7d561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2096203fc9b7d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37116" name="name31156203fc9b8b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26203fc9b8b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2555" name="name96086203fc9b9fb8c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8876203fc9b9f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88997" name="name61616203fc9baf97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366203fc9baf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6716203fc9bafe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79856" name="name95516203fc9bbfc64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0356203fc9bbf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13789" name="name65096203fc9bd25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06203fc9bd2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1666203fc9bd2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082659" name="name26456203fc9be905d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6946203fc9be9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38210" name="name79076203fc9c03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86203fc9c03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70966203fc9c03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9296203fc9c03d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72693" name="name16066203fc9c16ad1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2806203fc9c16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46611" name="name69536203fc9c2ae2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6236203fc9c2a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333227" name="name24706203fc9c47b0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776203fc9c47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86583" name="name80276203fc9c5a218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8556203fc9c5a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58513" name="name96476203fc9c6c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06203fc9c6c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60746203fc9c6c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10386203fc9c6c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7226203fc9c6d6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4406203fc9c6e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808399" name="name18906203fc9c8114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7576203fc9c81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60429" name="name57376203fc9c96964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5856203fc9c96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90448" name="name76936203fc9cb1b5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1356203fc9cb1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43190" name="name35626203fc9cc53e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70686203fc9cc5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16118" name="name69896203fc9cd8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56203fc9cd8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66896203fc9cd8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556203fc9cd8c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61566203fc9cd9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42502" name="name18096203fc9ce960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776203fc9ce9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2196203fc9cea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11486203fc9cea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69056203fc9cea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18483" name="name35426203fc9d0c28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30096203fc9d0c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23381" name="name76116203fc9d1e3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716203fc9d1e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54199" name="name72296203fc9d30d22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69616203fc9d3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69051" name="name71516203fc9d43a83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5466203fc9d43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65517" name="name89826203fc9d591a1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9046203fc9d59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273949" name="name93616203fc9d6a9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176203fc9d6a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11453" name="name16996203fc9d7c7b7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8626203fc9d7c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61008" name="name89456203fc9d8de7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8636203fc9d8d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98613" name="name46256203fc9d9c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56203fc9d9c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31285" name="name14066203fc9dabc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86203fc9dab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01897" name="name56896203fc9dc097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75946203fc9dc0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591648" name="name66876203fc9dd496d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51496203fc9dd4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490113" name="name65796203fc9de503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696203fc9de5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16496203fc9de5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7606203fc9de59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34383" name="name61726203fc9e02ee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1246203fc9e02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7116203fc9e03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09399" name="name80706203fc9e14cf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27346203fc9e14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1130" name="name69876203fc9e26f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76203fc9e26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70833" name="name55996203fc9e3f14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7166203fc9e3f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096988" name="name17116203fc9e4eb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146203fc9e4e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00636" name="name57606203fc9e63810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0676203fc9e637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300193" name="name48126203fc9e719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196203fc9e71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42247" name="name40746203fc9e83264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0426203fc9e83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101665" name="name17926203fc9e962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06203fc9e96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7850574" name="name16926203fc9eaa310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64346203fc9eaa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911348" name="name75326203fc9ec0b36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5226203fc9ec0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90224" name="name19536203fc9ed5150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3096203fc9ed51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548651" name="name80556203fc9ee4a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186203fc9ee4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01003" name="name66566203fc9f02601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5456203fc9f02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29731" name="name25166203fc9f13d82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0586203fc9f13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97881" name="name41836203fc9f27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96203fc9f27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0647225" name="name48126203fc9f3e03f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8156203fc9f3e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8981602" name="name67386203fc9f5883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4916203fc9f58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9116804" name="name12866203fc9f7a82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2226203fc9f7a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8359937" name="name32086203fc9f9024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4826203fc9f90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169594" name="name49646203fc9fa412f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4156203fc9fa4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98285" name="name85786203fc9fb436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0016203fc9fb4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45677" name="name52716203fc9fc6744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0486203fc9fc6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1905855" name="name67746203fc9fdf565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1246203fc9fdf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5616239" name="name16796203fca00729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4596203fca007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049558" name="name36046203fca019685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8556203fca019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864762" name="name72496203fca029a3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746203fca029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62246" name="name65056203fca039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86203fca039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48616" name="name47356203fca04c7a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9746203fca04c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61433" name="name92136203fca05b1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286203fca05b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58875" name="name59906203fca06d45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3826203fca06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253206" name="name78236203fca0801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446203fca080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0338" name="name96256203fca094b38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81886203fca094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55829" name="name88966203fca0a7a76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0356203fca0a7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9268" name="name92726203fca0b9b54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3926203fca0b9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95298" name="name48766203fca0c81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06203fca0c8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30742" name="name12736203fca0dc780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0166203fca0dc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88353" name="name23856203fca0eef68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7216203fca0ee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79782" name="name87096203fca10af2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236203fca10a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35810" name="name18866203fca11d395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3916203fca11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901">
    <w:multiLevelType w:val="hybridMultilevel"/>
    <w:lvl w:ilvl="0" w:tplc="39249735">
      <w:start w:val="1"/>
      <w:numFmt w:val="decimal"/>
      <w:lvlText w:val="%1."/>
      <w:lvlJc w:val="left"/>
      <w:pPr>
        <w:ind w:left="720" w:hanging="360"/>
      </w:pPr>
    </w:lvl>
    <w:lvl w:ilvl="1" w:tplc="39249735" w:tentative="1">
      <w:start w:val="1"/>
      <w:numFmt w:val="lowerLetter"/>
      <w:lvlText w:val="%2."/>
      <w:lvlJc w:val="left"/>
      <w:pPr>
        <w:ind w:left="1440" w:hanging="360"/>
      </w:pPr>
    </w:lvl>
    <w:lvl w:ilvl="2" w:tplc="39249735" w:tentative="1">
      <w:start w:val="1"/>
      <w:numFmt w:val="lowerRoman"/>
      <w:lvlText w:val="%3."/>
      <w:lvlJc w:val="right"/>
      <w:pPr>
        <w:ind w:left="2160" w:hanging="180"/>
      </w:pPr>
    </w:lvl>
    <w:lvl w:ilvl="3" w:tplc="39249735" w:tentative="1">
      <w:start w:val="1"/>
      <w:numFmt w:val="decimal"/>
      <w:lvlText w:val="%4."/>
      <w:lvlJc w:val="left"/>
      <w:pPr>
        <w:ind w:left="2880" w:hanging="360"/>
      </w:pPr>
    </w:lvl>
    <w:lvl w:ilvl="4" w:tplc="39249735" w:tentative="1">
      <w:start w:val="1"/>
      <w:numFmt w:val="lowerLetter"/>
      <w:lvlText w:val="%5."/>
      <w:lvlJc w:val="left"/>
      <w:pPr>
        <w:ind w:left="3600" w:hanging="360"/>
      </w:pPr>
    </w:lvl>
    <w:lvl w:ilvl="5" w:tplc="39249735" w:tentative="1">
      <w:start w:val="1"/>
      <w:numFmt w:val="lowerRoman"/>
      <w:lvlText w:val="%6."/>
      <w:lvlJc w:val="right"/>
      <w:pPr>
        <w:ind w:left="4320" w:hanging="180"/>
      </w:pPr>
    </w:lvl>
    <w:lvl w:ilvl="6" w:tplc="39249735" w:tentative="1">
      <w:start w:val="1"/>
      <w:numFmt w:val="decimal"/>
      <w:lvlText w:val="%7."/>
      <w:lvlJc w:val="left"/>
      <w:pPr>
        <w:ind w:left="5040" w:hanging="360"/>
      </w:pPr>
    </w:lvl>
    <w:lvl w:ilvl="7" w:tplc="39249735" w:tentative="1">
      <w:start w:val="1"/>
      <w:numFmt w:val="lowerLetter"/>
      <w:lvlText w:val="%8."/>
      <w:lvlJc w:val="left"/>
      <w:pPr>
        <w:ind w:left="5760" w:hanging="360"/>
      </w:pPr>
    </w:lvl>
    <w:lvl w:ilvl="8" w:tplc="3924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0">
    <w:multiLevelType w:val="hybridMultilevel"/>
    <w:lvl w:ilvl="0" w:tplc="84174171">
      <w:start w:val="1"/>
      <w:numFmt w:val="decimal"/>
      <w:lvlText w:val="%1."/>
      <w:lvlJc w:val="left"/>
      <w:pPr>
        <w:ind w:left="720" w:hanging="360"/>
      </w:pPr>
    </w:lvl>
    <w:lvl w:ilvl="1" w:tplc="84174171" w:tentative="1">
      <w:start w:val="1"/>
      <w:numFmt w:val="lowerLetter"/>
      <w:lvlText w:val="%2."/>
      <w:lvlJc w:val="left"/>
      <w:pPr>
        <w:ind w:left="1440" w:hanging="360"/>
      </w:pPr>
    </w:lvl>
    <w:lvl w:ilvl="2" w:tplc="84174171" w:tentative="1">
      <w:start w:val="1"/>
      <w:numFmt w:val="lowerRoman"/>
      <w:lvlText w:val="%3."/>
      <w:lvlJc w:val="right"/>
      <w:pPr>
        <w:ind w:left="2160" w:hanging="180"/>
      </w:pPr>
    </w:lvl>
    <w:lvl w:ilvl="3" w:tplc="84174171" w:tentative="1">
      <w:start w:val="1"/>
      <w:numFmt w:val="decimal"/>
      <w:lvlText w:val="%4."/>
      <w:lvlJc w:val="left"/>
      <w:pPr>
        <w:ind w:left="2880" w:hanging="360"/>
      </w:pPr>
    </w:lvl>
    <w:lvl w:ilvl="4" w:tplc="84174171" w:tentative="1">
      <w:start w:val="1"/>
      <w:numFmt w:val="lowerLetter"/>
      <w:lvlText w:val="%5."/>
      <w:lvlJc w:val="left"/>
      <w:pPr>
        <w:ind w:left="3600" w:hanging="360"/>
      </w:pPr>
    </w:lvl>
    <w:lvl w:ilvl="5" w:tplc="84174171" w:tentative="1">
      <w:start w:val="1"/>
      <w:numFmt w:val="lowerRoman"/>
      <w:lvlText w:val="%6."/>
      <w:lvlJc w:val="right"/>
      <w:pPr>
        <w:ind w:left="4320" w:hanging="180"/>
      </w:pPr>
    </w:lvl>
    <w:lvl w:ilvl="6" w:tplc="84174171" w:tentative="1">
      <w:start w:val="1"/>
      <w:numFmt w:val="decimal"/>
      <w:lvlText w:val="%7."/>
      <w:lvlJc w:val="left"/>
      <w:pPr>
        <w:ind w:left="5040" w:hanging="360"/>
      </w:pPr>
    </w:lvl>
    <w:lvl w:ilvl="7" w:tplc="84174171" w:tentative="1">
      <w:start w:val="1"/>
      <w:numFmt w:val="lowerLetter"/>
      <w:lvlText w:val="%8."/>
      <w:lvlJc w:val="left"/>
      <w:pPr>
        <w:ind w:left="5760" w:hanging="360"/>
      </w:pPr>
    </w:lvl>
    <w:lvl w:ilvl="8" w:tplc="84174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9">
    <w:multiLevelType w:val="hybridMultilevel"/>
    <w:lvl w:ilvl="0" w:tplc="40989108">
      <w:start w:val="1"/>
      <w:numFmt w:val="decimal"/>
      <w:lvlText w:val="%1."/>
      <w:lvlJc w:val="left"/>
      <w:pPr>
        <w:ind w:left="720" w:hanging="360"/>
      </w:pPr>
    </w:lvl>
    <w:lvl w:ilvl="1" w:tplc="40989108" w:tentative="1">
      <w:start w:val="1"/>
      <w:numFmt w:val="lowerLetter"/>
      <w:lvlText w:val="%2."/>
      <w:lvlJc w:val="left"/>
      <w:pPr>
        <w:ind w:left="1440" w:hanging="360"/>
      </w:pPr>
    </w:lvl>
    <w:lvl w:ilvl="2" w:tplc="40989108" w:tentative="1">
      <w:start w:val="1"/>
      <w:numFmt w:val="lowerRoman"/>
      <w:lvlText w:val="%3."/>
      <w:lvlJc w:val="right"/>
      <w:pPr>
        <w:ind w:left="2160" w:hanging="180"/>
      </w:pPr>
    </w:lvl>
    <w:lvl w:ilvl="3" w:tplc="40989108" w:tentative="1">
      <w:start w:val="1"/>
      <w:numFmt w:val="decimal"/>
      <w:lvlText w:val="%4."/>
      <w:lvlJc w:val="left"/>
      <w:pPr>
        <w:ind w:left="2880" w:hanging="360"/>
      </w:pPr>
    </w:lvl>
    <w:lvl w:ilvl="4" w:tplc="40989108" w:tentative="1">
      <w:start w:val="1"/>
      <w:numFmt w:val="lowerLetter"/>
      <w:lvlText w:val="%5."/>
      <w:lvlJc w:val="left"/>
      <w:pPr>
        <w:ind w:left="3600" w:hanging="360"/>
      </w:pPr>
    </w:lvl>
    <w:lvl w:ilvl="5" w:tplc="40989108" w:tentative="1">
      <w:start w:val="1"/>
      <w:numFmt w:val="lowerRoman"/>
      <w:lvlText w:val="%6."/>
      <w:lvlJc w:val="right"/>
      <w:pPr>
        <w:ind w:left="4320" w:hanging="180"/>
      </w:pPr>
    </w:lvl>
    <w:lvl w:ilvl="6" w:tplc="40989108" w:tentative="1">
      <w:start w:val="1"/>
      <w:numFmt w:val="decimal"/>
      <w:lvlText w:val="%7."/>
      <w:lvlJc w:val="left"/>
      <w:pPr>
        <w:ind w:left="5040" w:hanging="360"/>
      </w:pPr>
    </w:lvl>
    <w:lvl w:ilvl="7" w:tplc="40989108" w:tentative="1">
      <w:start w:val="1"/>
      <w:numFmt w:val="lowerLetter"/>
      <w:lvlText w:val="%8."/>
      <w:lvlJc w:val="left"/>
      <w:pPr>
        <w:ind w:left="5760" w:hanging="360"/>
      </w:pPr>
    </w:lvl>
    <w:lvl w:ilvl="8" w:tplc="40989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8">
    <w:multiLevelType w:val="hybridMultilevel"/>
    <w:lvl w:ilvl="0" w:tplc="25043886">
      <w:start w:val="1"/>
      <w:numFmt w:val="decimal"/>
      <w:lvlText w:val="%1."/>
      <w:lvlJc w:val="left"/>
      <w:pPr>
        <w:ind w:left="720" w:hanging="360"/>
      </w:pPr>
    </w:lvl>
    <w:lvl w:ilvl="1" w:tplc="25043886" w:tentative="1">
      <w:start w:val="1"/>
      <w:numFmt w:val="lowerLetter"/>
      <w:lvlText w:val="%2."/>
      <w:lvlJc w:val="left"/>
      <w:pPr>
        <w:ind w:left="1440" w:hanging="360"/>
      </w:pPr>
    </w:lvl>
    <w:lvl w:ilvl="2" w:tplc="25043886" w:tentative="1">
      <w:start w:val="1"/>
      <w:numFmt w:val="lowerRoman"/>
      <w:lvlText w:val="%3."/>
      <w:lvlJc w:val="right"/>
      <w:pPr>
        <w:ind w:left="2160" w:hanging="180"/>
      </w:pPr>
    </w:lvl>
    <w:lvl w:ilvl="3" w:tplc="25043886" w:tentative="1">
      <w:start w:val="1"/>
      <w:numFmt w:val="decimal"/>
      <w:lvlText w:val="%4."/>
      <w:lvlJc w:val="left"/>
      <w:pPr>
        <w:ind w:left="2880" w:hanging="360"/>
      </w:pPr>
    </w:lvl>
    <w:lvl w:ilvl="4" w:tplc="25043886" w:tentative="1">
      <w:start w:val="1"/>
      <w:numFmt w:val="lowerLetter"/>
      <w:lvlText w:val="%5."/>
      <w:lvlJc w:val="left"/>
      <w:pPr>
        <w:ind w:left="3600" w:hanging="360"/>
      </w:pPr>
    </w:lvl>
    <w:lvl w:ilvl="5" w:tplc="25043886" w:tentative="1">
      <w:start w:val="1"/>
      <w:numFmt w:val="lowerRoman"/>
      <w:lvlText w:val="%6."/>
      <w:lvlJc w:val="right"/>
      <w:pPr>
        <w:ind w:left="4320" w:hanging="180"/>
      </w:pPr>
    </w:lvl>
    <w:lvl w:ilvl="6" w:tplc="25043886" w:tentative="1">
      <w:start w:val="1"/>
      <w:numFmt w:val="decimal"/>
      <w:lvlText w:val="%7."/>
      <w:lvlJc w:val="left"/>
      <w:pPr>
        <w:ind w:left="5040" w:hanging="360"/>
      </w:pPr>
    </w:lvl>
    <w:lvl w:ilvl="7" w:tplc="25043886" w:tentative="1">
      <w:start w:val="1"/>
      <w:numFmt w:val="lowerLetter"/>
      <w:lvlText w:val="%8."/>
      <w:lvlJc w:val="left"/>
      <w:pPr>
        <w:ind w:left="5760" w:hanging="360"/>
      </w:pPr>
    </w:lvl>
    <w:lvl w:ilvl="8" w:tplc="2504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7">
    <w:multiLevelType w:val="hybridMultilevel"/>
    <w:lvl w:ilvl="0" w:tplc="58645943">
      <w:start w:val="1"/>
      <w:numFmt w:val="decimal"/>
      <w:lvlText w:val="%1."/>
      <w:lvlJc w:val="left"/>
      <w:pPr>
        <w:ind w:left="720" w:hanging="360"/>
      </w:pPr>
    </w:lvl>
    <w:lvl w:ilvl="1" w:tplc="58645943" w:tentative="1">
      <w:start w:val="1"/>
      <w:numFmt w:val="lowerLetter"/>
      <w:lvlText w:val="%2."/>
      <w:lvlJc w:val="left"/>
      <w:pPr>
        <w:ind w:left="1440" w:hanging="360"/>
      </w:pPr>
    </w:lvl>
    <w:lvl w:ilvl="2" w:tplc="58645943" w:tentative="1">
      <w:start w:val="1"/>
      <w:numFmt w:val="lowerRoman"/>
      <w:lvlText w:val="%3."/>
      <w:lvlJc w:val="right"/>
      <w:pPr>
        <w:ind w:left="2160" w:hanging="180"/>
      </w:pPr>
    </w:lvl>
    <w:lvl w:ilvl="3" w:tplc="58645943" w:tentative="1">
      <w:start w:val="1"/>
      <w:numFmt w:val="decimal"/>
      <w:lvlText w:val="%4."/>
      <w:lvlJc w:val="left"/>
      <w:pPr>
        <w:ind w:left="2880" w:hanging="360"/>
      </w:pPr>
    </w:lvl>
    <w:lvl w:ilvl="4" w:tplc="58645943" w:tentative="1">
      <w:start w:val="1"/>
      <w:numFmt w:val="lowerLetter"/>
      <w:lvlText w:val="%5."/>
      <w:lvlJc w:val="left"/>
      <w:pPr>
        <w:ind w:left="3600" w:hanging="360"/>
      </w:pPr>
    </w:lvl>
    <w:lvl w:ilvl="5" w:tplc="58645943" w:tentative="1">
      <w:start w:val="1"/>
      <w:numFmt w:val="lowerRoman"/>
      <w:lvlText w:val="%6."/>
      <w:lvlJc w:val="right"/>
      <w:pPr>
        <w:ind w:left="4320" w:hanging="180"/>
      </w:pPr>
    </w:lvl>
    <w:lvl w:ilvl="6" w:tplc="58645943" w:tentative="1">
      <w:start w:val="1"/>
      <w:numFmt w:val="decimal"/>
      <w:lvlText w:val="%7."/>
      <w:lvlJc w:val="left"/>
      <w:pPr>
        <w:ind w:left="5040" w:hanging="360"/>
      </w:pPr>
    </w:lvl>
    <w:lvl w:ilvl="7" w:tplc="58645943" w:tentative="1">
      <w:start w:val="1"/>
      <w:numFmt w:val="lowerLetter"/>
      <w:lvlText w:val="%8."/>
      <w:lvlJc w:val="left"/>
      <w:pPr>
        <w:ind w:left="5760" w:hanging="360"/>
      </w:pPr>
    </w:lvl>
    <w:lvl w:ilvl="8" w:tplc="5864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6">
    <w:multiLevelType w:val="hybridMultilevel"/>
    <w:lvl w:ilvl="0" w:tplc="34984397">
      <w:start w:val="1"/>
      <w:numFmt w:val="decimal"/>
      <w:lvlText w:val="%1."/>
      <w:lvlJc w:val="left"/>
      <w:pPr>
        <w:ind w:left="720" w:hanging="360"/>
      </w:pPr>
    </w:lvl>
    <w:lvl w:ilvl="1" w:tplc="34984397" w:tentative="1">
      <w:start w:val="1"/>
      <w:numFmt w:val="lowerLetter"/>
      <w:lvlText w:val="%2."/>
      <w:lvlJc w:val="left"/>
      <w:pPr>
        <w:ind w:left="1440" w:hanging="360"/>
      </w:pPr>
    </w:lvl>
    <w:lvl w:ilvl="2" w:tplc="34984397" w:tentative="1">
      <w:start w:val="1"/>
      <w:numFmt w:val="lowerRoman"/>
      <w:lvlText w:val="%3."/>
      <w:lvlJc w:val="right"/>
      <w:pPr>
        <w:ind w:left="2160" w:hanging="180"/>
      </w:pPr>
    </w:lvl>
    <w:lvl w:ilvl="3" w:tplc="34984397" w:tentative="1">
      <w:start w:val="1"/>
      <w:numFmt w:val="decimal"/>
      <w:lvlText w:val="%4."/>
      <w:lvlJc w:val="left"/>
      <w:pPr>
        <w:ind w:left="2880" w:hanging="360"/>
      </w:pPr>
    </w:lvl>
    <w:lvl w:ilvl="4" w:tplc="34984397" w:tentative="1">
      <w:start w:val="1"/>
      <w:numFmt w:val="lowerLetter"/>
      <w:lvlText w:val="%5."/>
      <w:lvlJc w:val="left"/>
      <w:pPr>
        <w:ind w:left="3600" w:hanging="360"/>
      </w:pPr>
    </w:lvl>
    <w:lvl w:ilvl="5" w:tplc="34984397" w:tentative="1">
      <w:start w:val="1"/>
      <w:numFmt w:val="lowerRoman"/>
      <w:lvlText w:val="%6."/>
      <w:lvlJc w:val="right"/>
      <w:pPr>
        <w:ind w:left="4320" w:hanging="180"/>
      </w:pPr>
    </w:lvl>
    <w:lvl w:ilvl="6" w:tplc="34984397" w:tentative="1">
      <w:start w:val="1"/>
      <w:numFmt w:val="decimal"/>
      <w:lvlText w:val="%7."/>
      <w:lvlJc w:val="left"/>
      <w:pPr>
        <w:ind w:left="5040" w:hanging="360"/>
      </w:pPr>
    </w:lvl>
    <w:lvl w:ilvl="7" w:tplc="34984397" w:tentative="1">
      <w:start w:val="1"/>
      <w:numFmt w:val="lowerLetter"/>
      <w:lvlText w:val="%8."/>
      <w:lvlJc w:val="left"/>
      <w:pPr>
        <w:ind w:left="5760" w:hanging="360"/>
      </w:pPr>
    </w:lvl>
    <w:lvl w:ilvl="8" w:tplc="34984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5">
    <w:multiLevelType w:val="hybridMultilevel"/>
    <w:lvl w:ilvl="0" w:tplc="52753120">
      <w:start w:val="1"/>
      <w:numFmt w:val="decimal"/>
      <w:lvlText w:val="%1."/>
      <w:lvlJc w:val="left"/>
      <w:pPr>
        <w:ind w:left="720" w:hanging="360"/>
      </w:pPr>
    </w:lvl>
    <w:lvl w:ilvl="1" w:tplc="52753120" w:tentative="1">
      <w:start w:val="1"/>
      <w:numFmt w:val="lowerLetter"/>
      <w:lvlText w:val="%2."/>
      <w:lvlJc w:val="left"/>
      <w:pPr>
        <w:ind w:left="1440" w:hanging="360"/>
      </w:pPr>
    </w:lvl>
    <w:lvl w:ilvl="2" w:tplc="52753120" w:tentative="1">
      <w:start w:val="1"/>
      <w:numFmt w:val="lowerRoman"/>
      <w:lvlText w:val="%3."/>
      <w:lvlJc w:val="right"/>
      <w:pPr>
        <w:ind w:left="2160" w:hanging="180"/>
      </w:pPr>
    </w:lvl>
    <w:lvl w:ilvl="3" w:tplc="52753120" w:tentative="1">
      <w:start w:val="1"/>
      <w:numFmt w:val="decimal"/>
      <w:lvlText w:val="%4."/>
      <w:lvlJc w:val="left"/>
      <w:pPr>
        <w:ind w:left="2880" w:hanging="360"/>
      </w:pPr>
    </w:lvl>
    <w:lvl w:ilvl="4" w:tplc="52753120" w:tentative="1">
      <w:start w:val="1"/>
      <w:numFmt w:val="lowerLetter"/>
      <w:lvlText w:val="%5."/>
      <w:lvlJc w:val="left"/>
      <w:pPr>
        <w:ind w:left="3600" w:hanging="360"/>
      </w:pPr>
    </w:lvl>
    <w:lvl w:ilvl="5" w:tplc="52753120" w:tentative="1">
      <w:start w:val="1"/>
      <w:numFmt w:val="lowerRoman"/>
      <w:lvlText w:val="%6."/>
      <w:lvlJc w:val="right"/>
      <w:pPr>
        <w:ind w:left="4320" w:hanging="180"/>
      </w:pPr>
    </w:lvl>
    <w:lvl w:ilvl="6" w:tplc="52753120" w:tentative="1">
      <w:start w:val="1"/>
      <w:numFmt w:val="decimal"/>
      <w:lvlText w:val="%7."/>
      <w:lvlJc w:val="left"/>
      <w:pPr>
        <w:ind w:left="5040" w:hanging="360"/>
      </w:pPr>
    </w:lvl>
    <w:lvl w:ilvl="7" w:tplc="52753120" w:tentative="1">
      <w:start w:val="1"/>
      <w:numFmt w:val="lowerLetter"/>
      <w:lvlText w:val="%8."/>
      <w:lvlJc w:val="left"/>
      <w:pPr>
        <w:ind w:left="5760" w:hanging="360"/>
      </w:pPr>
    </w:lvl>
    <w:lvl w:ilvl="8" w:tplc="52753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4">
    <w:multiLevelType w:val="hybridMultilevel"/>
    <w:lvl w:ilvl="0" w:tplc="95132842">
      <w:start w:val="1"/>
      <w:numFmt w:val="decimal"/>
      <w:lvlText w:val="%1."/>
      <w:lvlJc w:val="left"/>
      <w:pPr>
        <w:ind w:left="720" w:hanging="360"/>
      </w:pPr>
    </w:lvl>
    <w:lvl w:ilvl="1" w:tplc="95132842" w:tentative="1">
      <w:start w:val="1"/>
      <w:numFmt w:val="lowerLetter"/>
      <w:lvlText w:val="%2."/>
      <w:lvlJc w:val="left"/>
      <w:pPr>
        <w:ind w:left="1440" w:hanging="360"/>
      </w:pPr>
    </w:lvl>
    <w:lvl w:ilvl="2" w:tplc="95132842" w:tentative="1">
      <w:start w:val="1"/>
      <w:numFmt w:val="lowerRoman"/>
      <w:lvlText w:val="%3."/>
      <w:lvlJc w:val="right"/>
      <w:pPr>
        <w:ind w:left="2160" w:hanging="180"/>
      </w:pPr>
    </w:lvl>
    <w:lvl w:ilvl="3" w:tplc="95132842" w:tentative="1">
      <w:start w:val="1"/>
      <w:numFmt w:val="decimal"/>
      <w:lvlText w:val="%4."/>
      <w:lvlJc w:val="left"/>
      <w:pPr>
        <w:ind w:left="2880" w:hanging="360"/>
      </w:pPr>
    </w:lvl>
    <w:lvl w:ilvl="4" w:tplc="95132842" w:tentative="1">
      <w:start w:val="1"/>
      <w:numFmt w:val="lowerLetter"/>
      <w:lvlText w:val="%5."/>
      <w:lvlJc w:val="left"/>
      <w:pPr>
        <w:ind w:left="3600" w:hanging="360"/>
      </w:pPr>
    </w:lvl>
    <w:lvl w:ilvl="5" w:tplc="95132842" w:tentative="1">
      <w:start w:val="1"/>
      <w:numFmt w:val="lowerRoman"/>
      <w:lvlText w:val="%6."/>
      <w:lvlJc w:val="right"/>
      <w:pPr>
        <w:ind w:left="4320" w:hanging="180"/>
      </w:pPr>
    </w:lvl>
    <w:lvl w:ilvl="6" w:tplc="95132842" w:tentative="1">
      <w:start w:val="1"/>
      <w:numFmt w:val="decimal"/>
      <w:lvlText w:val="%7."/>
      <w:lvlJc w:val="left"/>
      <w:pPr>
        <w:ind w:left="5040" w:hanging="360"/>
      </w:pPr>
    </w:lvl>
    <w:lvl w:ilvl="7" w:tplc="95132842" w:tentative="1">
      <w:start w:val="1"/>
      <w:numFmt w:val="lowerLetter"/>
      <w:lvlText w:val="%8."/>
      <w:lvlJc w:val="left"/>
      <w:pPr>
        <w:ind w:left="5760" w:hanging="360"/>
      </w:pPr>
    </w:lvl>
    <w:lvl w:ilvl="8" w:tplc="95132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3">
    <w:multiLevelType w:val="hybridMultilevel"/>
    <w:lvl w:ilvl="0" w:tplc="93352149">
      <w:start w:val="1"/>
      <w:numFmt w:val="decimal"/>
      <w:lvlText w:val="%1."/>
      <w:lvlJc w:val="left"/>
      <w:pPr>
        <w:ind w:left="720" w:hanging="360"/>
      </w:pPr>
    </w:lvl>
    <w:lvl w:ilvl="1" w:tplc="93352149" w:tentative="1">
      <w:start w:val="1"/>
      <w:numFmt w:val="lowerLetter"/>
      <w:lvlText w:val="%2."/>
      <w:lvlJc w:val="left"/>
      <w:pPr>
        <w:ind w:left="1440" w:hanging="360"/>
      </w:pPr>
    </w:lvl>
    <w:lvl w:ilvl="2" w:tplc="93352149" w:tentative="1">
      <w:start w:val="1"/>
      <w:numFmt w:val="lowerRoman"/>
      <w:lvlText w:val="%3."/>
      <w:lvlJc w:val="right"/>
      <w:pPr>
        <w:ind w:left="2160" w:hanging="180"/>
      </w:pPr>
    </w:lvl>
    <w:lvl w:ilvl="3" w:tplc="93352149" w:tentative="1">
      <w:start w:val="1"/>
      <w:numFmt w:val="decimal"/>
      <w:lvlText w:val="%4."/>
      <w:lvlJc w:val="left"/>
      <w:pPr>
        <w:ind w:left="2880" w:hanging="360"/>
      </w:pPr>
    </w:lvl>
    <w:lvl w:ilvl="4" w:tplc="93352149" w:tentative="1">
      <w:start w:val="1"/>
      <w:numFmt w:val="lowerLetter"/>
      <w:lvlText w:val="%5."/>
      <w:lvlJc w:val="left"/>
      <w:pPr>
        <w:ind w:left="3600" w:hanging="360"/>
      </w:pPr>
    </w:lvl>
    <w:lvl w:ilvl="5" w:tplc="93352149" w:tentative="1">
      <w:start w:val="1"/>
      <w:numFmt w:val="lowerRoman"/>
      <w:lvlText w:val="%6."/>
      <w:lvlJc w:val="right"/>
      <w:pPr>
        <w:ind w:left="4320" w:hanging="180"/>
      </w:pPr>
    </w:lvl>
    <w:lvl w:ilvl="6" w:tplc="93352149" w:tentative="1">
      <w:start w:val="1"/>
      <w:numFmt w:val="decimal"/>
      <w:lvlText w:val="%7."/>
      <w:lvlJc w:val="left"/>
      <w:pPr>
        <w:ind w:left="5040" w:hanging="360"/>
      </w:pPr>
    </w:lvl>
    <w:lvl w:ilvl="7" w:tplc="93352149" w:tentative="1">
      <w:start w:val="1"/>
      <w:numFmt w:val="lowerLetter"/>
      <w:lvlText w:val="%8."/>
      <w:lvlJc w:val="left"/>
      <w:pPr>
        <w:ind w:left="5760" w:hanging="360"/>
      </w:pPr>
    </w:lvl>
    <w:lvl w:ilvl="8" w:tplc="9335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2">
    <w:multiLevelType w:val="hybridMultilevel"/>
    <w:lvl w:ilvl="0" w:tplc="75743951">
      <w:start w:val="1"/>
      <w:numFmt w:val="decimal"/>
      <w:lvlText w:val="%1."/>
      <w:lvlJc w:val="left"/>
      <w:pPr>
        <w:ind w:left="720" w:hanging="360"/>
      </w:pPr>
    </w:lvl>
    <w:lvl w:ilvl="1" w:tplc="75743951" w:tentative="1">
      <w:start w:val="1"/>
      <w:numFmt w:val="lowerLetter"/>
      <w:lvlText w:val="%2."/>
      <w:lvlJc w:val="left"/>
      <w:pPr>
        <w:ind w:left="1440" w:hanging="360"/>
      </w:pPr>
    </w:lvl>
    <w:lvl w:ilvl="2" w:tplc="75743951" w:tentative="1">
      <w:start w:val="1"/>
      <w:numFmt w:val="lowerRoman"/>
      <w:lvlText w:val="%3."/>
      <w:lvlJc w:val="right"/>
      <w:pPr>
        <w:ind w:left="2160" w:hanging="180"/>
      </w:pPr>
    </w:lvl>
    <w:lvl w:ilvl="3" w:tplc="75743951" w:tentative="1">
      <w:start w:val="1"/>
      <w:numFmt w:val="decimal"/>
      <w:lvlText w:val="%4."/>
      <w:lvlJc w:val="left"/>
      <w:pPr>
        <w:ind w:left="2880" w:hanging="360"/>
      </w:pPr>
    </w:lvl>
    <w:lvl w:ilvl="4" w:tplc="75743951" w:tentative="1">
      <w:start w:val="1"/>
      <w:numFmt w:val="lowerLetter"/>
      <w:lvlText w:val="%5."/>
      <w:lvlJc w:val="left"/>
      <w:pPr>
        <w:ind w:left="3600" w:hanging="360"/>
      </w:pPr>
    </w:lvl>
    <w:lvl w:ilvl="5" w:tplc="75743951" w:tentative="1">
      <w:start w:val="1"/>
      <w:numFmt w:val="lowerRoman"/>
      <w:lvlText w:val="%6."/>
      <w:lvlJc w:val="right"/>
      <w:pPr>
        <w:ind w:left="4320" w:hanging="180"/>
      </w:pPr>
    </w:lvl>
    <w:lvl w:ilvl="6" w:tplc="75743951" w:tentative="1">
      <w:start w:val="1"/>
      <w:numFmt w:val="decimal"/>
      <w:lvlText w:val="%7."/>
      <w:lvlJc w:val="left"/>
      <w:pPr>
        <w:ind w:left="5040" w:hanging="360"/>
      </w:pPr>
    </w:lvl>
    <w:lvl w:ilvl="7" w:tplc="75743951" w:tentative="1">
      <w:start w:val="1"/>
      <w:numFmt w:val="lowerLetter"/>
      <w:lvlText w:val="%8."/>
      <w:lvlJc w:val="left"/>
      <w:pPr>
        <w:ind w:left="5760" w:hanging="360"/>
      </w:pPr>
    </w:lvl>
    <w:lvl w:ilvl="8" w:tplc="7574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1">
    <w:multiLevelType w:val="hybridMultilevel"/>
    <w:lvl w:ilvl="0" w:tplc="55408788">
      <w:start w:val="1"/>
      <w:numFmt w:val="decimal"/>
      <w:lvlText w:val="%1."/>
      <w:lvlJc w:val="left"/>
      <w:pPr>
        <w:ind w:left="720" w:hanging="360"/>
      </w:pPr>
    </w:lvl>
    <w:lvl w:ilvl="1" w:tplc="55408788" w:tentative="1">
      <w:start w:val="1"/>
      <w:numFmt w:val="lowerLetter"/>
      <w:lvlText w:val="%2."/>
      <w:lvlJc w:val="left"/>
      <w:pPr>
        <w:ind w:left="1440" w:hanging="360"/>
      </w:pPr>
    </w:lvl>
    <w:lvl w:ilvl="2" w:tplc="55408788" w:tentative="1">
      <w:start w:val="1"/>
      <w:numFmt w:val="lowerRoman"/>
      <w:lvlText w:val="%3."/>
      <w:lvlJc w:val="right"/>
      <w:pPr>
        <w:ind w:left="2160" w:hanging="180"/>
      </w:pPr>
    </w:lvl>
    <w:lvl w:ilvl="3" w:tplc="55408788" w:tentative="1">
      <w:start w:val="1"/>
      <w:numFmt w:val="decimal"/>
      <w:lvlText w:val="%4."/>
      <w:lvlJc w:val="left"/>
      <w:pPr>
        <w:ind w:left="2880" w:hanging="360"/>
      </w:pPr>
    </w:lvl>
    <w:lvl w:ilvl="4" w:tplc="55408788" w:tentative="1">
      <w:start w:val="1"/>
      <w:numFmt w:val="lowerLetter"/>
      <w:lvlText w:val="%5."/>
      <w:lvlJc w:val="left"/>
      <w:pPr>
        <w:ind w:left="3600" w:hanging="360"/>
      </w:pPr>
    </w:lvl>
    <w:lvl w:ilvl="5" w:tplc="55408788" w:tentative="1">
      <w:start w:val="1"/>
      <w:numFmt w:val="lowerRoman"/>
      <w:lvlText w:val="%6."/>
      <w:lvlJc w:val="right"/>
      <w:pPr>
        <w:ind w:left="4320" w:hanging="180"/>
      </w:pPr>
    </w:lvl>
    <w:lvl w:ilvl="6" w:tplc="55408788" w:tentative="1">
      <w:start w:val="1"/>
      <w:numFmt w:val="decimal"/>
      <w:lvlText w:val="%7."/>
      <w:lvlJc w:val="left"/>
      <w:pPr>
        <w:ind w:left="5040" w:hanging="360"/>
      </w:pPr>
    </w:lvl>
    <w:lvl w:ilvl="7" w:tplc="55408788" w:tentative="1">
      <w:start w:val="1"/>
      <w:numFmt w:val="lowerLetter"/>
      <w:lvlText w:val="%8."/>
      <w:lvlJc w:val="left"/>
      <w:pPr>
        <w:ind w:left="5760" w:hanging="360"/>
      </w:pPr>
    </w:lvl>
    <w:lvl w:ilvl="8" w:tplc="55408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0">
    <w:multiLevelType w:val="hybridMultilevel"/>
    <w:lvl w:ilvl="0" w:tplc="80871731">
      <w:start w:val="1"/>
      <w:numFmt w:val="decimal"/>
      <w:lvlText w:val="%1."/>
      <w:lvlJc w:val="left"/>
      <w:pPr>
        <w:ind w:left="720" w:hanging="360"/>
      </w:pPr>
    </w:lvl>
    <w:lvl w:ilvl="1" w:tplc="80871731" w:tentative="1">
      <w:start w:val="1"/>
      <w:numFmt w:val="lowerLetter"/>
      <w:lvlText w:val="%2."/>
      <w:lvlJc w:val="left"/>
      <w:pPr>
        <w:ind w:left="1440" w:hanging="360"/>
      </w:pPr>
    </w:lvl>
    <w:lvl w:ilvl="2" w:tplc="80871731" w:tentative="1">
      <w:start w:val="1"/>
      <w:numFmt w:val="lowerRoman"/>
      <w:lvlText w:val="%3."/>
      <w:lvlJc w:val="right"/>
      <w:pPr>
        <w:ind w:left="2160" w:hanging="180"/>
      </w:pPr>
    </w:lvl>
    <w:lvl w:ilvl="3" w:tplc="80871731" w:tentative="1">
      <w:start w:val="1"/>
      <w:numFmt w:val="decimal"/>
      <w:lvlText w:val="%4."/>
      <w:lvlJc w:val="left"/>
      <w:pPr>
        <w:ind w:left="2880" w:hanging="360"/>
      </w:pPr>
    </w:lvl>
    <w:lvl w:ilvl="4" w:tplc="80871731" w:tentative="1">
      <w:start w:val="1"/>
      <w:numFmt w:val="lowerLetter"/>
      <w:lvlText w:val="%5."/>
      <w:lvlJc w:val="left"/>
      <w:pPr>
        <w:ind w:left="3600" w:hanging="360"/>
      </w:pPr>
    </w:lvl>
    <w:lvl w:ilvl="5" w:tplc="80871731" w:tentative="1">
      <w:start w:val="1"/>
      <w:numFmt w:val="lowerRoman"/>
      <w:lvlText w:val="%6."/>
      <w:lvlJc w:val="right"/>
      <w:pPr>
        <w:ind w:left="4320" w:hanging="180"/>
      </w:pPr>
    </w:lvl>
    <w:lvl w:ilvl="6" w:tplc="80871731" w:tentative="1">
      <w:start w:val="1"/>
      <w:numFmt w:val="decimal"/>
      <w:lvlText w:val="%7."/>
      <w:lvlJc w:val="left"/>
      <w:pPr>
        <w:ind w:left="5040" w:hanging="360"/>
      </w:pPr>
    </w:lvl>
    <w:lvl w:ilvl="7" w:tplc="80871731" w:tentative="1">
      <w:start w:val="1"/>
      <w:numFmt w:val="lowerLetter"/>
      <w:lvlText w:val="%8."/>
      <w:lvlJc w:val="left"/>
      <w:pPr>
        <w:ind w:left="5760" w:hanging="360"/>
      </w:pPr>
    </w:lvl>
    <w:lvl w:ilvl="8" w:tplc="80871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9">
    <w:multiLevelType w:val="hybridMultilevel"/>
    <w:lvl w:ilvl="0" w:tplc="99583768">
      <w:start w:val="1"/>
      <w:numFmt w:val="decimal"/>
      <w:lvlText w:val="%1."/>
      <w:lvlJc w:val="left"/>
      <w:pPr>
        <w:ind w:left="720" w:hanging="360"/>
      </w:pPr>
    </w:lvl>
    <w:lvl w:ilvl="1" w:tplc="99583768" w:tentative="1">
      <w:start w:val="1"/>
      <w:numFmt w:val="lowerLetter"/>
      <w:lvlText w:val="%2."/>
      <w:lvlJc w:val="left"/>
      <w:pPr>
        <w:ind w:left="1440" w:hanging="360"/>
      </w:pPr>
    </w:lvl>
    <w:lvl w:ilvl="2" w:tplc="99583768" w:tentative="1">
      <w:start w:val="1"/>
      <w:numFmt w:val="lowerRoman"/>
      <w:lvlText w:val="%3."/>
      <w:lvlJc w:val="right"/>
      <w:pPr>
        <w:ind w:left="2160" w:hanging="180"/>
      </w:pPr>
    </w:lvl>
    <w:lvl w:ilvl="3" w:tplc="99583768" w:tentative="1">
      <w:start w:val="1"/>
      <w:numFmt w:val="decimal"/>
      <w:lvlText w:val="%4."/>
      <w:lvlJc w:val="left"/>
      <w:pPr>
        <w:ind w:left="2880" w:hanging="360"/>
      </w:pPr>
    </w:lvl>
    <w:lvl w:ilvl="4" w:tplc="99583768" w:tentative="1">
      <w:start w:val="1"/>
      <w:numFmt w:val="lowerLetter"/>
      <w:lvlText w:val="%5."/>
      <w:lvlJc w:val="left"/>
      <w:pPr>
        <w:ind w:left="3600" w:hanging="360"/>
      </w:pPr>
    </w:lvl>
    <w:lvl w:ilvl="5" w:tplc="99583768" w:tentative="1">
      <w:start w:val="1"/>
      <w:numFmt w:val="lowerRoman"/>
      <w:lvlText w:val="%6."/>
      <w:lvlJc w:val="right"/>
      <w:pPr>
        <w:ind w:left="4320" w:hanging="180"/>
      </w:pPr>
    </w:lvl>
    <w:lvl w:ilvl="6" w:tplc="99583768" w:tentative="1">
      <w:start w:val="1"/>
      <w:numFmt w:val="decimal"/>
      <w:lvlText w:val="%7."/>
      <w:lvlJc w:val="left"/>
      <w:pPr>
        <w:ind w:left="5040" w:hanging="360"/>
      </w:pPr>
    </w:lvl>
    <w:lvl w:ilvl="7" w:tplc="99583768" w:tentative="1">
      <w:start w:val="1"/>
      <w:numFmt w:val="lowerLetter"/>
      <w:lvlText w:val="%8."/>
      <w:lvlJc w:val="left"/>
      <w:pPr>
        <w:ind w:left="5760" w:hanging="360"/>
      </w:pPr>
    </w:lvl>
    <w:lvl w:ilvl="8" w:tplc="99583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8">
    <w:multiLevelType w:val="hybridMultilevel"/>
    <w:lvl w:ilvl="0" w:tplc="46219173">
      <w:start w:val="1"/>
      <w:numFmt w:val="decimal"/>
      <w:lvlText w:val="%1."/>
      <w:lvlJc w:val="left"/>
      <w:pPr>
        <w:ind w:left="720" w:hanging="360"/>
      </w:pPr>
    </w:lvl>
    <w:lvl w:ilvl="1" w:tplc="46219173" w:tentative="1">
      <w:start w:val="1"/>
      <w:numFmt w:val="lowerLetter"/>
      <w:lvlText w:val="%2."/>
      <w:lvlJc w:val="left"/>
      <w:pPr>
        <w:ind w:left="1440" w:hanging="360"/>
      </w:pPr>
    </w:lvl>
    <w:lvl w:ilvl="2" w:tplc="46219173" w:tentative="1">
      <w:start w:val="1"/>
      <w:numFmt w:val="lowerRoman"/>
      <w:lvlText w:val="%3."/>
      <w:lvlJc w:val="right"/>
      <w:pPr>
        <w:ind w:left="2160" w:hanging="180"/>
      </w:pPr>
    </w:lvl>
    <w:lvl w:ilvl="3" w:tplc="46219173" w:tentative="1">
      <w:start w:val="1"/>
      <w:numFmt w:val="decimal"/>
      <w:lvlText w:val="%4."/>
      <w:lvlJc w:val="left"/>
      <w:pPr>
        <w:ind w:left="2880" w:hanging="360"/>
      </w:pPr>
    </w:lvl>
    <w:lvl w:ilvl="4" w:tplc="46219173" w:tentative="1">
      <w:start w:val="1"/>
      <w:numFmt w:val="lowerLetter"/>
      <w:lvlText w:val="%5."/>
      <w:lvlJc w:val="left"/>
      <w:pPr>
        <w:ind w:left="3600" w:hanging="360"/>
      </w:pPr>
    </w:lvl>
    <w:lvl w:ilvl="5" w:tplc="46219173" w:tentative="1">
      <w:start w:val="1"/>
      <w:numFmt w:val="lowerRoman"/>
      <w:lvlText w:val="%6."/>
      <w:lvlJc w:val="right"/>
      <w:pPr>
        <w:ind w:left="4320" w:hanging="180"/>
      </w:pPr>
    </w:lvl>
    <w:lvl w:ilvl="6" w:tplc="46219173" w:tentative="1">
      <w:start w:val="1"/>
      <w:numFmt w:val="decimal"/>
      <w:lvlText w:val="%7."/>
      <w:lvlJc w:val="left"/>
      <w:pPr>
        <w:ind w:left="5040" w:hanging="360"/>
      </w:pPr>
    </w:lvl>
    <w:lvl w:ilvl="7" w:tplc="46219173" w:tentative="1">
      <w:start w:val="1"/>
      <w:numFmt w:val="lowerLetter"/>
      <w:lvlText w:val="%8."/>
      <w:lvlJc w:val="left"/>
      <w:pPr>
        <w:ind w:left="5760" w:hanging="360"/>
      </w:pPr>
    </w:lvl>
    <w:lvl w:ilvl="8" w:tplc="4621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7">
    <w:multiLevelType w:val="hybridMultilevel"/>
    <w:lvl w:ilvl="0" w:tplc="88715269">
      <w:start w:val="1"/>
      <w:numFmt w:val="decimal"/>
      <w:lvlText w:val="%1."/>
      <w:lvlJc w:val="left"/>
      <w:pPr>
        <w:ind w:left="720" w:hanging="360"/>
      </w:pPr>
    </w:lvl>
    <w:lvl w:ilvl="1" w:tplc="88715269" w:tentative="1">
      <w:start w:val="1"/>
      <w:numFmt w:val="lowerLetter"/>
      <w:lvlText w:val="%2."/>
      <w:lvlJc w:val="left"/>
      <w:pPr>
        <w:ind w:left="1440" w:hanging="360"/>
      </w:pPr>
    </w:lvl>
    <w:lvl w:ilvl="2" w:tplc="88715269" w:tentative="1">
      <w:start w:val="1"/>
      <w:numFmt w:val="lowerRoman"/>
      <w:lvlText w:val="%3."/>
      <w:lvlJc w:val="right"/>
      <w:pPr>
        <w:ind w:left="2160" w:hanging="180"/>
      </w:pPr>
    </w:lvl>
    <w:lvl w:ilvl="3" w:tplc="88715269" w:tentative="1">
      <w:start w:val="1"/>
      <w:numFmt w:val="decimal"/>
      <w:lvlText w:val="%4."/>
      <w:lvlJc w:val="left"/>
      <w:pPr>
        <w:ind w:left="2880" w:hanging="360"/>
      </w:pPr>
    </w:lvl>
    <w:lvl w:ilvl="4" w:tplc="88715269" w:tentative="1">
      <w:start w:val="1"/>
      <w:numFmt w:val="lowerLetter"/>
      <w:lvlText w:val="%5."/>
      <w:lvlJc w:val="left"/>
      <w:pPr>
        <w:ind w:left="3600" w:hanging="360"/>
      </w:pPr>
    </w:lvl>
    <w:lvl w:ilvl="5" w:tplc="88715269" w:tentative="1">
      <w:start w:val="1"/>
      <w:numFmt w:val="lowerRoman"/>
      <w:lvlText w:val="%6."/>
      <w:lvlJc w:val="right"/>
      <w:pPr>
        <w:ind w:left="4320" w:hanging="180"/>
      </w:pPr>
    </w:lvl>
    <w:lvl w:ilvl="6" w:tplc="88715269" w:tentative="1">
      <w:start w:val="1"/>
      <w:numFmt w:val="decimal"/>
      <w:lvlText w:val="%7."/>
      <w:lvlJc w:val="left"/>
      <w:pPr>
        <w:ind w:left="5040" w:hanging="360"/>
      </w:pPr>
    </w:lvl>
    <w:lvl w:ilvl="7" w:tplc="88715269" w:tentative="1">
      <w:start w:val="1"/>
      <w:numFmt w:val="lowerLetter"/>
      <w:lvlText w:val="%8."/>
      <w:lvlJc w:val="left"/>
      <w:pPr>
        <w:ind w:left="5760" w:hanging="360"/>
      </w:pPr>
    </w:lvl>
    <w:lvl w:ilvl="8" w:tplc="88715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6">
    <w:multiLevelType w:val="hybridMultilevel"/>
    <w:lvl w:ilvl="0" w:tplc="89412991">
      <w:start w:val="1"/>
      <w:numFmt w:val="decimal"/>
      <w:lvlText w:val="%1."/>
      <w:lvlJc w:val="left"/>
      <w:pPr>
        <w:ind w:left="720" w:hanging="360"/>
      </w:pPr>
    </w:lvl>
    <w:lvl w:ilvl="1" w:tplc="89412991" w:tentative="1">
      <w:start w:val="1"/>
      <w:numFmt w:val="lowerLetter"/>
      <w:lvlText w:val="%2."/>
      <w:lvlJc w:val="left"/>
      <w:pPr>
        <w:ind w:left="1440" w:hanging="360"/>
      </w:pPr>
    </w:lvl>
    <w:lvl w:ilvl="2" w:tplc="89412991" w:tentative="1">
      <w:start w:val="1"/>
      <w:numFmt w:val="lowerRoman"/>
      <w:lvlText w:val="%3."/>
      <w:lvlJc w:val="right"/>
      <w:pPr>
        <w:ind w:left="2160" w:hanging="180"/>
      </w:pPr>
    </w:lvl>
    <w:lvl w:ilvl="3" w:tplc="89412991" w:tentative="1">
      <w:start w:val="1"/>
      <w:numFmt w:val="decimal"/>
      <w:lvlText w:val="%4."/>
      <w:lvlJc w:val="left"/>
      <w:pPr>
        <w:ind w:left="2880" w:hanging="360"/>
      </w:pPr>
    </w:lvl>
    <w:lvl w:ilvl="4" w:tplc="89412991" w:tentative="1">
      <w:start w:val="1"/>
      <w:numFmt w:val="lowerLetter"/>
      <w:lvlText w:val="%5."/>
      <w:lvlJc w:val="left"/>
      <w:pPr>
        <w:ind w:left="3600" w:hanging="360"/>
      </w:pPr>
    </w:lvl>
    <w:lvl w:ilvl="5" w:tplc="89412991" w:tentative="1">
      <w:start w:val="1"/>
      <w:numFmt w:val="lowerRoman"/>
      <w:lvlText w:val="%6."/>
      <w:lvlJc w:val="right"/>
      <w:pPr>
        <w:ind w:left="4320" w:hanging="180"/>
      </w:pPr>
    </w:lvl>
    <w:lvl w:ilvl="6" w:tplc="89412991" w:tentative="1">
      <w:start w:val="1"/>
      <w:numFmt w:val="decimal"/>
      <w:lvlText w:val="%7."/>
      <w:lvlJc w:val="left"/>
      <w:pPr>
        <w:ind w:left="5040" w:hanging="360"/>
      </w:pPr>
    </w:lvl>
    <w:lvl w:ilvl="7" w:tplc="89412991" w:tentative="1">
      <w:start w:val="1"/>
      <w:numFmt w:val="lowerLetter"/>
      <w:lvlText w:val="%8."/>
      <w:lvlJc w:val="left"/>
      <w:pPr>
        <w:ind w:left="5760" w:hanging="360"/>
      </w:pPr>
    </w:lvl>
    <w:lvl w:ilvl="8" w:tplc="8941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5">
    <w:multiLevelType w:val="hybridMultilevel"/>
    <w:lvl w:ilvl="0" w:tplc="38830540">
      <w:start w:val="1"/>
      <w:numFmt w:val="decimal"/>
      <w:lvlText w:val="%1."/>
      <w:lvlJc w:val="left"/>
      <w:pPr>
        <w:ind w:left="720" w:hanging="360"/>
      </w:pPr>
    </w:lvl>
    <w:lvl w:ilvl="1" w:tplc="38830540" w:tentative="1">
      <w:start w:val="1"/>
      <w:numFmt w:val="lowerLetter"/>
      <w:lvlText w:val="%2."/>
      <w:lvlJc w:val="left"/>
      <w:pPr>
        <w:ind w:left="1440" w:hanging="360"/>
      </w:pPr>
    </w:lvl>
    <w:lvl w:ilvl="2" w:tplc="38830540" w:tentative="1">
      <w:start w:val="1"/>
      <w:numFmt w:val="lowerRoman"/>
      <w:lvlText w:val="%3."/>
      <w:lvlJc w:val="right"/>
      <w:pPr>
        <w:ind w:left="2160" w:hanging="180"/>
      </w:pPr>
    </w:lvl>
    <w:lvl w:ilvl="3" w:tplc="38830540" w:tentative="1">
      <w:start w:val="1"/>
      <w:numFmt w:val="decimal"/>
      <w:lvlText w:val="%4."/>
      <w:lvlJc w:val="left"/>
      <w:pPr>
        <w:ind w:left="2880" w:hanging="360"/>
      </w:pPr>
    </w:lvl>
    <w:lvl w:ilvl="4" w:tplc="38830540" w:tentative="1">
      <w:start w:val="1"/>
      <w:numFmt w:val="lowerLetter"/>
      <w:lvlText w:val="%5."/>
      <w:lvlJc w:val="left"/>
      <w:pPr>
        <w:ind w:left="3600" w:hanging="360"/>
      </w:pPr>
    </w:lvl>
    <w:lvl w:ilvl="5" w:tplc="38830540" w:tentative="1">
      <w:start w:val="1"/>
      <w:numFmt w:val="lowerRoman"/>
      <w:lvlText w:val="%6."/>
      <w:lvlJc w:val="right"/>
      <w:pPr>
        <w:ind w:left="4320" w:hanging="180"/>
      </w:pPr>
    </w:lvl>
    <w:lvl w:ilvl="6" w:tplc="38830540" w:tentative="1">
      <w:start w:val="1"/>
      <w:numFmt w:val="decimal"/>
      <w:lvlText w:val="%7."/>
      <w:lvlJc w:val="left"/>
      <w:pPr>
        <w:ind w:left="5040" w:hanging="360"/>
      </w:pPr>
    </w:lvl>
    <w:lvl w:ilvl="7" w:tplc="38830540" w:tentative="1">
      <w:start w:val="1"/>
      <w:numFmt w:val="lowerLetter"/>
      <w:lvlText w:val="%8."/>
      <w:lvlJc w:val="left"/>
      <w:pPr>
        <w:ind w:left="5760" w:hanging="360"/>
      </w:pPr>
    </w:lvl>
    <w:lvl w:ilvl="8" w:tplc="3883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4">
    <w:multiLevelType w:val="hybridMultilevel"/>
    <w:lvl w:ilvl="0" w:tplc="33906645">
      <w:start w:val="1"/>
      <w:numFmt w:val="decimal"/>
      <w:lvlText w:val="%1."/>
      <w:lvlJc w:val="left"/>
      <w:pPr>
        <w:ind w:left="720" w:hanging="360"/>
      </w:pPr>
    </w:lvl>
    <w:lvl w:ilvl="1" w:tplc="33906645" w:tentative="1">
      <w:start w:val="1"/>
      <w:numFmt w:val="lowerLetter"/>
      <w:lvlText w:val="%2."/>
      <w:lvlJc w:val="left"/>
      <w:pPr>
        <w:ind w:left="1440" w:hanging="360"/>
      </w:pPr>
    </w:lvl>
    <w:lvl w:ilvl="2" w:tplc="33906645" w:tentative="1">
      <w:start w:val="1"/>
      <w:numFmt w:val="lowerRoman"/>
      <w:lvlText w:val="%3."/>
      <w:lvlJc w:val="right"/>
      <w:pPr>
        <w:ind w:left="2160" w:hanging="180"/>
      </w:pPr>
    </w:lvl>
    <w:lvl w:ilvl="3" w:tplc="33906645" w:tentative="1">
      <w:start w:val="1"/>
      <w:numFmt w:val="decimal"/>
      <w:lvlText w:val="%4."/>
      <w:lvlJc w:val="left"/>
      <w:pPr>
        <w:ind w:left="2880" w:hanging="360"/>
      </w:pPr>
    </w:lvl>
    <w:lvl w:ilvl="4" w:tplc="33906645" w:tentative="1">
      <w:start w:val="1"/>
      <w:numFmt w:val="lowerLetter"/>
      <w:lvlText w:val="%5."/>
      <w:lvlJc w:val="left"/>
      <w:pPr>
        <w:ind w:left="3600" w:hanging="360"/>
      </w:pPr>
    </w:lvl>
    <w:lvl w:ilvl="5" w:tplc="33906645" w:tentative="1">
      <w:start w:val="1"/>
      <w:numFmt w:val="lowerRoman"/>
      <w:lvlText w:val="%6."/>
      <w:lvlJc w:val="right"/>
      <w:pPr>
        <w:ind w:left="4320" w:hanging="180"/>
      </w:pPr>
    </w:lvl>
    <w:lvl w:ilvl="6" w:tplc="33906645" w:tentative="1">
      <w:start w:val="1"/>
      <w:numFmt w:val="decimal"/>
      <w:lvlText w:val="%7."/>
      <w:lvlJc w:val="left"/>
      <w:pPr>
        <w:ind w:left="5040" w:hanging="360"/>
      </w:pPr>
    </w:lvl>
    <w:lvl w:ilvl="7" w:tplc="33906645" w:tentative="1">
      <w:start w:val="1"/>
      <w:numFmt w:val="lowerLetter"/>
      <w:lvlText w:val="%8."/>
      <w:lvlJc w:val="left"/>
      <w:pPr>
        <w:ind w:left="5760" w:hanging="360"/>
      </w:pPr>
    </w:lvl>
    <w:lvl w:ilvl="8" w:tplc="3390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3">
    <w:multiLevelType w:val="hybridMultilevel"/>
    <w:lvl w:ilvl="0" w:tplc="26961466">
      <w:start w:val="1"/>
      <w:numFmt w:val="decimal"/>
      <w:lvlText w:val="%1."/>
      <w:lvlJc w:val="left"/>
      <w:pPr>
        <w:ind w:left="720" w:hanging="360"/>
      </w:pPr>
    </w:lvl>
    <w:lvl w:ilvl="1" w:tplc="26961466" w:tentative="1">
      <w:start w:val="1"/>
      <w:numFmt w:val="lowerLetter"/>
      <w:lvlText w:val="%2."/>
      <w:lvlJc w:val="left"/>
      <w:pPr>
        <w:ind w:left="1440" w:hanging="360"/>
      </w:pPr>
    </w:lvl>
    <w:lvl w:ilvl="2" w:tplc="26961466" w:tentative="1">
      <w:start w:val="1"/>
      <w:numFmt w:val="lowerRoman"/>
      <w:lvlText w:val="%3."/>
      <w:lvlJc w:val="right"/>
      <w:pPr>
        <w:ind w:left="2160" w:hanging="180"/>
      </w:pPr>
    </w:lvl>
    <w:lvl w:ilvl="3" w:tplc="26961466" w:tentative="1">
      <w:start w:val="1"/>
      <w:numFmt w:val="decimal"/>
      <w:lvlText w:val="%4."/>
      <w:lvlJc w:val="left"/>
      <w:pPr>
        <w:ind w:left="2880" w:hanging="360"/>
      </w:pPr>
    </w:lvl>
    <w:lvl w:ilvl="4" w:tplc="26961466" w:tentative="1">
      <w:start w:val="1"/>
      <w:numFmt w:val="lowerLetter"/>
      <w:lvlText w:val="%5."/>
      <w:lvlJc w:val="left"/>
      <w:pPr>
        <w:ind w:left="3600" w:hanging="360"/>
      </w:pPr>
    </w:lvl>
    <w:lvl w:ilvl="5" w:tplc="26961466" w:tentative="1">
      <w:start w:val="1"/>
      <w:numFmt w:val="lowerRoman"/>
      <w:lvlText w:val="%6."/>
      <w:lvlJc w:val="right"/>
      <w:pPr>
        <w:ind w:left="4320" w:hanging="180"/>
      </w:pPr>
    </w:lvl>
    <w:lvl w:ilvl="6" w:tplc="26961466" w:tentative="1">
      <w:start w:val="1"/>
      <w:numFmt w:val="decimal"/>
      <w:lvlText w:val="%7."/>
      <w:lvlJc w:val="left"/>
      <w:pPr>
        <w:ind w:left="5040" w:hanging="360"/>
      </w:pPr>
    </w:lvl>
    <w:lvl w:ilvl="7" w:tplc="26961466" w:tentative="1">
      <w:start w:val="1"/>
      <w:numFmt w:val="lowerLetter"/>
      <w:lvlText w:val="%8."/>
      <w:lvlJc w:val="left"/>
      <w:pPr>
        <w:ind w:left="5760" w:hanging="360"/>
      </w:pPr>
    </w:lvl>
    <w:lvl w:ilvl="8" w:tplc="26961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2">
    <w:multiLevelType w:val="hybridMultilevel"/>
    <w:lvl w:ilvl="0" w:tplc="35093651">
      <w:start w:val="1"/>
      <w:numFmt w:val="decimal"/>
      <w:lvlText w:val="%1."/>
      <w:lvlJc w:val="left"/>
      <w:pPr>
        <w:ind w:left="720" w:hanging="360"/>
      </w:pPr>
    </w:lvl>
    <w:lvl w:ilvl="1" w:tplc="35093651" w:tentative="1">
      <w:start w:val="1"/>
      <w:numFmt w:val="lowerLetter"/>
      <w:lvlText w:val="%2."/>
      <w:lvlJc w:val="left"/>
      <w:pPr>
        <w:ind w:left="1440" w:hanging="360"/>
      </w:pPr>
    </w:lvl>
    <w:lvl w:ilvl="2" w:tplc="35093651" w:tentative="1">
      <w:start w:val="1"/>
      <w:numFmt w:val="lowerRoman"/>
      <w:lvlText w:val="%3."/>
      <w:lvlJc w:val="right"/>
      <w:pPr>
        <w:ind w:left="2160" w:hanging="180"/>
      </w:pPr>
    </w:lvl>
    <w:lvl w:ilvl="3" w:tplc="35093651" w:tentative="1">
      <w:start w:val="1"/>
      <w:numFmt w:val="decimal"/>
      <w:lvlText w:val="%4."/>
      <w:lvlJc w:val="left"/>
      <w:pPr>
        <w:ind w:left="2880" w:hanging="360"/>
      </w:pPr>
    </w:lvl>
    <w:lvl w:ilvl="4" w:tplc="35093651" w:tentative="1">
      <w:start w:val="1"/>
      <w:numFmt w:val="lowerLetter"/>
      <w:lvlText w:val="%5."/>
      <w:lvlJc w:val="left"/>
      <w:pPr>
        <w:ind w:left="3600" w:hanging="360"/>
      </w:pPr>
    </w:lvl>
    <w:lvl w:ilvl="5" w:tplc="35093651" w:tentative="1">
      <w:start w:val="1"/>
      <w:numFmt w:val="lowerRoman"/>
      <w:lvlText w:val="%6."/>
      <w:lvlJc w:val="right"/>
      <w:pPr>
        <w:ind w:left="4320" w:hanging="180"/>
      </w:pPr>
    </w:lvl>
    <w:lvl w:ilvl="6" w:tplc="35093651" w:tentative="1">
      <w:start w:val="1"/>
      <w:numFmt w:val="decimal"/>
      <w:lvlText w:val="%7."/>
      <w:lvlJc w:val="left"/>
      <w:pPr>
        <w:ind w:left="5040" w:hanging="360"/>
      </w:pPr>
    </w:lvl>
    <w:lvl w:ilvl="7" w:tplc="35093651" w:tentative="1">
      <w:start w:val="1"/>
      <w:numFmt w:val="lowerLetter"/>
      <w:lvlText w:val="%8."/>
      <w:lvlJc w:val="left"/>
      <w:pPr>
        <w:ind w:left="5760" w:hanging="360"/>
      </w:pPr>
    </w:lvl>
    <w:lvl w:ilvl="8" w:tplc="35093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1">
    <w:multiLevelType w:val="hybridMultilevel"/>
    <w:lvl w:ilvl="0" w:tplc="92457523">
      <w:start w:val="1"/>
      <w:numFmt w:val="decimal"/>
      <w:lvlText w:val="%1."/>
      <w:lvlJc w:val="left"/>
      <w:pPr>
        <w:ind w:left="720" w:hanging="360"/>
      </w:pPr>
    </w:lvl>
    <w:lvl w:ilvl="1" w:tplc="92457523" w:tentative="1">
      <w:start w:val="1"/>
      <w:numFmt w:val="lowerLetter"/>
      <w:lvlText w:val="%2."/>
      <w:lvlJc w:val="left"/>
      <w:pPr>
        <w:ind w:left="1440" w:hanging="360"/>
      </w:pPr>
    </w:lvl>
    <w:lvl w:ilvl="2" w:tplc="92457523" w:tentative="1">
      <w:start w:val="1"/>
      <w:numFmt w:val="lowerRoman"/>
      <w:lvlText w:val="%3."/>
      <w:lvlJc w:val="right"/>
      <w:pPr>
        <w:ind w:left="2160" w:hanging="180"/>
      </w:pPr>
    </w:lvl>
    <w:lvl w:ilvl="3" w:tplc="92457523" w:tentative="1">
      <w:start w:val="1"/>
      <w:numFmt w:val="decimal"/>
      <w:lvlText w:val="%4."/>
      <w:lvlJc w:val="left"/>
      <w:pPr>
        <w:ind w:left="2880" w:hanging="360"/>
      </w:pPr>
    </w:lvl>
    <w:lvl w:ilvl="4" w:tplc="92457523" w:tentative="1">
      <w:start w:val="1"/>
      <w:numFmt w:val="lowerLetter"/>
      <w:lvlText w:val="%5."/>
      <w:lvlJc w:val="left"/>
      <w:pPr>
        <w:ind w:left="3600" w:hanging="360"/>
      </w:pPr>
    </w:lvl>
    <w:lvl w:ilvl="5" w:tplc="92457523" w:tentative="1">
      <w:start w:val="1"/>
      <w:numFmt w:val="lowerRoman"/>
      <w:lvlText w:val="%6."/>
      <w:lvlJc w:val="right"/>
      <w:pPr>
        <w:ind w:left="4320" w:hanging="180"/>
      </w:pPr>
    </w:lvl>
    <w:lvl w:ilvl="6" w:tplc="92457523" w:tentative="1">
      <w:start w:val="1"/>
      <w:numFmt w:val="decimal"/>
      <w:lvlText w:val="%7."/>
      <w:lvlJc w:val="left"/>
      <w:pPr>
        <w:ind w:left="5040" w:hanging="360"/>
      </w:pPr>
    </w:lvl>
    <w:lvl w:ilvl="7" w:tplc="92457523" w:tentative="1">
      <w:start w:val="1"/>
      <w:numFmt w:val="lowerLetter"/>
      <w:lvlText w:val="%8."/>
      <w:lvlJc w:val="left"/>
      <w:pPr>
        <w:ind w:left="5760" w:hanging="360"/>
      </w:pPr>
    </w:lvl>
    <w:lvl w:ilvl="8" w:tplc="92457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0">
    <w:multiLevelType w:val="hybridMultilevel"/>
    <w:lvl w:ilvl="0" w:tplc="55179538">
      <w:start w:val="1"/>
      <w:numFmt w:val="decimal"/>
      <w:lvlText w:val="%1."/>
      <w:lvlJc w:val="left"/>
      <w:pPr>
        <w:ind w:left="720" w:hanging="360"/>
      </w:pPr>
    </w:lvl>
    <w:lvl w:ilvl="1" w:tplc="55179538" w:tentative="1">
      <w:start w:val="1"/>
      <w:numFmt w:val="lowerLetter"/>
      <w:lvlText w:val="%2."/>
      <w:lvlJc w:val="left"/>
      <w:pPr>
        <w:ind w:left="1440" w:hanging="360"/>
      </w:pPr>
    </w:lvl>
    <w:lvl w:ilvl="2" w:tplc="55179538" w:tentative="1">
      <w:start w:val="1"/>
      <w:numFmt w:val="lowerRoman"/>
      <w:lvlText w:val="%3."/>
      <w:lvlJc w:val="right"/>
      <w:pPr>
        <w:ind w:left="2160" w:hanging="180"/>
      </w:pPr>
    </w:lvl>
    <w:lvl w:ilvl="3" w:tplc="55179538" w:tentative="1">
      <w:start w:val="1"/>
      <w:numFmt w:val="decimal"/>
      <w:lvlText w:val="%4."/>
      <w:lvlJc w:val="left"/>
      <w:pPr>
        <w:ind w:left="2880" w:hanging="360"/>
      </w:pPr>
    </w:lvl>
    <w:lvl w:ilvl="4" w:tplc="55179538" w:tentative="1">
      <w:start w:val="1"/>
      <w:numFmt w:val="lowerLetter"/>
      <w:lvlText w:val="%5."/>
      <w:lvlJc w:val="left"/>
      <w:pPr>
        <w:ind w:left="3600" w:hanging="360"/>
      </w:pPr>
    </w:lvl>
    <w:lvl w:ilvl="5" w:tplc="55179538" w:tentative="1">
      <w:start w:val="1"/>
      <w:numFmt w:val="lowerRoman"/>
      <w:lvlText w:val="%6."/>
      <w:lvlJc w:val="right"/>
      <w:pPr>
        <w:ind w:left="4320" w:hanging="180"/>
      </w:pPr>
    </w:lvl>
    <w:lvl w:ilvl="6" w:tplc="55179538" w:tentative="1">
      <w:start w:val="1"/>
      <w:numFmt w:val="decimal"/>
      <w:lvlText w:val="%7."/>
      <w:lvlJc w:val="left"/>
      <w:pPr>
        <w:ind w:left="5040" w:hanging="360"/>
      </w:pPr>
    </w:lvl>
    <w:lvl w:ilvl="7" w:tplc="55179538" w:tentative="1">
      <w:start w:val="1"/>
      <w:numFmt w:val="lowerLetter"/>
      <w:lvlText w:val="%8."/>
      <w:lvlJc w:val="left"/>
      <w:pPr>
        <w:ind w:left="5760" w:hanging="360"/>
      </w:pPr>
    </w:lvl>
    <w:lvl w:ilvl="8" w:tplc="55179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9">
    <w:multiLevelType w:val="hybridMultilevel"/>
    <w:lvl w:ilvl="0" w:tplc="87880429">
      <w:start w:val="1"/>
      <w:numFmt w:val="decimal"/>
      <w:lvlText w:val="%1."/>
      <w:lvlJc w:val="left"/>
      <w:pPr>
        <w:ind w:left="720" w:hanging="360"/>
      </w:pPr>
    </w:lvl>
    <w:lvl w:ilvl="1" w:tplc="87880429" w:tentative="1">
      <w:start w:val="1"/>
      <w:numFmt w:val="lowerLetter"/>
      <w:lvlText w:val="%2."/>
      <w:lvlJc w:val="left"/>
      <w:pPr>
        <w:ind w:left="1440" w:hanging="360"/>
      </w:pPr>
    </w:lvl>
    <w:lvl w:ilvl="2" w:tplc="87880429" w:tentative="1">
      <w:start w:val="1"/>
      <w:numFmt w:val="lowerRoman"/>
      <w:lvlText w:val="%3."/>
      <w:lvlJc w:val="right"/>
      <w:pPr>
        <w:ind w:left="2160" w:hanging="180"/>
      </w:pPr>
    </w:lvl>
    <w:lvl w:ilvl="3" w:tplc="87880429" w:tentative="1">
      <w:start w:val="1"/>
      <w:numFmt w:val="decimal"/>
      <w:lvlText w:val="%4."/>
      <w:lvlJc w:val="left"/>
      <w:pPr>
        <w:ind w:left="2880" w:hanging="360"/>
      </w:pPr>
    </w:lvl>
    <w:lvl w:ilvl="4" w:tplc="87880429" w:tentative="1">
      <w:start w:val="1"/>
      <w:numFmt w:val="lowerLetter"/>
      <w:lvlText w:val="%5."/>
      <w:lvlJc w:val="left"/>
      <w:pPr>
        <w:ind w:left="3600" w:hanging="360"/>
      </w:pPr>
    </w:lvl>
    <w:lvl w:ilvl="5" w:tplc="87880429" w:tentative="1">
      <w:start w:val="1"/>
      <w:numFmt w:val="lowerRoman"/>
      <w:lvlText w:val="%6."/>
      <w:lvlJc w:val="right"/>
      <w:pPr>
        <w:ind w:left="4320" w:hanging="180"/>
      </w:pPr>
    </w:lvl>
    <w:lvl w:ilvl="6" w:tplc="87880429" w:tentative="1">
      <w:start w:val="1"/>
      <w:numFmt w:val="decimal"/>
      <w:lvlText w:val="%7."/>
      <w:lvlJc w:val="left"/>
      <w:pPr>
        <w:ind w:left="5040" w:hanging="360"/>
      </w:pPr>
    </w:lvl>
    <w:lvl w:ilvl="7" w:tplc="87880429" w:tentative="1">
      <w:start w:val="1"/>
      <w:numFmt w:val="lowerLetter"/>
      <w:lvlText w:val="%8."/>
      <w:lvlJc w:val="left"/>
      <w:pPr>
        <w:ind w:left="5760" w:hanging="360"/>
      </w:pPr>
    </w:lvl>
    <w:lvl w:ilvl="8" w:tplc="87880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8">
    <w:multiLevelType w:val="hybridMultilevel"/>
    <w:lvl w:ilvl="0" w:tplc="96418930">
      <w:start w:val="1"/>
      <w:numFmt w:val="decimal"/>
      <w:lvlText w:val="%1."/>
      <w:lvlJc w:val="left"/>
      <w:pPr>
        <w:ind w:left="720" w:hanging="360"/>
      </w:pPr>
    </w:lvl>
    <w:lvl w:ilvl="1" w:tplc="96418930" w:tentative="1">
      <w:start w:val="1"/>
      <w:numFmt w:val="lowerLetter"/>
      <w:lvlText w:val="%2."/>
      <w:lvlJc w:val="left"/>
      <w:pPr>
        <w:ind w:left="1440" w:hanging="360"/>
      </w:pPr>
    </w:lvl>
    <w:lvl w:ilvl="2" w:tplc="96418930" w:tentative="1">
      <w:start w:val="1"/>
      <w:numFmt w:val="lowerRoman"/>
      <w:lvlText w:val="%3."/>
      <w:lvlJc w:val="right"/>
      <w:pPr>
        <w:ind w:left="2160" w:hanging="180"/>
      </w:pPr>
    </w:lvl>
    <w:lvl w:ilvl="3" w:tplc="96418930" w:tentative="1">
      <w:start w:val="1"/>
      <w:numFmt w:val="decimal"/>
      <w:lvlText w:val="%4."/>
      <w:lvlJc w:val="left"/>
      <w:pPr>
        <w:ind w:left="2880" w:hanging="360"/>
      </w:pPr>
    </w:lvl>
    <w:lvl w:ilvl="4" w:tplc="96418930" w:tentative="1">
      <w:start w:val="1"/>
      <w:numFmt w:val="lowerLetter"/>
      <w:lvlText w:val="%5."/>
      <w:lvlJc w:val="left"/>
      <w:pPr>
        <w:ind w:left="3600" w:hanging="360"/>
      </w:pPr>
    </w:lvl>
    <w:lvl w:ilvl="5" w:tplc="96418930" w:tentative="1">
      <w:start w:val="1"/>
      <w:numFmt w:val="lowerRoman"/>
      <w:lvlText w:val="%6."/>
      <w:lvlJc w:val="right"/>
      <w:pPr>
        <w:ind w:left="4320" w:hanging="180"/>
      </w:pPr>
    </w:lvl>
    <w:lvl w:ilvl="6" w:tplc="96418930" w:tentative="1">
      <w:start w:val="1"/>
      <w:numFmt w:val="decimal"/>
      <w:lvlText w:val="%7."/>
      <w:lvlJc w:val="left"/>
      <w:pPr>
        <w:ind w:left="5040" w:hanging="360"/>
      </w:pPr>
    </w:lvl>
    <w:lvl w:ilvl="7" w:tplc="96418930" w:tentative="1">
      <w:start w:val="1"/>
      <w:numFmt w:val="lowerLetter"/>
      <w:lvlText w:val="%8."/>
      <w:lvlJc w:val="left"/>
      <w:pPr>
        <w:ind w:left="5760" w:hanging="360"/>
      </w:pPr>
    </w:lvl>
    <w:lvl w:ilvl="8" w:tplc="9641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7">
    <w:multiLevelType w:val="hybridMultilevel"/>
    <w:lvl w:ilvl="0" w:tplc="29592241">
      <w:start w:val="1"/>
      <w:numFmt w:val="decimal"/>
      <w:lvlText w:val="%1."/>
      <w:lvlJc w:val="left"/>
      <w:pPr>
        <w:ind w:left="720" w:hanging="360"/>
      </w:pPr>
    </w:lvl>
    <w:lvl w:ilvl="1" w:tplc="29592241" w:tentative="1">
      <w:start w:val="1"/>
      <w:numFmt w:val="lowerLetter"/>
      <w:lvlText w:val="%2."/>
      <w:lvlJc w:val="left"/>
      <w:pPr>
        <w:ind w:left="1440" w:hanging="360"/>
      </w:pPr>
    </w:lvl>
    <w:lvl w:ilvl="2" w:tplc="29592241" w:tentative="1">
      <w:start w:val="1"/>
      <w:numFmt w:val="lowerRoman"/>
      <w:lvlText w:val="%3."/>
      <w:lvlJc w:val="right"/>
      <w:pPr>
        <w:ind w:left="2160" w:hanging="180"/>
      </w:pPr>
    </w:lvl>
    <w:lvl w:ilvl="3" w:tplc="29592241" w:tentative="1">
      <w:start w:val="1"/>
      <w:numFmt w:val="decimal"/>
      <w:lvlText w:val="%4."/>
      <w:lvlJc w:val="left"/>
      <w:pPr>
        <w:ind w:left="2880" w:hanging="360"/>
      </w:pPr>
    </w:lvl>
    <w:lvl w:ilvl="4" w:tplc="29592241" w:tentative="1">
      <w:start w:val="1"/>
      <w:numFmt w:val="lowerLetter"/>
      <w:lvlText w:val="%5."/>
      <w:lvlJc w:val="left"/>
      <w:pPr>
        <w:ind w:left="3600" w:hanging="360"/>
      </w:pPr>
    </w:lvl>
    <w:lvl w:ilvl="5" w:tplc="29592241" w:tentative="1">
      <w:start w:val="1"/>
      <w:numFmt w:val="lowerRoman"/>
      <w:lvlText w:val="%6."/>
      <w:lvlJc w:val="right"/>
      <w:pPr>
        <w:ind w:left="4320" w:hanging="180"/>
      </w:pPr>
    </w:lvl>
    <w:lvl w:ilvl="6" w:tplc="29592241" w:tentative="1">
      <w:start w:val="1"/>
      <w:numFmt w:val="decimal"/>
      <w:lvlText w:val="%7."/>
      <w:lvlJc w:val="left"/>
      <w:pPr>
        <w:ind w:left="5040" w:hanging="360"/>
      </w:pPr>
    </w:lvl>
    <w:lvl w:ilvl="7" w:tplc="29592241" w:tentative="1">
      <w:start w:val="1"/>
      <w:numFmt w:val="lowerLetter"/>
      <w:lvlText w:val="%8."/>
      <w:lvlJc w:val="left"/>
      <w:pPr>
        <w:ind w:left="5760" w:hanging="360"/>
      </w:pPr>
    </w:lvl>
    <w:lvl w:ilvl="8" w:tplc="29592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6">
    <w:multiLevelType w:val="hybridMultilevel"/>
    <w:lvl w:ilvl="0" w:tplc="25230289">
      <w:start w:val="1"/>
      <w:numFmt w:val="decimal"/>
      <w:lvlText w:val="%1."/>
      <w:lvlJc w:val="left"/>
      <w:pPr>
        <w:ind w:left="720" w:hanging="360"/>
      </w:pPr>
    </w:lvl>
    <w:lvl w:ilvl="1" w:tplc="25230289" w:tentative="1">
      <w:start w:val="1"/>
      <w:numFmt w:val="lowerLetter"/>
      <w:lvlText w:val="%2."/>
      <w:lvlJc w:val="left"/>
      <w:pPr>
        <w:ind w:left="1440" w:hanging="360"/>
      </w:pPr>
    </w:lvl>
    <w:lvl w:ilvl="2" w:tplc="25230289" w:tentative="1">
      <w:start w:val="1"/>
      <w:numFmt w:val="lowerRoman"/>
      <w:lvlText w:val="%3."/>
      <w:lvlJc w:val="right"/>
      <w:pPr>
        <w:ind w:left="2160" w:hanging="180"/>
      </w:pPr>
    </w:lvl>
    <w:lvl w:ilvl="3" w:tplc="25230289" w:tentative="1">
      <w:start w:val="1"/>
      <w:numFmt w:val="decimal"/>
      <w:lvlText w:val="%4."/>
      <w:lvlJc w:val="left"/>
      <w:pPr>
        <w:ind w:left="2880" w:hanging="360"/>
      </w:pPr>
    </w:lvl>
    <w:lvl w:ilvl="4" w:tplc="25230289" w:tentative="1">
      <w:start w:val="1"/>
      <w:numFmt w:val="lowerLetter"/>
      <w:lvlText w:val="%5."/>
      <w:lvlJc w:val="left"/>
      <w:pPr>
        <w:ind w:left="3600" w:hanging="360"/>
      </w:pPr>
    </w:lvl>
    <w:lvl w:ilvl="5" w:tplc="25230289" w:tentative="1">
      <w:start w:val="1"/>
      <w:numFmt w:val="lowerRoman"/>
      <w:lvlText w:val="%6."/>
      <w:lvlJc w:val="right"/>
      <w:pPr>
        <w:ind w:left="4320" w:hanging="180"/>
      </w:pPr>
    </w:lvl>
    <w:lvl w:ilvl="6" w:tplc="25230289" w:tentative="1">
      <w:start w:val="1"/>
      <w:numFmt w:val="decimal"/>
      <w:lvlText w:val="%7."/>
      <w:lvlJc w:val="left"/>
      <w:pPr>
        <w:ind w:left="5040" w:hanging="360"/>
      </w:pPr>
    </w:lvl>
    <w:lvl w:ilvl="7" w:tplc="25230289" w:tentative="1">
      <w:start w:val="1"/>
      <w:numFmt w:val="lowerLetter"/>
      <w:lvlText w:val="%8."/>
      <w:lvlJc w:val="left"/>
      <w:pPr>
        <w:ind w:left="5760" w:hanging="360"/>
      </w:pPr>
    </w:lvl>
    <w:lvl w:ilvl="8" w:tplc="2523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5">
    <w:multiLevelType w:val="hybridMultilevel"/>
    <w:lvl w:ilvl="0" w:tplc="14309981">
      <w:start w:val="1"/>
      <w:numFmt w:val="decimal"/>
      <w:lvlText w:val="%1."/>
      <w:lvlJc w:val="left"/>
      <w:pPr>
        <w:ind w:left="720" w:hanging="360"/>
      </w:pPr>
    </w:lvl>
    <w:lvl w:ilvl="1" w:tplc="14309981" w:tentative="1">
      <w:start w:val="1"/>
      <w:numFmt w:val="lowerLetter"/>
      <w:lvlText w:val="%2."/>
      <w:lvlJc w:val="left"/>
      <w:pPr>
        <w:ind w:left="1440" w:hanging="360"/>
      </w:pPr>
    </w:lvl>
    <w:lvl w:ilvl="2" w:tplc="14309981" w:tentative="1">
      <w:start w:val="1"/>
      <w:numFmt w:val="lowerRoman"/>
      <w:lvlText w:val="%3."/>
      <w:lvlJc w:val="right"/>
      <w:pPr>
        <w:ind w:left="2160" w:hanging="180"/>
      </w:pPr>
    </w:lvl>
    <w:lvl w:ilvl="3" w:tplc="14309981" w:tentative="1">
      <w:start w:val="1"/>
      <w:numFmt w:val="decimal"/>
      <w:lvlText w:val="%4."/>
      <w:lvlJc w:val="left"/>
      <w:pPr>
        <w:ind w:left="2880" w:hanging="360"/>
      </w:pPr>
    </w:lvl>
    <w:lvl w:ilvl="4" w:tplc="14309981" w:tentative="1">
      <w:start w:val="1"/>
      <w:numFmt w:val="lowerLetter"/>
      <w:lvlText w:val="%5."/>
      <w:lvlJc w:val="left"/>
      <w:pPr>
        <w:ind w:left="3600" w:hanging="360"/>
      </w:pPr>
    </w:lvl>
    <w:lvl w:ilvl="5" w:tplc="14309981" w:tentative="1">
      <w:start w:val="1"/>
      <w:numFmt w:val="lowerRoman"/>
      <w:lvlText w:val="%6."/>
      <w:lvlJc w:val="right"/>
      <w:pPr>
        <w:ind w:left="4320" w:hanging="180"/>
      </w:pPr>
    </w:lvl>
    <w:lvl w:ilvl="6" w:tplc="14309981" w:tentative="1">
      <w:start w:val="1"/>
      <w:numFmt w:val="decimal"/>
      <w:lvlText w:val="%7."/>
      <w:lvlJc w:val="left"/>
      <w:pPr>
        <w:ind w:left="5040" w:hanging="360"/>
      </w:pPr>
    </w:lvl>
    <w:lvl w:ilvl="7" w:tplc="14309981" w:tentative="1">
      <w:start w:val="1"/>
      <w:numFmt w:val="lowerLetter"/>
      <w:lvlText w:val="%8."/>
      <w:lvlJc w:val="left"/>
      <w:pPr>
        <w:ind w:left="5760" w:hanging="360"/>
      </w:pPr>
    </w:lvl>
    <w:lvl w:ilvl="8" w:tplc="14309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4">
    <w:multiLevelType w:val="hybridMultilevel"/>
    <w:lvl w:ilvl="0" w:tplc="67947616">
      <w:start w:val="1"/>
      <w:numFmt w:val="decimal"/>
      <w:lvlText w:val="%1."/>
      <w:lvlJc w:val="left"/>
      <w:pPr>
        <w:ind w:left="720" w:hanging="360"/>
      </w:pPr>
    </w:lvl>
    <w:lvl w:ilvl="1" w:tplc="67947616" w:tentative="1">
      <w:start w:val="1"/>
      <w:numFmt w:val="lowerLetter"/>
      <w:lvlText w:val="%2."/>
      <w:lvlJc w:val="left"/>
      <w:pPr>
        <w:ind w:left="1440" w:hanging="360"/>
      </w:pPr>
    </w:lvl>
    <w:lvl w:ilvl="2" w:tplc="67947616" w:tentative="1">
      <w:start w:val="1"/>
      <w:numFmt w:val="lowerRoman"/>
      <w:lvlText w:val="%3."/>
      <w:lvlJc w:val="right"/>
      <w:pPr>
        <w:ind w:left="2160" w:hanging="180"/>
      </w:pPr>
    </w:lvl>
    <w:lvl w:ilvl="3" w:tplc="67947616" w:tentative="1">
      <w:start w:val="1"/>
      <w:numFmt w:val="decimal"/>
      <w:lvlText w:val="%4."/>
      <w:lvlJc w:val="left"/>
      <w:pPr>
        <w:ind w:left="2880" w:hanging="360"/>
      </w:pPr>
    </w:lvl>
    <w:lvl w:ilvl="4" w:tplc="67947616" w:tentative="1">
      <w:start w:val="1"/>
      <w:numFmt w:val="lowerLetter"/>
      <w:lvlText w:val="%5."/>
      <w:lvlJc w:val="left"/>
      <w:pPr>
        <w:ind w:left="3600" w:hanging="360"/>
      </w:pPr>
    </w:lvl>
    <w:lvl w:ilvl="5" w:tplc="67947616" w:tentative="1">
      <w:start w:val="1"/>
      <w:numFmt w:val="lowerRoman"/>
      <w:lvlText w:val="%6."/>
      <w:lvlJc w:val="right"/>
      <w:pPr>
        <w:ind w:left="4320" w:hanging="180"/>
      </w:pPr>
    </w:lvl>
    <w:lvl w:ilvl="6" w:tplc="67947616" w:tentative="1">
      <w:start w:val="1"/>
      <w:numFmt w:val="decimal"/>
      <w:lvlText w:val="%7."/>
      <w:lvlJc w:val="left"/>
      <w:pPr>
        <w:ind w:left="5040" w:hanging="360"/>
      </w:pPr>
    </w:lvl>
    <w:lvl w:ilvl="7" w:tplc="67947616" w:tentative="1">
      <w:start w:val="1"/>
      <w:numFmt w:val="lowerLetter"/>
      <w:lvlText w:val="%8."/>
      <w:lvlJc w:val="left"/>
      <w:pPr>
        <w:ind w:left="5760" w:hanging="360"/>
      </w:pPr>
    </w:lvl>
    <w:lvl w:ilvl="8" w:tplc="67947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3">
    <w:multiLevelType w:val="hybridMultilevel"/>
    <w:lvl w:ilvl="0" w:tplc="81587431">
      <w:start w:val="1"/>
      <w:numFmt w:val="decimal"/>
      <w:lvlText w:val="%1."/>
      <w:lvlJc w:val="left"/>
      <w:pPr>
        <w:ind w:left="720" w:hanging="360"/>
      </w:pPr>
    </w:lvl>
    <w:lvl w:ilvl="1" w:tplc="81587431" w:tentative="1">
      <w:start w:val="1"/>
      <w:numFmt w:val="lowerLetter"/>
      <w:lvlText w:val="%2."/>
      <w:lvlJc w:val="left"/>
      <w:pPr>
        <w:ind w:left="1440" w:hanging="360"/>
      </w:pPr>
    </w:lvl>
    <w:lvl w:ilvl="2" w:tplc="81587431" w:tentative="1">
      <w:start w:val="1"/>
      <w:numFmt w:val="lowerRoman"/>
      <w:lvlText w:val="%3."/>
      <w:lvlJc w:val="right"/>
      <w:pPr>
        <w:ind w:left="2160" w:hanging="180"/>
      </w:pPr>
    </w:lvl>
    <w:lvl w:ilvl="3" w:tplc="81587431" w:tentative="1">
      <w:start w:val="1"/>
      <w:numFmt w:val="decimal"/>
      <w:lvlText w:val="%4."/>
      <w:lvlJc w:val="left"/>
      <w:pPr>
        <w:ind w:left="2880" w:hanging="360"/>
      </w:pPr>
    </w:lvl>
    <w:lvl w:ilvl="4" w:tplc="81587431" w:tentative="1">
      <w:start w:val="1"/>
      <w:numFmt w:val="lowerLetter"/>
      <w:lvlText w:val="%5."/>
      <w:lvlJc w:val="left"/>
      <w:pPr>
        <w:ind w:left="3600" w:hanging="360"/>
      </w:pPr>
    </w:lvl>
    <w:lvl w:ilvl="5" w:tplc="81587431" w:tentative="1">
      <w:start w:val="1"/>
      <w:numFmt w:val="lowerRoman"/>
      <w:lvlText w:val="%6."/>
      <w:lvlJc w:val="right"/>
      <w:pPr>
        <w:ind w:left="4320" w:hanging="180"/>
      </w:pPr>
    </w:lvl>
    <w:lvl w:ilvl="6" w:tplc="81587431" w:tentative="1">
      <w:start w:val="1"/>
      <w:numFmt w:val="decimal"/>
      <w:lvlText w:val="%7."/>
      <w:lvlJc w:val="left"/>
      <w:pPr>
        <w:ind w:left="5040" w:hanging="360"/>
      </w:pPr>
    </w:lvl>
    <w:lvl w:ilvl="7" w:tplc="81587431" w:tentative="1">
      <w:start w:val="1"/>
      <w:numFmt w:val="lowerLetter"/>
      <w:lvlText w:val="%8."/>
      <w:lvlJc w:val="left"/>
      <w:pPr>
        <w:ind w:left="5760" w:hanging="360"/>
      </w:pPr>
    </w:lvl>
    <w:lvl w:ilvl="8" w:tplc="81587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2">
    <w:multiLevelType w:val="hybridMultilevel"/>
    <w:lvl w:ilvl="0" w:tplc="52830045">
      <w:start w:val="1"/>
      <w:numFmt w:val="decimal"/>
      <w:lvlText w:val="%1."/>
      <w:lvlJc w:val="left"/>
      <w:pPr>
        <w:ind w:left="720" w:hanging="360"/>
      </w:pPr>
    </w:lvl>
    <w:lvl w:ilvl="1" w:tplc="52830045" w:tentative="1">
      <w:start w:val="1"/>
      <w:numFmt w:val="lowerLetter"/>
      <w:lvlText w:val="%2."/>
      <w:lvlJc w:val="left"/>
      <w:pPr>
        <w:ind w:left="1440" w:hanging="360"/>
      </w:pPr>
    </w:lvl>
    <w:lvl w:ilvl="2" w:tplc="52830045" w:tentative="1">
      <w:start w:val="1"/>
      <w:numFmt w:val="lowerRoman"/>
      <w:lvlText w:val="%3."/>
      <w:lvlJc w:val="right"/>
      <w:pPr>
        <w:ind w:left="2160" w:hanging="180"/>
      </w:pPr>
    </w:lvl>
    <w:lvl w:ilvl="3" w:tplc="52830045" w:tentative="1">
      <w:start w:val="1"/>
      <w:numFmt w:val="decimal"/>
      <w:lvlText w:val="%4."/>
      <w:lvlJc w:val="left"/>
      <w:pPr>
        <w:ind w:left="2880" w:hanging="360"/>
      </w:pPr>
    </w:lvl>
    <w:lvl w:ilvl="4" w:tplc="52830045" w:tentative="1">
      <w:start w:val="1"/>
      <w:numFmt w:val="lowerLetter"/>
      <w:lvlText w:val="%5."/>
      <w:lvlJc w:val="left"/>
      <w:pPr>
        <w:ind w:left="3600" w:hanging="360"/>
      </w:pPr>
    </w:lvl>
    <w:lvl w:ilvl="5" w:tplc="52830045" w:tentative="1">
      <w:start w:val="1"/>
      <w:numFmt w:val="lowerRoman"/>
      <w:lvlText w:val="%6."/>
      <w:lvlJc w:val="right"/>
      <w:pPr>
        <w:ind w:left="4320" w:hanging="180"/>
      </w:pPr>
    </w:lvl>
    <w:lvl w:ilvl="6" w:tplc="52830045" w:tentative="1">
      <w:start w:val="1"/>
      <w:numFmt w:val="decimal"/>
      <w:lvlText w:val="%7."/>
      <w:lvlJc w:val="left"/>
      <w:pPr>
        <w:ind w:left="5040" w:hanging="360"/>
      </w:pPr>
    </w:lvl>
    <w:lvl w:ilvl="7" w:tplc="52830045" w:tentative="1">
      <w:start w:val="1"/>
      <w:numFmt w:val="lowerLetter"/>
      <w:lvlText w:val="%8."/>
      <w:lvlJc w:val="left"/>
      <w:pPr>
        <w:ind w:left="5760" w:hanging="360"/>
      </w:pPr>
    </w:lvl>
    <w:lvl w:ilvl="8" w:tplc="52830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1">
    <w:multiLevelType w:val="hybridMultilevel"/>
    <w:lvl w:ilvl="0" w:tplc="85675101">
      <w:start w:val="1"/>
      <w:numFmt w:val="decimal"/>
      <w:lvlText w:val="%1."/>
      <w:lvlJc w:val="left"/>
      <w:pPr>
        <w:ind w:left="720" w:hanging="360"/>
      </w:pPr>
    </w:lvl>
    <w:lvl w:ilvl="1" w:tplc="85675101" w:tentative="1">
      <w:start w:val="1"/>
      <w:numFmt w:val="lowerLetter"/>
      <w:lvlText w:val="%2."/>
      <w:lvlJc w:val="left"/>
      <w:pPr>
        <w:ind w:left="1440" w:hanging="360"/>
      </w:pPr>
    </w:lvl>
    <w:lvl w:ilvl="2" w:tplc="85675101" w:tentative="1">
      <w:start w:val="1"/>
      <w:numFmt w:val="lowerRoman"/>
      <w:lvlText w:val="%3."/>
      <w:lvlJc w:val="right"/>
      <w:pPr>
        <w:ind w:left="2160" w:hanging="180"/>
      </w:pPr>
    </w:lvl>
    <w:lvl w:ilvl="3" w:tplc="85675101" w:tentative="1">
      <w:start w:val="1"/>
      <w:numFmt w:val="decimal"/>
      <w:lvlText w:val="%4."/>
      <w:lvlJc w:val="left"/>
      <w:pPr>
        <w:ind w:left="2880" w:hanging="360"/>
      </w:pPr>
    </w:lvl>
    <w:lvl w:ilvl="4" w:tplc="85675101" w:tentative="1">
      <w:start w:val="1"/>
      <w:numFmt w:val="lowerLetter"/>
      <w:lvlText w:val="%5."/>
      <w:lvlJc w:val="left"/>
      <w:pPr>
        <w:ind w:left="3600" w:hanging="360"/>
      </w:pPr>
    </w:lvl>
    <w:lvl w:ilvl="5" w:tplc="85675101" w:tentative="1">
      <w:start w:val="1"/>
      <w:numFmt w:val="lowerRoman"/>
      <w:lvlText w:val="%6."/>
      <w:lvlJc w:val="right"/>
      <w:pPr>
        <w:ind w:left="4320" w:hanging="180"/>
      </w:pPr>
    </w:lvl>
    <w:lvl w:ilvl="6" w:tplc="85675101" w:tentative="1">
      <w:start w:val="1"/>
      <w:numFmt w:val="decimal"/>
      <w:lvlText w:val="%7."/>
      <w:lvlJc w:val="left"/>
      <w:pPr>
        <w:ind w:left="5040" w:hanging="360"/>
      </w:pPr>
    </w:lvl>
    <w:lvl w:ilvl="7" w:tplc="85675101" w:tentative="1">
      <w:start w:val="1"/>
      <w:numFmt w:val="lowerLetter"/>
      <w:lvlText w:val="%8."/>
      <w:lvlJc w:val="left"/>
      <w:pPr>
        <w:ind w:left="5760" w:hanging="360"/>
      </w:pPr>
    </w:lvl>
    <w:lvl w:ilvl="8" w:tplc="8567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0">
    <w:multiLevelType w:val="hybridMultilevel"/>
    <w:lvl w:ilvl="0" w:tplc="21244061">
      <w:start w:val="1"/>
      <w:numFmt w:val="decimal"/>
      <w:lvlText w:val="%1."/>
      <w:lvlJc w:val="left"/>
      <w:pPr>
        <w:ind w:left="720" w:hanging="360"/>
      </w:pPr>
    </w:lvl>
    <w:lvl w:ilvl="1" w:tplc="21244061" w:tentative="1">
      <w:start w:val="1"/>
      <w:numFmt w:val="lowerLetter"/>
      <w:lvlText w:val="%2."/>
      <w:lvlJc w:val="left"/>
      <w:pPr>
        <w:ind w:left="1440" w:hanging="360"/>
      </w:pPr>
    </w:lvl>
    <w:lvl w:ilvl="2" w:tplc="21244061" w:tentative="1">
      <w:start w:val="1"/>
      <w:numFmt w:val="lowerRoman"/>
      <w:lvlText w:val="%3."/>
      <w:lvlJc w:val="right"/>
      <w:pPr>
        <w:ind w:left="2160" w:hanging="180"/>
      </w:pPr>
    </w:lvl>
    <w:lvl w:ilvl="3" w:tplc="21244061" w:tentative="1">
      <w:start w:val="1"/>
      <w:numFmt w:val="decimal"/>
      <w:lvlText w:val="%4."/>
      <w:lvlJc w:val="left"/>
      <w:pPr>
        <w:ind w:left="2880" w:hanging="360"/>
      </w:pPr>
    </w:lvl>
    <w:lvl w:ilvl="4" w:tplc="21244061" w:tentative="1">
      <w:start w:val="1"/>
      <w:numFmt w:val="lowerLetter"/>
      <w:lvlText w:val="%5."/>
      <w:lvlJc w:val="left"/>
      <w:pPr>
        <w:ind w:left="3600" w:hanging="360"/>
      </w:pPr>
    </w:lvl>
    <w:lvl w:ilvl="5" w:tplc="21244061" w:tentative="1">
      <w:start w:val="1"/>
      <w:numFmt w:val="lowerRoman"/>
      <w:lvlText w:val="%6."/>
      <w:lvlJc w:val="right"/>
      <w:pPr>
        <w:ind w:left="4320" w:hanging="180"/>
      </w:pPr>
    </w:lvl>
    <w:lvl w:ilvl="6" w:tplc="21244061" w:tentative="1">
      <w:start w:val="1"/>
      <w:numFmt w:val="decimal"/>
      <w:lvlText w:val="%7."/>
      <w:lvlJc w:val="left"/>
      <w:pPr>
        <w:ind w:left="5040" w:hanging="360"/>
      </w:pPr>
    </w:lvl>
    <w:lvl w:ilvl="7" w:tplc="21244061" w:tentative="1">
      <w:start w:val="1"/>
      <w:numFmt w:val="lowerLetter"/>
      <w:lvlText w:val="%8."/>
      <w:lvlJc w:val="left"/>
      <w:pPr>
        <w:ind w:left="5760" w:hanging="360"/>
      </w:pPr>
    </w:lvl>
    <w:lvl w:ilvl="8" w:tplc="2124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9">
    <w:multiLevelType w:val="hybridMultilevel"/>
    <w:lvl w:ilvl="0" w:tplc="61216082">
      <w:start w:val="1"/>
      <w:numFmt w:val="decimal"/>
      <w:lvlText w:val="%1."/>
      <w:lvlJc w:val="left"/>
      <w:pPr>
        <w:ind w:left="720" w:hanging="360"/>
      </w:pPr>
    </w:lvl>
    <w:lvl w:ilvl="1" w:tplc="61216082" w:tentative="1">
      <w:start w:val="1"/>
      <w:numFmt w:val="lowerLetter"/>
      <w:lvlText w:val="%2."/>
      <w:lvlJc w:val="left"/>
      <w:pPr>
        <w:ind w:left="1440" w:hanging="360"/>
      </w:pPr>
    </w:lvl>
    <w:lvl w:ilvl="2" w:tplc="61216082" w:tentative="1">
      <w:start w:val="1"/>
      <w:numFmt w:val="lowerRoman"/>
      <w:lvlText w:val="%3."/>
      <w:lvlJc w:val="right"/>
      <w:pPr>
        <w:ind w:left="2160" w:hanging="180"/>
      </w:pPr>
    </w:lvl>
    <w:lvl w:ilvl="3" w:tplc="61216082" w:tentative="1">
      <w:start w:val="1"/>
      <w:numFmt w:val="decimal"/>
      <w:lvlText w:val="%4."/>
      <w:lvlJc w:val="left"/>
      <w:pPr>
        <w:ind w:left="2880" w:hanging="360"/>
      </w:pPr>
    </w:lvl>
    <w:lvl w:ilvl="4" w:tplc="61216082" w:tentative="1">
      <w:start w:val="1"/>
      <w:numFmt w:val="lowerLetter"/>
      <w:lvlText w:val="%5."/>
      <w:lvlJc w:val="left"/>
      <w:pPr>
        <w:ind w:left="3600" w:hanging="360"/>
      </w:pPr>
    </w:lvl>
    <w:lvl w:ilvl="5" w:tplc="61216082" w:tentative="1">
      <w:start w:val="1"/>
      <w:numFmt w:val="lowerRoman"/>
      <w:lvlText w:val="%6."/>
      <w:lvlJc w:val="right"/>
      <w:pPr>
        <w:ind w:left="4320" w:hanging="180"/>
      </w:pPr>
    </w:lvl>
    <w:lvl w:ilvl="6" w:tplc="61216082" w:tentative="1">
      <w:start w:val="1"/>
      <w:numFmt w:val="decimal"/>
      <w:lvlText w:val="%7."/>
      <w:lvlJc w:val="left"/>
      <w:pPr>
        <w:ind w:left="5040" w:hanging="360"/>
      </w:pPr>
    </w:lvl>
    <w:lvl w:ilvl="7" w:tplc="61216082" w:tentative="1">
      <w:start w:val="1"/>
      <w:numFmt w:val="lowerLetter"/>
      <w:lvlText w:val="%8."/>
      <w:lvlJc w:val="left"/>
      <w:pPr>
        <w:ind w:left="5760" w:hanging="360"/>
      </w:pPr>
    </w:lvl>
    <w:lvl w:ilvl="8" w:tplc="61216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8">
    <w:multiLevelType w:val="hybridMultilevel"/>
    <w:lvl w:ilvl="0" w:tplc="84040828">
      <w:start w:val="1"/>
      <w:numFmt w:val="decimal"/>
      <w:lvlText w:val="%1."/>
      <w:lvlJc w:val="left"/>
      <w:pPr>
        <w:ind w:left="720" w:hanging="360"/>
      </w:pPr>
    </w:lvl>
    <w:lvl w:ilvl="1" w:tplc="84040828" w:tentative="1">
      <w:start w:val="1"/>
      <w:numFmt w:val="lowerLetter"/>
      <w:lvlText w:val="%2."/>
      <w:lvlJc w:val="left"/>
      <w:pPr>
        <w:ind w:left="1440" w:hanging="360"/>
      </w:pPr>
    </w:lvl>
    <w:lvl w:ilvl="2" w:tplc="84040828" w:tentative="1">
      <w:start w:val="1"/>
      <w:numFmt w:val="lowerRoman"/>
      <w:lvlText w:val="%3."/>
      <w:lvlJc w:val="right"/>
      <w:pPr>
        <w:ind w:left="2160" w:hanging="180"/>
      </w:pPr>
    </w:lvl>
    <w:lvl w:ilvl="3" w:tplc="84040828" w:tentative="1">
      <w:start w:val="1"/>
      <w:numFmt w:val="decimal"/>
      <w:lvlText w:val="%4."/>
      <w:lvlJc w:val="left"/>
      <w:pPr>
        <w:ind w:left="2880" w:hanging="360"/>
      </w:pPr>
    </w:lvl>
    <w:lvl w:ilvl="4" w:tplc="84040828" w:tentative="1">
      <w:start w:val="1"/>
      <w:numFmt w:val="lowerLetter"/>
      <w:lvlText w:val="%5."/>
      <w:lvlJc w:val="left"/>
      <w:pPr>
        <w:ind w:left="3600" w:hanging="360"/>
      </w:pPr>
    </w:lvl>
    <w:lvl w:ilvl="5" w:tplc="84040828" w:tentative="1">
      <w:start w:val="1"/>
      <w:numFmt w:val="lowerRoman"/>
      <w:lvlText w:val="%6."/>
      <w:lvlJc w:val="right"/>
      <w:pPr>
        <w:ind w:left="4320" w:hanging="180"/>
      </w:pPr>
    </w:lvl>
    <w:lvl w:ilvl="6" w:tplc="84040828" w:tentative="1">
      <w:start w:val="1"/>
      <w:numFmt w:val="decimal"/>
      <w:lvlText w:val="%7."/>
      <w:lvlJc w:val="left"/>
      <w:pPr>
        <w:ind w:left="5040" w:hanging="360"/>
      </w:pPr>
    </w:lvl>
    <w:lvl w:ilvl="7" w:tplc="84040828" w:tentative="1">
      <w:start w:val="1"/>
      <w:numFmt w:val="lowerLetter"/>
      <w:lvlText w:val="%8."/>
      <w:lvlJc w:val="left"/>
      <w:pPr>
        <w:ind w:left="5760" w:hanging="360"/>
      </w:pPr>
    </w:lvl>
    <w:lvl w:ilvl="8" w:tplc="84040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7">
    <w:multiLevelType w:val="hybridMultilevel"/>
    <w:lvl w:ilvl="0" w:tplc="69646333">
      <w:start w:val="1"/>
      <w:numFmt w:val="decimal"/>
      <w:lvlText w:val="%1."/>
      <w:lvlJc w:val="left"/>
      <w:pPr>
        <w:ind w:left="720" w:hanging="360"/>
      </w:pPr>
    </w:lvl>
    <w:lvl w:ilvl="1" w:tplc="69646333" w:tentative="1">
      <w:start w:val="1"/>
      <w:numFmt w:val="lowerLetter"/>
      <w:lvlText w:val="%2."/>
      <w:lvlJc w:val="left"/>
      <w:pPr>
        <w:ind w:left="1440" w:hanging="360"/>
      </w:pPr>
    </w:lvl>
    <w:lvl w:ilvl="2" w:tplc="69646333" w:tentative="1">
      <w:start w:val="1"/>
      <w:numFmt w:val="lowerRoman"/>
      <w:lvlText w:val="%3."/>
      <w:lvlJc w:val="right"/>
      <w:pPr>
        <w:ind w:left="2160" w:hanging="180"/>
      </w:pPr>
    </w:lvl>
    <w:lvl w:ilvl="3" w:tplc="69646333" w:tentative="1">
      <w:start w:val="1"/>
      <w:numFmt w:val="decimal"/>
      <w:lvlText w:val="%4."/>
      <w:lvlJc w:val="left"/>
      <w:pPr>
        <w:ind w:left="2880" w:hanging="360"/>
      </w:pPr>
    </w:lvl>
    <w:lvl w:ilvl="4" w:tplc="69646333" w:tentative="1">
      <w:start w:val="1"/>
      <w:numFmt w:val="lowerLetter"/>
      <w:lvlText w:val="%5."/>
      <w:lvlJc w:val="left"/>
      <w:pPr>
        <w:ind w:left="3600" w:hanging="360"/>
      </w:pPr>
    </w:lvl>
    <w:lvl w:ilvl="5" w:tplc="69646333" w:tentative="1">
      <w:start w:val="1"/>
      <w:numFmt w:val="lowerRoman"/>
      <w:lvlText w:val="%6."/>
      <w:lvlJc w:val="right"/>
      <w:pPr>
        <w:ind w:left="4320" w:hanging="180"/>
      </w:pPr>
    </w:lvl>
    <w:lvl w:ilvl="6" w:tplc="69646333" w:tentative="1">
      <w:start w:val="1"/>
      <w:numFmt w:val="decimal"/>
      <w:lvlText w:val="%7."/>
      <w:lvlJc w:val="left"/>
      <w:pPr>
        <w:ind w:left="5040" w:hanging="360"/>
      </w:pPr>
    </w:lvl>
    <w:lvl w:ilvl="7" w:tplc="69646333" w:tentative="1">
      <w:start w:val="1"/>
      <w:numFmt w:val="lowerLetter"/>
      <w:lvlText w:val="%8."/>
      <w:lvlJc w:val="left"/>
      <w:pPr>
        <w:ind w:left="5760" w:hanging="360"/>
      </w:pPr>
    </w:lvl>
    <w:lvl w:ilvl="8" w:tplc="6964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6">
    <w:multiLevelType w:val="hybridMultilevel"/>
    <w:lvl w:ilvl="0" w:tplc="28566742">
      <w:start w:val="1"/>
      <w:numFmt w:val="decimal"/>
      <w:lvlText w:val="%1."/>
      <w:lvlJc w:val="left"/>
      <w:pPr>
        <w:ind w:left="720" w:hanging="360"/>
      </w:pPr>
    </w:lvl>
    <w:lvl w:ilvl="1" w:tplc="28566742" w:tentative="1">
      <w:start w:val="1"/>
      <w:numFmt w:val="lowerLetter"/>
      <w:lvlText w:val="%2."/>
      <w:lvlJc w:val="left"/>
      <w:pPr>
        <w:ind w:left="1440" w:hanging="360"/>
      </w:pPr>
    </w:lvl>
    <w:lvl w:ilvl="2" w:tplc="28566742" w:tentative="1">
      <w:start w:val="1"/>
      <w:numFmt w:val="lowerRoman"/>
      <w:lvlText w:val="%3."/>
      <w:lvlJc w:val="right"/>
      <w:pPr>
        <w:ind w:left="2160" w:hanging="180"/>
      </w:pPr>
    </w:lvl>
    <w:lvl w:ilvl="3" w:tplc="28566742" w:tentative="1">
      <w:start w:val="1"/>
      <w:numFmt w:val="decimal"/>
      <w:lvlText w:val="%4."/>
      <w:lvlJc w:val="left"/>
      <w:pPr>
        <w:ind w:left="2880" w:hanging="360"/>
      </w:pPr>
    </w:lvl>
    <w:lvl w:ilvl="4" w:tplc="28566742" w:tentative="1">
      <w:start w:val="1"/>
      <w:numFmt w:val="lowerLetter"/>
      <w:lvlText w:val="%5."/>
      <w:lvlJc w:val="left"/>
      <w:pPr>
        <w:ind w:left="3600" w:hanging="360"/>
      </w:pPr>
    </w:lvl>
    <w:lvl w:ilvl="5" w:tplc="28566742" w:tentative="1">
      <w:start w:val="1"/>
      <w:numFmt w:val="lowerRoman"/>
      <w:lvlText w:val="%6."/>
      <w:lvlJc w:val="right"/>
      <w:pPr>
        <w:ind w:left="4320" w:hanging="180"/>
      </w:pPr>
    </w:lvl>
    <w:lvl w:ilvl="6" w:tplc="28566742" w:tentative="1">
      <w:start w:val="1"/>
      <w:numFmt w:val="decimal"/>
      <w:lvlText w:val="%7."/>
      <w:lvlJc w:val="left"/>
      <w:pPr>
        <w:ind w:left="5040" w:hanging="360"/>
      </w:pPr>
    </w:lvl>
    <w:lvl w:ilvl="7" w:tplc="28566742" w:tentative="1">
      <w:start w:val="1"/>
      <w:numFmt w:val="lowerLetter"/>
      <w:lvlText w:val="%8."/>
      <w:lvlJc w:val="left"/>
      <w:pPr>
        <w:ind w:left="5760" w:hanging="360"/>
      </w:pPr>
    </w:lvl>
    <w:lvl w:ilvl="8" w:tplc="28566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5">
    <w:multiLevelType w:val="hybridMultilevel"/>
    <w:lvl w:ilvl="0" w:tplc="58502642">
      <w:start w:val="1"/>
      <w:numFmt w:val="decimal"/>
      <w:lvlText w:val="%1."/>
      <w:lvlJc w:val="left"/>
      <w:pPr>
        <w:ind w:left="720" w:hanging="360"/>
      </w:pPr>
    </w:lvl>
    <w:lvl w:ilvl="1" w:tplc="58502642" w:tentative="1">
      <w:start w:val="1"/>
      <w:numFmt w:val="lowerLetter"/>
      <w:lvlText w:val="%2."/>
      <w:lvlJc w:val="left"/>
      <w:pPr>
        <w:ind w:left="1440" w:hanging="360"/>
      </w:pPr>
    </w:lvl>
    <w:lvl w:ilvl="2" w:tplc="58502642" w:tentative="1">
      <w:start w:val="1"/>
      <w:numFmt w:val="lowerRoman"/>
      <w:lvlText w:val="%3."/>
      <w:lvlJc w:val="right"/>
      <w:pPr>
        <w:ind w:left="2160" w:hanging="180"/>
      </w:pPr>
    </w:lvl>
    <w:lvl w:ilvl="3" w:tplc="58502642" w:tentative="1">
      <w:start w:val="1"/>
      <w:numFmt w:val="decimal"/>
      <w:lvlText w:val="%4."/>
      <w:lvlJc w:val="left"/>
      <w:pPr>
        <w:ind w:left="2880" w:hanging="360"/>
      </w:pPr>
    </w:lvl>
    <w:lvl w:ilvl="4" w:tplc="58502642" w:tentative="1">
      <w:start w:val="1"/>
      <w:numFmt w:val="lowerLetter"/>
      <w:lvlText w:val="%5."/>
      <w:lvlJc w:val="left"/>
      <w:pPr>
        <w:ind w:left="3600" w:hanging="360"/>
      </w:pPr>
    </w:lvl>
    <w:lvl w:ilvl="5" w:tplc="58502642" w:tentative="1">
      <w:start w:val="1"/>
      <w:numFmt w:val="lowerRoman"/>
      <w:lvlText w:val="%6."/>
      <w:lvlJc w:val="right"/>
      <w:pPr>
        <w:ind w:left="4320" w:hanging="180"/>
      </w:pPr>
    </w:lvl>
    <w:lvl w:ilvl="6" w:tplc="58502642" w:tentative="1">
      <w:start w:val="1"/>
      <w:numFmt w:val="decimal"/>
      <w:lvlText w:val="%7."/>
      <w:lvlJc w:val="left"/>
      <w:pPr>
        <w:ind w:left="5040" w:hanging="360"/>
      </w:pPr>
    </w:lvl>
    <w:lvl w:ilvl="7" w:tplc="58502642" w:tentative="1">
      <w:start w:val="1"/>
      <w:numFmt w:val="lowerLetter"/>
      <w:lvlText w:val="%8."/>
      <w:lvlJc w:val="left"/>
      <w:pPr>
        <w:ind w:left="5760" w:hanging="360"/>
      </w:pPr>
    </w:lvl>
    <w:lvl w:ilvl="8" w:tplc="58502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4">
    <w:multiLevelType w:val="hybridMultilevel"/>
    <w:lvl w:ilvl="0" w:tplc="62169743">
      <w:start w:val="1"/>
      <w:numFmt w:val="decimal"/>
      <w:lvlText w:val="%1."/>
      <w:lvlJc w:val="left"/>
      <w:pPr>
        <w:ind w:left="720" w:hanging="360"/>
      </w:pPr>
    </w:lvl>
    <w:lvl w:ilvl="1" w:tplc="62169743" w:tentative="1">
      <w:start w:val="1"/>
      <w:numFmt w:val="lowerLetter"/>
      <w:lvlText w:val="%2."/>
      <w:lvlJc w:val="left"/>
      <w:pPr>
        <w:ind w:left="1440" w:hanging="360"/>
      </w:pPr>
    </w:lvl>
    <w:lvl w:ilvl="2" w:tplc="62169743" w:tentative="1">
      <w:start w:val="1"/>
      <w:numFmt w:val="lowerRoman"/>
      <w:lvlText w:val="%3."/>
      <w:lvlJc w:val="right"/>
      <w:pPr>
        <w:ind w:left="2160" w:hanging="180"/>
      </w:pPr>
    </w:lvl>
    <w:lvl w:ilvl="3" w:tplc="62169743" w:tentative="1">
      <w:start w:val="1"/>
      <w:numFmt w:val="decimal"/>
      <w:lvlText w:val="%4."/>
      <w:lvlJc w:val="left"/>
      <w:pPr>
        <w:ind w:left="2880" w:hanging="360"/>
      </w:pPr>
    </w:lvl>
    <w:lvl w:ilvl="4" w:tplc="62169743" w:tentative="1">
      <w:start w:val="1"/>
      <w:numFmt w:val="lowerLetter"/>
      <w:lvlText w:val="%5."/>
      <w:lvlJc w:val="left"/>
      <w:pPr>
        <w:ind w:left="3600" w:hanging="360"/>
      </w:pPr>
    </w:lvl>
    <w:lvl w:ilvl="5" w:tplc="62169743" w:tentative="1">
      <w:start w:val="1"/>
      <w:numFmt w:val="lowerRoman"/>
      <w:lvlText w:val="%6."/>
      <w:lvlJc w:val="right"/>
      <w:pPr>
        <w:ind w:left="4320" w:hanging="180"/>
      </w:pPr>
    </w:lvl>
    <w:lvl w:ilvl="6" w:tplc="62169743" w:tentative="1">
      <w:start w:val="1"/>
      <w:numFmt w:val="decimal"/>
      <w:lvlText w:val="%7."/>
      <w:lvlJc w:val="left"/>
      <w:pPr>
        <w:ind w:left="5040" w:hanging="360"/>
      </w:pPr>
    </w:lvl>
    <w:lvl w:ilvl="7" w:tplc="62169743" w:tentative="1">
      <w:start w:val="1"/>
      <w:numFmt w:val="lowerLetter"/>
      <w:lvlText w:val="%8."/>
      <w:lvlJc w:val="left"/>
      <w:pPr>
        <w:ind w:left="5760" w:hanging="360"/>
      </w:pPr>
    </w:lvl>
    <w:lvl w:ilvl="8" w:tplc="62169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3">
    <w:multiLevelType w:val="hybridMultilevel"/>
    <w:lvl w:ilvl="0" w:tplc="58210769">
      <w:start w:val="1"/>
      <w:numFmt w:val="decimal"/>
      <w:lvlText w:val="%1."/>
      <w:lvlJc w:val="left"/>
      <w:pPr>
        <w:ind w:left="720" w:hanging="360"/>
      </w:pPr>
    </w:lvl>
    <w:lvl w:ilvl="1" w:tplc="58210769" w:tentative="1">
      <w:start w:val="1"/>
      <w:numFmt w:val="lowerLetter"/>
      <w:lvlText w:val="%2."/>
      <w:lvlJc w:val="left"/>
      <w:pPr>
        <w:ind w:left="1440" w:hanging="360"/>
      </w:pPr>
    </w:lvl>
    <w:lvl w:ilvl="2" w:tplc="58210769" w:tentative="1">
      <w:start w:val="1"/>
      <w:numFmt w:val="lowerRoman"/>
      <w:lvlText w:val="%3."/>
      <w:lvlJc w:val="right"/>
      <w:pPr>
        <w:ind w:left="2160" w:hanging="180"/>
      </w:pPr>
    </w:lvl>
    <w:lvl w:ilvl="3" w:tplc="58210769" w:tentative="1">
      <w:start w:val="1"/>
      <w:numFmt w:val="decimal"/>
      <w:lvlText w:val="%4."/>
      <w:lvlJc w:val="left"/>
      <w:pPr>
        <w:ind w:left="2880" w:hanging="360"/>
      </w:pPr>
    </w:lvl>
    <w:lvl w:ilvl="4" w:tplc="58210769" w:tentative="1">
      <w:start w:val="1"/>
      <w:numFmt w:val="lowerLetter"/>
      <w:lvlText w:val="%5."/>
      <w:lvlJc w:val="left"/>
      <w:pPr>
        <w:ind w:left="3600" w:hanging="360"/>
      </w:pPr>
    </w:lvl>
    <w:lvl w:ilvl="5" w:tplc="58210769" w:tentative="1">
      <w:start w:val="1"/>
      <w:numFmt w:val="lowerRoman"/>
      <w:lvlText w:val="%6."/>
      <w:lvlJc w:val="right"/>
      <w:pPr>
        <w:ind w:left="4320" w:hanging="180"/>
      </w:pPr>
    </w:lvl>
    <w:lvl w:ilvl="6" w:tplc="58210769" w:tentative="1">
      <w:start w:val="1"/>
      <w:numFmt w:val="decimal"/>
      <w:lvlText w:val="%7."/>
      <w:lvlJc w:val="left"/>
      <w:pPr>
        <w:ind w:left="5040" w:hanging="360"/>
      </w:pPr>
    </w:lvl>
    <w:lvl w:ilvl="7" w:tplc="58210769" w:tentative="1">
      <w:start w:val="1"/>
      <w:numFmt w:val="lowerLetter"/>
      <w:lvlText w:val="%8."/>
      <w:lvlJc w:val="left"/>
      <w:pPr>
        <w:ind w:left="5760" w:hanging="360"/>
      </w:pPr>
    </w:lvl>
    <w:lvl w:ilvl="8" w:tplc="58210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2">
    <w:multiLevelType w:val="hybridMultilevel"/>
    <w:lvl w:ilvl="0" w:tplc="71780114">
      <w:start w:val="1"/>
      <w:numFmt w:val="decimal"/>
      <w:lvlText w:val="%1."/>
      <w:lvlJc w:val="left"/>
      <w:pPr>
        <w:ind w:left="720" w:hanging="360"/>
      </w:pPr>
    </w:lvl>
    <w:lvl w:ilvl="1" w:tplc="71780114" w:tentative="1">
      <w:start w:val="1"/>
      <w:numFmt w:val="lowerLetter"/>
      <w:lvlText w:val="%2."/>
      <w:lvlJc w:val="left"/>
      <w:pPr>
        <w:ind w:left="1440" w:hanging="360"/>
      </w:pPr>
    </w:lvl>
    <w:lvl w:ilvl="2" w:tplc="71780114" w:tentative="1">
      <w:start w:val="1"/>
      <w:numFmt w:val="lowerRoman"/>
      <w:lvlText w:val="%3."/>
      <w:lvlJc w:val="right"/>
      <w:pPr>
        <w:ind w:left="2160" w:hanging="180"/>
      </w:pPr>
    </w:lvl>
    <w:lvl w:ilvl="3" w:tplc="71780114" w:tentative="1">
      <w:start w:val="1"/>
      <w:numFmt w:val="decimal"/>
      <w:lvlText w:val="%4."/>
      <w:lvlJc w:val="left"/>
      <w:pPr>
        <w:ind w:left="2880" w:hanging="360"/>
      </w:pPr>
    </w:lvl>
    <w:lvl w:ilvl="4" w:tplc="71780114" w:tentative="1">
      <w:start w:val="1"/>
      <w:numFmt w:val="lowerLetter"/>
      <w:lvlText w:val="%5."/>
      <w:lvlJc w:val="left"/>
      <w:pPr>
        <w:ind w:left="3600" w:hanging="360"/>
      </w:pPr>
    </w:lvl>
    <w:lvl w:ilvl="5" w:tplc="71780114" w:tentative="1">
      <w:start w:val="1"/>
      <w:numFmt w:val="lowerRoman"/>
      <w:lvlText w:val="%6."/>
      <w:lvlJc w:val="right"/>
      <w:pPr>
        <w:ind w:left="4320" w:hanging="180"/>
      </w:pPr>
    </w:lvl>
    <w:lvl w:ilvl="6" w:tplc="71780114" w:tentative="1">
      <w:start w:val="1"/>
      <w:numFmt w:val="decimal"/>
      <w:lvlText w:val="%7."/>
      <w:lvlJc w:val="left"/>
      <w:pPr>
        <w:ind w:left="5040" w:hanging="360"/>
      </w:pPr>
    </w:lvl>
    <w:lvl w:ilvl="7" w:tplc="71780114" w:tentative="1">
      <w:start w:val="1"/>
      <w:numFmt w:val="lowerLetter"/>
      <w:lvlText w:val="%8."/>
      <w:lvlJc w:val="left"/>
      <w:pPr>
        <w:ind w:left="5760" w:hanging="360"/>
      </w:pPr>
    </w:lvl>
    <w:lvl w:ilvl="8" w:tplc="7178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1">
    <w:multiLevelType w:val="hybridMultilevel"/>
    <w:lvl w:ilvl="0" w:tplc="65027575">
      <w:start w:val="1"/>
      <w:numFmt w:val="decimal"/>
      <w:lvlText w:val="%1."/>
      <w:lvlJc w:val="left"/>
      <w:pPr>
        <w:ind w:left="720" w:hanging="360"/>
      </w:pPr>
    </w:lvl>
    <w:lvl w:ilvl="1" w:tplc="65027575" w:tentative="1">
      <w:start w:val="1"/>
      <w:numFmt w:val="lowerLetter"/>
      <w:lvlText w:val="%2."/>
      <w:lvlJc w:val="left"/>
      <w:pPr>
        <w:ind w:left="1440" w:hanging="360"/>
      </w:pPr>
    </w:lvl>
    <w:lvl w:ilvl="2" w:tplc="65027575" w:tentative="1">
      <w:start w:val="1"/>
      <w:numFmt w:val="lowerRoman"/>
      <w:lvlText w:val="%3."/>
      <w:lvlJc w:val="right"/>
      <w:pPr>
        <w:ind w:left="2160" w:hanging="180"/>
      </w:pPr>
    </w:lvl>
    <w:lvl w:ilvl="3" w:tplc="65027575" w:tentative="1">
      <w:start w:val="1"/>
      <w:numFmt w:val="decimal"/>
      <w:lvlText w:val="%4."/>
      <w:lvlJc w:val="left"/>
      <w:pPr>
        <w:ind w:left="2880" w:hanging="360"/>
      </w:pPr>
    </w:lvl>
    <w:lvl w:ilvl="4" w:tplc="65027575" w:tentative="1">
      <w:start w:val="1"/>
      <w:numFmt w:val="lowerLetter"/>
      <w:lvlText w:val="%5."/>
      <w:lvlJc w:val="left"/>
      <w:pPr>
        <w:ind w:left="3600" w:hanging="360"/>
      </w:pPr>
    </w:lvl>
    <w:lvl w:ilvl="5" w:tplc="65027575" w:tentative="1">
      <w:start w:val="1"/>
      <w:numFmt w:val="lowerRoman"/>
      <w:lvlText w:val="%6."/>
      <w:lvlJc w:val="right"/>
      <w:pPr>
        <w:ind w:left="4320" w:hanging="180"/>
      </w:pPr>
    </w:lvl>
    <w:lvl w:ilvl="6" w:tplc="65027575" w:tentative="1">
      <w:start w:val="1"/>
      <w:numFmt w:val="decimal"/>
      <w:lvlText w:val="%7."/>
      <w:lvlJc w:val="left"/>
      <w:pPr>
        <w:ind w:left="5040" w:hanging="360"/>
      </w:pPr>
    </w:lvl>
    <w:lvl w:ilvl="7" w:tplc="65027575" w:tentative="1">
      <w:start w:val="1"/>
      <w:numFmt w:val="lowerLetter"/>
      <w:lvlText w:val="%8."/>
      <w:lvlJc w:val="left"/>
      <w:pPr>
        <w:ind w:left="5760" w:hanging="360"/>
      </w:pPr>
    </w:lvl>
    <w:lvl w:ilvl="8" w:tplc="6502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0">
    <w:multiLevelType w:val="hybridMultilevel"/>
    <w:lvl w:ilvl="0" w:tplc="32556831">
      <w:start w:val="1"/>
      <w:numFmt w:val="decimal"/>
      <w:lvlText w:val="%1."/>
      <w:lvlJc w:val="left"/>
      <w:pPr>
        <w:ind w:left="720" w:hanging="360"/>
      </w:pPr>
    </w:lvl>
    <w:lvl w:ilvl="1" w:tplc="32556831" w:tentative="1">
      <w:start w:val="1"/>
      <w:numFmt w:val="lowerLetter"/>
      <w:lvlText w:val="%2."/>
      <w:lvlJc w:val="left"/>
      <w:pPr>
        <w:ind w:left="1440" w:hanging="360"/>
      </w:pPr>
    </w:lvl>
    <w:lvl w:ilvl="2" w:tplc="32556831" w:tentative="1">
      <w:start w:val="1"/>
      <w:numFmt w:val="lowerRoman"/>
      <w:lvlText w:val="%3."/>
      <w:lvlJc w:val="right"/>
      <w:pPr>
        <w:ind w:left="2160" w:hanging="180"/>
      </w:pPr>
    </w:lvl>
    <w:lvl w:ilvl="3" w:tplc="32556831" w:tentative="1">
      <w:start w:val="1"/>
      <w:numFmt w:val="decimal"/>
      <w:lvlText w:val="%4."/>
      <w:lvlJc w:val="left"/>
      <w:pPr>
        <w:ind w:left="2880" w:hanging="360"/>
      </w:pPr>
    </w:lvl>
    <w:lvl w:ilvl="4" w:tplc="32556831" w:tentative="1">
      <w:start w:val="1"/>
      <w:numFmt w:val="lowerLetter"/>
      <w:lvlText w:val="%5."/>
      <w:lvlJc w:val="left"/>
      <w:pPr>
        <w:ind w:left="3600" w:hanging="360"/>
      </w:pPr>
    </w:lvl>
    <w:lvl w:ilvl="5" w:tplc="32556831" w:tentative="1">
      <w:start w:val="1"/>
      <w:numFmt w:val="lowerRoman"/>
      <w:lvlText w:val="%6."/>
      <w:lvlJc w:val="right"/>
      <w:pPr>
        <w:ind w:left="4320" w:hanging="180"/>
      </w:pPr>
    </w:lvl>
    <w:lvl w:ilvl="6" w:tplc="32556831" w:tentative="1">
      <w:start w:val="1"/>
      <w:numFmt w:val="decimal"/>
      <w:lvlText w:val="%7."/>
      <w:lvlJc w:val="left"/>
      <w:pPr>
        <w:ind w:left="5040" w:hanging="360"/>
      </w:pPr>
    </w:lvl>
    <w:lvl w:ilvl="7" w:tplc="32556831" w:tentative="1">
      <w:start w:val="1"/>
      <w:numFmt w:val="lowerLetter"/>
      <w:lvlText w:val="%8."/>
      <w:lvlJc w:val="left"/>
      <w:pPr>
        <w:ind w:left="5760" w:hanging="360"/>
      </w:pPr>
    </w:lvl>
    <w:lvl w:ilvl="8" w:tplc="3255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9">
    <w:multiLevelType w:val="hybridMultilevel"/>
    <w:lvl w:ilvl="0" w:tplc="14531240">
      <w:start w:val="1"/>
      <w:numFmt w:val="decimal"/>
      <w:lvlText w:val="%1."/>
      <w:lvlJc w:val="left"/>
      <w:pPr>
        <w:ind w:left="720" w:hanging="360"/>
      </w:pPr>
    </w:lvl>
    <w:lvl w:ilvl="1" w:tplc="14531240" w:tentative="1">
      <w:start w:val="1"/>
      <w:numFmt w:val="lowerLetter"/>
      <w:lvlText w:val="%2."/>
      <w:lvlJc w:val="left"/>
      <w:pPr>
        <w:ind w:left="1440" w:hanging="360"/>
      </w:pPr>
    </w:lvl>
    <w:lvl w:ilvl="2" w:tplc="14531240" w:tentative="1">
      <w:start w:val="1"/>
      <w:numFmt w:val="lowerRoman"/>
      <w:lvlText w:val="%3."/>
      <w:lvlJc w:val="right"/>
      <w:pPr>
        <w:ind w:left="2160" w:hanging="180"/>
      </w:pPr>
    </w:lvl>
    <w:lvl w:ilvl="3" w:tplc="14531240" w:tentative="1">
      <w:start w:val="1"/>
      <w:numFmt w:val="decimal"/>
      <w:lvlText w:val="%4."/>
      <w:lvlJc w:val="left"/>
      <w:pPr>
        <w:ind w:left="2880" w:hanging="360"/>
      </w:pPr>
    </w:lvl>
    <w:lvl w:ilvl="4" w:tplc="14531240" w:tentative="1">
      <w:start w:val="1"/>
      <w:numFmt w:val="lowerLetter"/>
      <w:lvlText w:val="%5."/>
      <w:lvlJc w:val="left"/>
      <w:pPr>
        <w:ind w:left="3600" w:hanging="360"/>
      </w:pPr>
    </w:lvl>
    <w:lvl w:ilvl="5" w:tplc="14531240" w:tentative="1">
      <w:start w:val="1"/>
      <w:numFmt w:val="lowerRoman"/>
      <w:lvlText w:val="%6."/>
      <w:lvlJc w:val="right"/>
      <w:pPr>
        <w:ind w:left="4320" w:hanging="180"/>
      </w:pPr>
    </w:lvl>
    <w:lvl w:ilvl="6" w:tplc="14531240" w:tentative="1">
      <w:start w:val="1"/>
      <w:numFmt w:val="decimal"/>
      <w:lvlText w:val="%7."/>
      <w:lvlJc w:val="left"/>
      <w:pPr>
        <w:ind w:left="5040" w:hanging="360"/>
      </w:pPr>
    </w:lvl>
    <w:lvl w:ilvl="7" w:tplc="14531240" w:tentative="1">
      <w:start w:val="1"/>
      <w:numFmt w:val="lowerLetter"/>
      <w:lvlText w:val="%8."/>
      <w:lvlJc w:val="left"/>
      <w:pPr>
        <w:ind w:left="5760" w:hanging="360"/>
      </w:pPr>
    </w:lvl>
    <w:lvl w:ilvl="8" w:tplc="1453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8">
    <w:multiLevelType w:val="hybridMultilevel"/>
    <w:lvl w:ilvl="0" w:tplc="61825732">
      <w:start w:val="1"/>
      <w:numFmt w:val="decimal"/>
      <w:lvlText w:val="%1."/>
      <w:lvlJc w:val="left"/>
      <w:pPr>
        <w:ind w:left="720" w:hanging="360"/>
      </w:pPr>
    </w:lvl>
    <w:lvl w:ilvl="1" w:tplc="61825732" w:tentative="1">
      <w:start w:val="1"/>
      <w:numFmt w:val="lowerLetter"/>
      <w:lvlText w:val="%2."/>
      <w:lvlJc w:val="left"/>
      <w:pPr>
        <w:ind w:left="1440" w:hanging="360"/>
      </w:pPr>
    </w:lvl>
    <w:lvl w:ilvl="2" w:tplc="61825732" w:tentative="1">
      <w:start w:val="1"/>
      <w:numFmt w:val="lowerRoman"/>
      <w:lvlText w:val="%3."/>
      <w:lvlJc w:val="right"/>
      <w:pPr>
        <w:ind w:left="2160" w:hanging="180"/>
      </w:pPr>
    </w:lvl>
    <w:lvl w:ilvl="3" w:tplc="61825732" w:tentative="1">
      <w:start w:val="1"/>
      <w:numFmt w:val="decimal"/>
      <w:lvlText w:val="%4."/>
      <w:lvlJc w:val="left"/>
      <w:pPr>
        <w:ind w:left="2880" w:hanging="360"/>
      </w:pPr>
    </w:lvl>
    <w:lvl w:ilvl="4" w:tplc="61825732" w:tentative="1">
      <w:start w:val="1"/>
      <w:numFmt w:val="lowerLetter"/>
      <w:lvlText w:val="%5."/>
      <w:lvlJc w:val="left"/>
      <w:pPr>
        <w:ind w:left="3600" w:hanging="360"/>
      </w:pPr>
    </w:lvl>
    <w:lvl w:ilvl="5" w:tplc="61825732" w:tentative="1">
      <w:start w:val="1"/>
      <w:numFmt w:val="lowerRoman"/>
      <w:lvlText w:val="%6."/>
      <w:lvlJc w:val="right"/>
      <w:pPr>
        <w:ind w:left="4320" w:hanging="180"/>
      </w:pPr>
    </w:lvl>
    <w:lvl w:ilvl="6" w:tplc="61825732" w:tentative="1">
      <w:start w:val="1"/>
      <w:numFmt w:val="decimal"/>
      <w:lvlText w:val="%7."/>
      <w:lvlJc w:val="left"/>
      <w:pPr>
        <w:ind w:left="5040" w:hanging="360"/>
      </w:pPr>
    </w:lvl>
    <w:lvl w:ilvl="7" w:tplc="61825732" w:tentative="1">
      <w:start w:val="1"/>
      <w:numFmt w:val="lowerLetter"/>
      <w:lvlText w:val="%8."/>
      <w:lvlJc w:val="left"/>
      <w:pPr>
        <w:ind w:left="5760" w:hanging="360"/>
      </w:pPr>
    </w:lvl>
    <w:lvl w:ilvl="8" w:tplc="61825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7">
    <w:multiLevelType w:val="hybridMultilevel"/>
    <w:lvl w:ilvl="0" w:tplc="49865568">
      <w:start w:val="1"/>
      <w:numFmt w:val="decimal"/>
      <w:lvlText w:val="%1."/>
      <w:lvlJc w:val="left"/>
      <w:pPr>
        <w:ind w:left="720" w:hanging="360"/>
      </w:pPr>
    </w:lvl>
    <w:lvl w:ilvl="1" w:tplc="49865568" w:tentative="1">
      <w:start w:val="1"/>
      <w:numFmt w:val="lowerLetter"/>
      <w:lvlText w:val="%2."/>
      <w:lvlJc w:val="left"/>
      <w:pPr>
        <w:ind w:left="1440" w:hanging="360"/>
      </w:pPr>
    </w:lvl>
    <w:lvl w:ilvl="2" w:tplc="49865568" w:tentative="1">
      <w:start w:val="1"/>
      <w:numFmt w:val="lowerRoman"/>
      <w:lvlText w:val="%3."/>
      <w:lvlJc w:val="right"/>
      <w:pPr>
        <w:ind w:left="2160" w:hanging="180"/>
      </w:pPr>
    </w:lvl>
    <w:lvl w:ilvl="3" w:tplc="49865568" w:tentative="1">
      <w:start w:val="1"/>
      <w:numFmt w:val="decimal"/>
      <w:lvlText w:val="%4."/>
      <w:lvlJc w:val="left"/>
      <w:pPr>
        <w:ind w:left="2880" w:hanging="360"/>
      </w:pPr>
    </w:lvl>
    <w:lvl w:ilvl="4" w:tplc="49865568" w:tentative="1">
      <w:start w:val="1"/>
      <w:numFmt w:val="lowerLetter"/>
      <w:lvlText w:val="%5."/>
      <w:lvlJc w:val="left"/>
      <w:pPr>
        <w:ind w:left="3600" w:hanging="360"/>
      </w:pPr>
    </w:lvl>
    <w:lvl w:ilvl="5" w:tplc="49865568" w:tentative="1">
      <w:start w:val="1"/>
      <w:numFmt w:val="lowerRoman"/>
      <w:lvlText w:val="%6."/>
      <w:lvlJc w:val="right"/>
      <w:pPr>
        <w:ind w:left="4320" w:hanging="180"/>
      </w:pPr>
    </w:lvl>
    <w:lvl w:ilvl="6" w:tplc="49865568" w:tentative="1">
      <w:start w:val="1"/>
      <w:numFmt w:val="decimal"/>
      <w:lvlText w:val="%7."/>
      <w:lvlJc w:val="left"/>
      <w:pPr>
        <w:ind w:left="5040" w:hanging="360"/>
      </w:pPr>
    </w:lvl>
    <w:lvl w:ilvl="7" w:tplc="49865568" w:tentative="1">
      <w:start w:val="1"/>
      <w:numFmt w:val="lowerLetter"/>
      <w:lvlText w:val="%8."/>
      <w:lvlJc w:val="left"/>
      <w:pPr>
        <w:ind w:left="5760" w:hanging="360"/>
      </w:pPr>
    </w:lvl>
    <w:lvl w:ilvl="8" w:tplc="4986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6">
    <w:multiLevelType w:val="hybridMultilevel"/>
    <w:lvl w:ilvl="0" w:tplc="55823824">
      <w:start w:val="1"/>
      <w:numFmt w:val="decimal"/>
      <w:lvlText w:val="%1."/>
      <w:lvlJc w:val="left"/>
      <w:pPr>
        <w:ind w:left="720" w:hanging="360"/>
      </w:pPr>
    </w:lvl>
    <w:lvl w:ilvl="1" w:tplc="55823824" w:tentative="1">
      <w:start w:val="1"/>
      <w:numFmt w:val="lowerLetter"/>
      <w:lvlText w:val="%2."/>
      <w:lvlJc w:val="left"/>
      <w:pPr>
        <w:ind w:left="1440" w:hanging="360"/>
      </w:pPr>
    </w:lvl>
    <w:lvl w:ilvl="2" w:tplc="55823824" w:tentative="1">
      <w:start w:val="1"/>
      <w:numFmt w:val="lowerRoman"/>
      <w:lvlText w:val="%3."/>
      <w:lvlJc w:val="right"/>
      <w:pPr>
        <w:ind w:left="2160" w:hanging="180"/>
      </w:pPr>
    </w:lvl>
    <w:lvl w:ilvl="3" w:tplc="55823824" w:tentative="1">
      <w:start w:val="1"/>
      <w:numFmt w:val="decimal"/>
      <w:lvlText w:val="%4."/>
      <w:lvlJc w:val="left"/>
      <w:pPr>
        <w:ind w:left="2880" w:hanging="360"/>
      </w:pPr>
    </w:lvl>
    <w:lvl w:ilvl="4" w:tplc="55823824" w:tentative="1">
      <w:start w:val="1"/>
      <w:numFmt w:val="lowerLetter"/>
      <w:lvlText w:val="%5."/>
      <w:lvlJc w:val="left"/>
      <w:pPr>
        <w:ind w:left="3600" w:hanging="360"/>
      </w:pPr>
    </w:lvl>
    <w:lvl w:ilvl="5" w:tplc="55823824" w:tentative="1">
      <w:start w:val="1"/>
      <w:numFmt w:val="lowerRoman"/>
      <w:lvlText w:val="%6."/>
      <w:lvlJc w:val="right"/>
      <w:pPr>
        <w:ind w:left="4320" w:hanging="180"/>
      </w:pPr>
    </w:lvl>
    <w:lvl w:ilvl="6" w:tplc="55823824" w:tentative="1">
      <w:start w:val="1"/>
      <w:numFmt w:val="decimal"/>
      <w:lvlText w:val="%7."/>
      <w:lvlJc w:val="left"/>
      <w:pPr>
        <w:ind w:left="5040" w:hanging="360"/>
      </w:pPr>
    </w:lvl>
    <w:lvl w:ilvl="7" w:tplc="55823824" w:tentative="1">
      <w:start w:val="1"/>
      <w:numFmt w:val="lowerLetter"/>
      <w:lvlText w:val="%8."/>
      <w:lvlJc w:val="left"/>
      <w:pPr>
        <w:ind w:left="5760" w:hanging="360"/>
      </w:pPr>
    </w:lvl>
    <w:lvl w:ilvl="8" w:tplc="55823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5">
    <w:multiLevelType w:val="hybridMultilevel"/>
    <w:lvl w:ilvl="0" w:tplc="22271618">
      <w:start w:val="1"/>
      <w:numFmt w:val="decimal"/>
      <w:lvlText w:val="%1."/>
      <w:lvlJc w:val="left"/>
      <w:pPr>
        <w:ind w:left="720" w:hanging="360"/>
      </w:pPr>
    </w:lvl>
    <w:lvl w:ilvl="1" w:tplc="22271618" w:tentative="1">
      <w:start w:val="1"/>
      <w:numFmt w:val="lowerLetter"/>
      <w:lvlText w:val="%2."/>
      <w:lvlJc w:val="left"/>
      <w:pPr>
        <w:ind w:left="1440" w:hanging="360"/>
      </w:pPr>
    </w:lvl>
    <w:lvl w:ilvl="2" w:tplc="22271618" w:tentative="1">
      <w:start w:val="1"/>
      <w:numFmt w:val="lowerRoman"/>
      <w:lvlText w:val="%3."/>
      <w:lvlJc w:val="right"/>
      <w:pPr>
        <w:ind w:left="2160" w:hanging="180"/>
      </w:pPr>
    </w:lvl>
    <w:lvl w:ilvl="3" w:tplc="22271618" w:tentative="1">
      <w:start w:val="1"/>
      <w:numFmt w:val="decimal"/>
      <w:lvlText w:val="%4."/>
      <w:lvlJc w:val="left"/>
      <w:pPr>
        <w:ind w:left="2880" w:hanging="360"/>
      </w:pPr>
    </w:lvl>
    <w:lvl w:ilvl="4" w:tplc="22271618" w:tentative="1">
      <w:start w:val="1"/>
      <w:numFmt w:val="lowerLetter"/>
      <w:lvlText w:val="%5."/>
      <w:lvlJc w:val="left"/>
      <w:pPr>
        <w:ind w:left="3600" w:hanging="360"/>
      </w:pPr>
    </w:lvl>
    <w:lvl w:ilvl="5" w:tplc="22271618" w:tentative="1">
      <w:start w:val="1"/>
      <w:numFmt w:val="lowerRoman"/>
      <w:lvlText w:val="%6."/>
      <w:lvlJc w:val="right"/>
      <w:pPr>
        <w:ind w:left="4320" w:hanging="180"/>
      </w:pPr>
    </w:lvl>
    <w:lvl w:ilvl="6" w:tplc="22271618" w:tentative="1">
      <w:start w:val="1"/>
      <w:numFmt w:val="decimal"/>
      <w:lvlText w:val="%7."/>
      <w:lvlJc w:val="left"/>
      <w:pPr>
        <w:ind w:left="5040" w:hanging="360"/>
      </w:pPr>
    </w:lvl>
    <w:lvl w:ilvl="7" w:tplc="22271618" w:tentative="1">
      <w:start w:val="1"/>
      <w:numFmt w:val="lowerLetter"/>
      <w:lvlText w:val="%8."/>
      <w:lvlJc w:val="left"/>
      <w:pPr>
        <w:ind w:left="5760" w:hanging="360"/>
      </w:pPr>
    </w:lvl>
    <w:lvl w:ilvl="8" w:tplc="2227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4">
    <w:multiLevelType w:val="hybridMultilevel"/>
    <w:lvl w:ilvl="0" w:tplc="52907066">
      <w:start w:val="1"/>
      <w:numFmt w:val="decimal"/>
      <w:lvlText w:val="%1."/>
      <w:lvlJc w:val="left"/>
      <w:pPr>
        <w:ind w:left="720" w:hanging="360"/>
      </w:pPr>
    </w:lvl>
    <w:lvl w:ilvl="1" w:tplc="52907066" w:tentative="1">
      <w:start w:val="1"/>
      <w:numFmt w:val="lowerLetter"/>
      <w:lvlText w:val="%2."/>
      <w:lvlJc w:val="left"/>
      <w:pPr>
        <w:ind w:left="1440" w:hanging="360"/>
      </w:pPr>
    </w:lvl>
    <w:lvl w:ilvl="2" w:tplc="52907066" w:tentative="1">
      <w:start w:val="1"/>
      <w:numFmt w:val="lowerRoman"/>
      <w:lvlText w:val="%3."/>
      <w:lvlJc w:val="right"/>
      <w:pPr>
        <w:ind w:left="2160" w:hanging="180"/>
      </w:pPr>
    </w:lvl>
    <w:lvl w:ilvl="3" w:tplc="52907066" w:tentative="1">
      <w:start w:val="1"/>
      <w:numFmt w:val="decimal"/>
      <w:lvlText w:val="%4."/>
      <w:lvlJc w:val="left"/>
      <w:pPr>
        <w:ind w:left="2880" w:hanging="360"/>
      </w:pPr>
    </w:lvl>
    <w:lvl w:ilvl="4" w:tplc="52907066" w:tentative="1">
      <w:start w:val="1"/>
      <w:numFmt w:val="lowerLetter"/>
      <w:lvlText w:val="%5."/>
      <w:lvlJc w:val="left"/>
      <w:pPr>
        <w:ind w:left="3600" w:hanging="360"/>
      </w:pPr>
    </w:lvl>
    <w:lvl w:ilvl="5" w:tplc="52907066" w:tentative="1">
      <w:start w:val="1"/>
      <w:numFmt w:val="lowerRoman"/>
      <w:lvlText w:val="%6."/>
      <w:lvlJc w:val="right"/>
      <w:pPr>
        <w:ind w:left="4320" w:hanging="180"/>
      </w:pPr>
    </w:lvl>
    <w:lvl w:ilvl="6" w:tplc="52907066" w:tentative="1">
      <w:start w:val="1"/>
      <w:numFmt w:val="decimal"/>
      <w:lvlText w:val="%7."/>
      <w:lvlJc w:val="left"/>
      <w:pPr>
        <w:ind w:left="5040" w:hanging="360"/>
      </w:pPr>
    </w:lvl>
    <w:lvl w:ilvl="7" w:tplc="52907066" w:tentative="1">
      <w:start w:val="1"/>
      <w:numFmt w:val="lowerLetter"/>
      <w:lvlText w:val="%8."/>
      <w:lvlJc w:val="left"/>
      <w:pPr>
        <w:ind w:left="5760" w:hanging="360"/>
      </w:pPr>
    </w:lvl>
    <w:lvl w:ilvl="8" w:tplc="52907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3">
    <w:multiLevelType w:val="hybridMultilevel"/>
    <w:lvl w:ilvl="0" w:tplc="61994061">
      <w:start w:val="1"/>
      <w:numFmt w:val="decimal"/>
      <w:lvlText w:val="%1."/>
      <w:lvlJc w:val="left"/>
      <w:pPr>
        <w:ind w:left="720" w:hanging="360"/>
      </w:pPr>
    </w:lvl>
    <w:lvl w:ilvl="1" w:tplc="61994061" w:tentative="1">
      <w:start w:val="1"/>
      <w:numFmt w:val="lowerLetter"/>
      <w:lvlText w:val="%2."/>
      <w:lvlJc w:val="left"/>
      <w:pPr>
        <w:ind w:left="1440" w:hanging="360"/>
      </w:pPr>
    </w:lvl>
    <w:lvl w:ilvl="2" w:tplc="61994061" w:tentative="1">
      <w:start w:val="1"/>
      <w:numFmt w:val="lowerRoman"/>
      <w:lvlText w:val="%3."/>
      <w:lvlJc w:val="right"/>
      <w:pPr>
        <w:ind w:left="2160" w:hanging="180"/>
      </w:pPr>
    </w:lvl>
    <w:lvl w:ilvl="3" w:tplc="61994061" w:tentative="1">
      <w:start w:val="1"/>
      <w:numFmt w:val="decimal"/>
      <w:lvlText w:val="%4."/>
      <w:lvlJc w:val="left"/>
      <w:pPr>
        <w:ind w:left="2880" w:hanging="360"/>
      </w:pPr>
    </w:lvl>
    <w:lvl w:ilvl="4" w:tplc="61994061" w:tentative="1">
      <w:start w:val="1"/>
      <w:numFmt w:val="lowerLetter"/>
      <w:lvlText w:val="%5."/>
      <w:lvlJc w:val="left"/>
      <w:pPr>
        <w:ind w:left="3600" w:hanging="360"/>
      </w:pPr>
    </w:lvl>
    <w:lvl w:ilvl="5" w:tplc="61994061" w:tentative="1">
      <w:start w:val="1"/>
      <w:numFmt w:val="lowerRoman"/>
      <w:lvlText w:val="%6."/>
      <w:lvlJc w:val="right"/>
      <w:pPr>
        <w:ind w:left="4320" w:hanging="180"/>
      </w:pPr>
    </w:lvl>
    <w:lvl w:ilvl="6" w:tplc="61994061" w:tentative="1">
      <w:start w:val="1"/>
      <w:numFmt w:val="decimal"/>
      <w:lvlText w:val="%7."/>
      <w:lvlJc w:val="left"/>
      <w:pPr>
        <w:ind w:left="5040" w:hanging="360"/>
      </w:pPr>
    </w:lvl>
    <w:lvl w:ilvl="7" w:tplc="61994061" w:tentative="1">
      <w:start w:val="1"/>
      <w:numFmt w:val="lowerLetter"/>
      <w:lvlText w:val="%8."/>
      <w:lvlJc w:val="left"/>
      <w:pPr>
        <w:ind w:left="5760" w:hanging="360"/>
      </w:pPr>
    </w:lvl>
    <w:lvl w:ilvl="8" w:tplc="6199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2">
    <w:multiLevelType w:val="hybridMultilevel"/>
    <w:lvl w:ilvl="0" w:tplc="37353059">
      <w:start w:val="1"/>
      <w:numFmt w:val="decimal"/>
      <w:lvlText w:val="%1."/>
      <w:lvlJc w:val="left"/>
      <w:pPr>
        <w:ind w:left="720" w:hanging="360"/>
      </w:pPr>
    </w:lvl>
    <w:lvl w:ilvl="1" w:tplc="37353059" w:tentative="1">
      <w:start w:val="1"/>
      <w:numFmt w:val="lowerLetter"/>
      <w:lvlText w:val="%2."/>
      <w:lvlJc w:val="left"/>
      <w:pPr>
        <w:ind w:left="1440" w:hanging="360"/>
      </w:pPr>
    </w:lvl>
    <w:lvl w:ilvl="2" w:tplc="37353059" w:tentative="1">
      <w:start w:val="1"/>
      <w:numFmt w:val="lowerRoman"/>
      <w:lvlText w:val="%3."/>
      <w:lvlJc w:val="right"/>
      <w:pPr>
        <w:ind w:left="2160" w:hanging="180"/>
      </w:pPr>
    </w:lvl>
    <w:lvl w:ilvl="3" w:tplc="37353059" w:tentative="1">
      <w:start w:val="1"/>
      <w:numFmt w:val="decimal"/>
      <w:lvlText w:val="%4."/>
      <w:lvlJc w:val="left"/>
      <w:pPr>
        <w:ind w:left="2880" w:hanging="360"/>
      </w:pPr>
    </w:lvl>
    <w:lvl w:ilvl="4" w:tplc="37353059" w:tentative="1">
      <w:start w:val="1"/>
      <w:numFmt w:val="lowerLetter"/>
      <w:lvlText w:val="%5."/>
      <w:lvlJc w:val="left"/>
      <w:pPr>
        <w:ind w:left="3600" w:hanging="360"/>
      </w:pPr>
    </w:lvl>
    <w:lvl w:ilvl="5" w:tplc="37353059" w:tentative="1">
      <w:start w:val="1"/>
      <w:numFmt w:val="lowerRoman"/>
      <w:lvlText w:val="%6."/>
      <w:lvlJc w:val="right"/>
      <w:pPr>
        <w:ind w:left="4320" w:hanging="180"/>
      </w:pPr>
    </w:lvl>
    <w:lvl w:ilvl="6" w:tplc="37353059" w:tentative="1">
      <w:start w:val="1"/>
      <w:numFmt w:val="decimal"/>
      <w:lvlText w:val="%7."/>
      <w:lvlJc w:val="left"/>
      <w:pPr>
        <w:ind w:left="5040" w:hanging="360"/>
      </w:pPr>
    </w:lvl>
    <w:lvl w:ilvl="7" w:tplc="37353059" w:tentative="1">
      <w:start w:val="1"/>
      <w:numFmt w:val="lowerLetter"/>
      <w:lvlText w:val="%8."/>
      <w:lvlJc w:val="left"/>
      <w:pPr>
        <w:ind w:left="5760" w:hanging="360"/>
      </w:pPr>
    </w:lvl>
    <w:lvl w:ilvl="8" w:tplc="37353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1">
    <w:multiLevelType w:val="hybridMultilevel"/>
    <w:lvl w:ilvl="0" w:tplc="84840973">
      <w:start w:val="1"/>
      <w:numFmt w:val="decimal"/>
      <w:lvlText w:val="%1."/>
      <w:lvlJc w:val="left"/>
      <w:pPr>
        <w:ind w:left="720" w:hanging="360"/>
      </w:pPr>
    </w:lvl>
    <w:lvl w:ilvl="1" w:tplc="84840973" w:tentative="1">
      <w:start w:val="1"/>
      <w:numFmt w:val="lowerLetter"/>
      <w:lvlText w:val="%2."/>
      <w:lvlJc w:val="left"/>
      <w:pPr>
        <w:ind w:left="1440" w:hanging="360"/>
      </w:pPr>
    </w:lvl>
    <w:lvl w:ilvl="2" w:tplc="84840973" w:tentative="1">
      <w:start w:val="1"/>
      <w:numFmt w:val="lowerRoman"/>
      <w:lvlText w:val="%3."/>
      <w:lvlJc w:val="right"/>
      <w:pPr>
        <w:ind w:left="2160" w:hanging="180"/>
      </w:pPr>
    </w:lvl>
    <w:lvl w:ilvl="3" w:tplc="84840973" w:tentative="1">
      <w:start w:val="1"/>
      <w:numFmt w:val="decimal"/>
      <w:lvlText w:val="%4."/>
      <w:lvlJc w:val="left"/>
      <w:pPr>
        <w:ind w:left="2880" w:hanging="360"/>
      </w:pPr>
    </w:lvl>
    <w:lvl w:ilvl="4" w:tplc="84840973" w:tentative="1">
      <w:start w:val="1"/>
      <w:numFmt w:val="lowerLetter"/>
      <w:lvlText w:val="%5."/>
      <w:lvlJc w:val="left"/>
      <w:pPr>
        <w:ind w:left="3600" w:hanging="360"/>
      </w:pPr>
    </w:lvl>
    <w:lvl w:ilvl="5" w:tplc="84840973" w:tentative="1">
      <w:start w:val="1"/>
      <w:numFmt w:val="lowerRoman"/>
      <w:lvlText w:val="%6."/>
      <w:lvlJc w:val="right"/>
      <w:pPr>
        <w:ind w:left="4320" w:hanging="180"/>
      </w:pPr>
    </w:lvl>
    <w:lvl w:ilvl="6" w:tplc="84840973" w:tentative="1">
      <w:start w:val="1"/>
      <w:numFmt w:val="decimal"/>
      <w:lvlText w:val="%7."/>
      <w:lvlJc w:val="left"/>
      <w:pPr>
        <w:ind w:left="5040" w:hanging="360"/>
      </w:pPr>
    </w:lvl>
    <w:lvl w:ilvl="7" w:tplc="84840973" w:tentative="1">
      <w:start w:val="1"/>
      <w:numFmt w:val="lowerLetter"/>
      <w:lvlText w:val="%8."/>
      <w:lvlJc w:val="left"/>
      <w:pPr>
        <w:ind w:left="5760" w:hanging="360"/>
      </w:pPr>
    </w:lvl>
    <w:lvl w:ilvl="8" w:tplc="84840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0">
    <w:multiLevelType w:val="hybridMultilevel"/>
    <w:lvl w:ilvl="0" w:tplc="71463274">
      <w:start w:val="1"/>
      <w:numFmt w:val="decimal"/>
      <w:lvlText w:val="%1."/>
      <w:lvlJc w:val="left"/>
      <w:pPr>
        <w:ind w:left="720" w:hanging="360"/>
      </w:pPr>
    </w:lvl>
    <w:lvl w:ilvl="1" w:tplc="71463274" w:tentative="1">
      <w:start w:val="1"/>
      <w:numFmt w:val="lowerLetter"/>
      <w:lvlText w:val="%2."/>
      <w:lvlJc w:val="left"/>
      <w:pPr>
        <w:ind w:left="1440" w:hanging="360"/>
      </w:pPr>
    </w:lvl>
    <w:lvl w:ilvl="2" w:tplc="71463274" w:tentative="1">
      <w:start w:val="1"/>
      <w:numFmt w:val="lowerRoman"/>
      <w:lvlText w:val="%3."/>
      <w:lvlJc w:val="right"/>
      <w:pPr>
        <w:ind w:left="2160" w:hanging="180"/>
      </w:pPr>
    </w:lvl>
    <w:lvl w:ilvl="3" w:tplc="71463274" w:tentative="1">
      <w:start w:val="1"/>
      <w:numFmt w:val="decimal"/>
      <w:lvlText w:val="%4."/>
      <w:lvlJc w:val="left"/>
      <w:pPr>
        <w:ind w:left="2880" w:hanging="360"/>
      </w:pPr>
    </w:lvl>
    <w:lvl w:ilvl="4" w:tplc="71463274" w:tentative="1">
      <w:start w:val="1"/>
      <w:numFmt w:val="lowerLetter"/>
      <w:lvlText w:val="%5."/>
      <w:lvlJc w:val="left"/>
      <w:pPr>
        <w:ind w:left="3600" w:hanging="360"/>
      </w:pPr>
    </w:lvl>
    <w:lvl w:ilvl="5" w:tplc="71463274" w:tentative="1">
      <w:start w:val="1"/>
      <w:numFmt w:val="lowerRoman"/>
      <w:lvlText w:val="%6."/>
      <w:lvlJc w:val="right"/>
      <w:pPr>
        <w:ind w:left="4320" w:hanging="180"/>
      </w:pPr>
    </w:lvl>
    <w:lvl w:ilvl="6" w:tplc="71463274" w:tentative="1">
      <w:start w:val="1"/>
      <w:numFmt w:val="decimal"/>
      <w:lvlText w:val="%7."/>
      <w:lvlJc w:val="left"/>
      <w:pPr>
        <w:ind w:left="5040" w:hanging="360"/>
      </w:pPr>
    </w:lvl>
    <w:lvl w:ilvl="7" w:tplc="71463274" w:tentative="1">
      <w:start w:val="1"/>
      <w:numFmt w:val="lowerLetter"/>
      <w:lvlText w:val="%8."/>
      <w:lvlJc w:val="left"/>
      <w:pPr>
        <w:ind w:left="5760" w:hanging="360"/>
      </w:pPr>
    </w:lvl>
    <w:lvl w:ilvl="8" w:tplc="7146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9">
    <w:multiLevelType w:val="hybridMultilevel"/>
    <w:lvl w:ilvl="0" w:tplc="22386639">
      <w:start w:val="1"/>
      <w:numFmt w:val="decimal"/>
      <w:lvlText w:val="%1."/>
      <w:lvlJc w:val="left"/>
      <w:pPr>
        <w:ind w:left="720" w:hanging="360"/>
      </w:pPr>
    </w:lvl>
    <w:lvl w:ilvl="1" w:tplc="22386639" w:tentative="1">
      <w:start w:val="1"/>
      <w:numFmt w:val="lowerLetter"/>
      <w:lvlText w:val="%2."/>
      <w:lvlJc w:val="left"/>
      <w:pPr>
        <w:ind w:left="1440" w:hanging="360"/>
      </w:pPr>
    </w:lvl>
    <w:lvl w:ilvl="2" w:tplc="22386639" w:tentative="1">
      <w:start w:val="1"/>
      <w:numFmt w:val="lowerRoman"/>
      <w:lvlText w:val="%3."/>
      <w:lvlJc w:val="right"/>
      <w:pPr>
        <w:ind w:left="2160" w:hanging="180"/>
      </w:pPr>
    </w:lvl>
    <w:lvl w:ilvl="3" w:tplc="22386639" w:tentative="1">
      <w:start w:val="1"/>
      <w:numFmt w:val="decimal"/>
      <w:lvlText w:val="%4."/>
      <w:lvlJc w:val="left"/>
      <w:pPr>
        <w:ind w:left="2880" w:hanging="360"/>
      </w:pPr>
    </w:lvl>
    <w:lvl w:ilvl="4" w:tplc="22386639" w:tentative="1">
      <w:start w:val="1"/>
      <w:numFmt w:val="lowerLetter"/>
      <w:lvlText w:val="%5."/>
      <w:lvlJc w:val="left"/>
      <w:pPr>
        <w:ind w:left="3600" w:hanging="360"/>
      </w:pPr>
    </w:lvl>
    <w:lvl w:ilvl="5" w:tplc="22386639" w:tentative="1">
      <w:start w:val="1"/>
      <w:numFmt w:val="lowerRoman"/>
      <w:lvlText w:val="%6."/>
      <w:lvlJc w:val="right"/>
      <w:pPr>
        <w:ind w:left="4320" w:hanging="180"/>
      </w:pPr>
    </w:lvl>
    <w:lvl w:ilvl="6" w:tplc="22386639" w:tentative="1">
      <w:start w:val="1"/>
      <w:numFmt w:val="decimal"/>
      <w:lvlText w:val="%7."/>
      <w:lvlJc w:val="left"/>
      <w:pPr>
        <w:ind w:left="5040" w:hanging="360"/>
      </w:pPr>
    </w:lvl>
    <w:lvl w:ilvl="7" w:tplc="22386639" w:tentative="1">
      <w:start w:val="1"/>
      <w:numFmt w:val="lowerLetter"/>
      <w:lvlText w:val="%8."/>
      <w:lvlJc w:val="left"/>
      <w:pPr>
        <w:ind w:left="5760" w:hanging="360"/>
      </w:pPr>
    </w:lvl>
    <w:lvl w:ilvl="8" w:tplc="22386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8">
    <w:multiLevelType w:val="hybridMultilevel"/>
    <w:lvl w:ilvl="0" w:tplc="33389847">
      <w:start w:val="1"/>
      <w:numFmt w:val="decimal"/>
      <w:lvlText w:val="%1."/>
      <w:lvlJc w:val="left"/>
      <w:pPr>
        <w:ind w:left="720" w:hanging="360"/>
      </w:pPr>
    </w:lvl>
    <w:lvl w:ilvl="1" w:tplc="33389847" w:tentative="1">
      <w:start w:val="1"/>
      <w:numFmt w:val="lowerLetter"/>
      <w:lvlText w:val="%2."/>
      <w:lvlJc w:val="left"/>
      <w:pPr>
        <w:ind w:left="1440" w:hanging="360"/>
      </w:pPr>
    </w:lvl>
    <w:lvl w:ilvl="2" w:tplc="33389847" w:tentative="1">
      <w:start w:val="1"/>
      <w:numFmt w:val="lowerRoman"/>
      <w:lvlText w:val="%3."/>
      <w:lvlJc w:val="right"/>
      <w:pPr>
        <w:ind w:left="2160" w:hanging="180"/>
      </w:pPr>
    </w:lvl>
    <w:lvl w:ilvl="3" w:tplc="33389847" w:tentative="1">
      <w:start w:val="1"/>
      <w:numFmt w:val="decimal"/>
      <w:lvlText w:val="%4."/>
      <w:lvlJc w:val="left"/>
      <w:pPr>
        <w:ind w:left="2880" w:hanging="360"/>
      </w:pPr>
    </w:lvl>
    <w:lvl w:ilvl="4" w:tplc="33389847" w:tentative="1">
      <w:start w:val="1"/>
      <w:numFmt w:val="lowerLetter"/>
      <w:lvlText w:val="%5."/>
      <w:lvlJc w:val="left"/>
      <w:pPr>
        <w:ind w:left="3600" w:hanging="360"/>
      </w:pPr>
    </w:lvl>
    <w:lvl w:ilvl="5" w:tplc="33389847" w:tentative="1">
      <w:start w:val="1"/>
      <w:numFmt w:val="lowerRoman"/>
      <w:lvlText w:val="%6."/>
      <w:lvlJc w:val="right"/>
      <w:pPr>
        <w:ind w:left="4320" w:hanging="180"/>
      </w:pPr>
    </w:lvl>
    <w:lvl w:ilvl="6" w:tplc="33389847" w:tentative="1">
      <w:start w:val="1"/>
      <w:numFmt w:val="decimal"/>
      <w:lvlText w:val="%7."/>
      <w:lvlJc w:val="left"/>
      <w:pPr>
        <w:ind w:left="5040" w:hanging="360"/>
      </w:pPr>
    </w:lvl>
    <w:lvl w:ilvl="7" w:tplc="33389847" w:tentative="1">
      <w:start w:val="1"/>
      <w:numFmt w:val="lowerLetter"/>
      <w:lvlText w:val="%8."/>
      <w:lvlJc w:val="left"/>
      <w:pPr>
        <w:ind w:left="5760" w:hanging="360"/>
      </w:pPr>
    </w:lvl>
    <w:lvl w:ilvl="8" w:tplc="33389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7">
    <w:multiLevelType w:val="hybridMultilevel"/>
    <w:lvl w:ilvl="0" w:tplc="14097650">
      <w:start w:val="1"/>
      <w:numFmt w:val="decimal"/>
      <w:lvlText w:val="%1."/>
      <w:lvlJc w:val="left"/>
      <w:pPr>
        <w:ind w:left="720" w:hanging="360"/>
      </w:pPr>
    </w:lvl>
    <w:lvl w:ilvl="1" w:tplc="14097650" w:tentative="1">
      <w:start w:val="1"/>
      <w:numFmt w:val="lowerLetter"/>
      <w:lvlText w:val="%2."/>
      <w:lvlJc w:val="left"/>
      <w:pPr>
        <w:ind w:left="1440" w:hanging="360"/>
      </w:pPr>
    </w:lvl>
    <w:lvl w:ilvl="2" w:tplc="14097650" w:tentative="1">
      <w:start w:val="1"/>
      <w:numFmt w:val="lowerRoman"/>
      <w:lvlText w:val="%3."/>
      <w:lvlJc w:val="right"/>
      <w:pPr>
        <w:ind w:left="2160" w:hanging="180"/>
      </w:pPr>
    </w:lvl>
    <w:lvl w:ilvl="3" w:tplc="14097650" w:tentative="1">
      <w:start w:val="1"/>
      <w:numFmt w:val="decimal"/>
      <w:lvlText w:val="%4."/>
      <w:lvlJc w:val="left"/>
      <w:pPr>
        <w:ind w:left="2880" w:hanging="360"/>
      </w:pPr>
    </w:lvl>
    <w:lvl w:ilvl="4" w:tplc="14097650" w:tentative="1">
      <w:start w:val="1"/>
      <w:numFmt w:val="lowerLetter"/>
      <w:lvlText w:val="%5."/>
      <w:lvlJc w:val="left"/>
      <w:pPr>
        <w:ind w:left="3600" w:hanging="360"/>
      </w:pPr>
    </w:lvl>
    <w:lvl w:ilvl="5" w:tplc="14097650" w:tentative="1">
      <w:start w:val="1"/>
      <w:numFmt w:val="lowerRoman"/>
      <w:lvlText w:val="%6."/>
      <w:lvlJc w:val="right"/>
      <w:pPr>
        <w:ind w:left="4320" w:hanging="180"/>
      </w:pPr>
    </w:lvl>
    <w:lvl w:ilvl="6" w:tplc="14097650" w:tentative="1">
      <w:start w:val="1"/>
      <w:numFmt w:val="decimal"/>
      <w:lvlText w:val="%7."/>
      <w:lvlJc w:val="left"/>
      <w:pPr>
        <w:ind w:left="5040" w:hanging="360"/>
      </w:pPr>
    </w:lvl>
    <w:lvl w:ilvl="7" w:tplc="14097650" w:tentative="1">
      <w:start w:val="1"/>
      <w:numFmt w:val="lowerLetter"/>
      <w:lvlText w:val="%8."/>
      <w:lvlJc w:val="left"/>
      <w:pPr>
        <w:ind w:left="5760" w:hanging="360"/>
      </w:pPr>
    </w:lvl>
    <w:lvl w:ilvl="8" w:tplc="14097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6">
    <w:multiLevelType w:val="hybridMultilevel"/>
    <w:lvl w:ilvl="0" w:tplc="56478680">
      <w:start w:val="1"/>
      <w:numFmt w:val="decimal"/>
      <w:lvlText w:val="%1."/>
      <w:lvlJc w:val="left"/>
      <w:pPr>
        <w:ind w:left="720" w:hanging="360"/>
      </w:pPr>
    </w:lvl>
    <w:lvl w:ilvl="1" w:tplc="56478680" w:tentative="1">
      <w:start w:val="1"/>
      <w:numFmt w:val="lowerLetter"/>
      <w:lvlText w:val="%2."/>
      <w:lvlJc w:val="left"/>
      <w:pPr>
        <w:ind w:left="1440" w:hanging="360"/>
      </w:pPr>
    </w:lvl>
    <w:lvl w:ilvl="2" w:tplc="56478680" w:tentative="1">
      <w:start w:val="1"/>
      <w:numFmt w:val="lowerRoman"/>
      <w:lvlText w:val="%3."/>
      <w:lvlJc w:val="right"/>
      <w:pPr>
        <w:ind w:left="2160" w:hanging="180"/>
      </w:pPr>
    </w:lvl>
    <w:lvl w:ilvl="3" w:tplc="56478680" w:tentative="1">
      <w:start w:val="1"/>
      <w:numFmt w:val="decimal"/>
      <w:lvlText w:val="%4."/>
      <w:lvlJc w:val="left"/>
      <w:pPr>
        <w:ind w:left="2880" w:hanging="360"/>
      </w:pPr>
    </w:lvl>
    <w:lvl w:ilvl="4" w:tplc="56478680" w:tentative="1">
      <w:start w:val="1"/>
      <w:numFmt w:val="lowerLetter"/>
      <w:lvlText w:val="%5."/>
      <w:lvlJc w:val="left"/>
      <w:pPr>
        <w:ind w:left="3600" w:hanging="360"/>
      </w:pPr>
    </w:lvl>
    <w:lvl w:ilvl="5" w:tplc="56478680" w:tentative="1">
      <w:start w:val="1"/>
      <w:numFmt w:val="lowerRoman"/>
      <w:lvlText w:val="%6."/>
      <w:lvlJc w:val="right"/>
      <w:pPr>
        <w:ind w:left="4320" w:hanging="180"/>
      </w:pPr>
    </w:lvl>
    <w:lvl w:ilvl="6" w:tplc="56478680" w:tentative="1">
      <w:start w:val="1"/>
      <w:numFmt w:val="decimal"/>
      <w:lvlText w:val="%7."/>
      <w:lvlJc w:val="left"/>
      <w:pPr>
        <w:ind w:left="5040" w:hanging="360"/>
      </w:pPr>
    </w:lvl>
    <w:lvl w:ilvl="7" w:tplc="56478680" w:tentative="1">
      <w:start w:val="1"/>
      <w:numFmt w:val="lowerLetter"/>
      <w:lvlText w:val="%8."/>
      <w:lvlJc w:val="left"/>
      <w:pPr>
        <w:ind w:left="5760" w:hanging="360"/>
      </w:pPr>
    </w:lvl>
    <w:lvl w:ilvl="8" w:tplc="5647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5">
    <w:multiLevelType w:val="hybridMultilevel"/>
    <w:lvl w:ilvl="0" w:tplc="95106533">
      <w:start w:val="1"/>
      <w:numFmt w:val="decimal"/>
      <w:lvlText w:val="%1."/>
      <w:lvlJc w:val="left"/>
      <w:pPr>
        <w:ind w:left="720" w:hanging="360"/>
      </w:pPr>
    </w:lvl>
    <w:lvl w:ilvl="1" w:tplc="95106533" w:tentative="1">
      <w:start w:val="1"/>
      <w:numFmt w:val="lowerLetter"/>
      <w:lvlText w:val="%2."/>
      <w:lvlJc w:val="left"/>
      <w:pPr>
        <w:ind w:left="1440" w:hanging="360"/>
      </w:pPr>
    </w:lvl>
    <w:lvl w:ilvl="2" w:tplc="95106533" w:tentative="1">
      <w:start w:val="1"/>
      <w:numFmt w:val="lowerRoman"/>
      <w:lvlText w:val="%3."/>
      <w:lvlJc w:val="right"/>
      <w:pPr>
        <w:ind w:left="2160" w:hanging="180"/>
      </w:pPr>
    </w:lvl>
    <w:lvl w:ilvl="3" w:tplc="95106533" w:tentative="1">
      <w:start w:val="1"/>
      <w:numFmt w:val="decimal"/>
      <w:lvlText w:val="%4."/>
      <w:lvlJc w:val="left"/>
      <w:pPr>
        <w:ind w:left="2880" w:hanging="360"/>
      </w:pPr>
    </w:lvl>
    <w:lvl w:ilvl="4" w:tplc="95106533" w:tentative="1">
      <w:start w:val="1"/>
      <w:numFmt w:val="lowerLetter"/>
      <w:lvlText w:val="%5."/>
      <w:lvlJc w:val="left"/>
      <w:pPr>
        <w:ind w:left="3600" w:hanging="360"/>
      </w:pPr>
    </w:lvl>
    <w:lvl w:ilvl="5" w:tplc="95106533" w:tentative="1">
      <w:start w:val="1"/>
      <w:numFmt w:val="lowerRoman"/>
      <w:lvlText w:val="%6."/>
      <w:lvlJc w:val="right"/>
      <w:pPr>
        <w:ind w:left="4320" w:hanging="180"/>
      </w:pPr>
    </w:lvl>
    <w:lvl w:ilvl="6" w:tplc="95106533" w:tentative="1">
      <w:start w:val="1"/>
      <w:numFmt w:val="decimal"/>
      <w:lvlText w:val="%7."/>
      <w:lvlJc w:val="left"/>
      <w:pPr>
        <w:ind w:left="5040" w:hanging="360"/>
      </w:pPr>
    </w:lvl>
    <w:lvl w:ilvl="7" w:tplc="95106533" w:tentative="1">
      <w:start w:val="1"/>
      <w:numFmt w:val="lowerLetter"/>
      <w:lvlText w:val="%8."/>
      <w:lvlJc w:val="left"/>
      <w:pPr>
        <w:ind w:left="5760" w:hanging="360"/>
      </w:pPr>
    </w:lvl>
    <w:lvl w:ilvl="8" w:tplc="95106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4">
    <w:multiLevelType w:val="hybridMultilevel"/>
    <w:lvl w:ilvl="0" w:tplc="46806989">
      <w:start w:val="1"/>
      <w:numFmt w:val="decimal"/>
      <w:lvlText w:val="%1."/>
      <w:lvlJc w:val="left"/>
      <w:pPr>
        <w:ind w:left="720" w:hanging="360"/>
      </w:pPr>
    </w:lvl>
    <w:lvl w:ilvl="1" w:tplc="46806989" w:tentative="1">
      <w:start w:val="1"/>
      <w:numFmt w:val="lowerLetter"/>
      <w:lvlText w:val="%2."/>
      <w:lvlJc w:val="left"/>
      <w:pPr>
        <w:ind w:left="1440" w:hanging="360"/>
      </w:pPr>
    </w:lvl>
    <w:lvl w:ilvl="2" w:tplc="46806989" w:tentative="1">
      <w:start w:val="1"/>
      <w:numFmt w:val="lowerRoman"/>
      <w:lvlText w:val="%3."/>
      <w:lvlJc w:val="right"/>
      <w:pPr>
        <w:ind w:left="2160" w:hanging="180"/>
      </w:pPr>
    </w:lvl>
    <w:lvl w:ilvl="3" w:tplc="46806989" w:tentative="1">
      <w:start w:val="1"/>
      <w:numFmt w:val="decimal"/>
      <w:lvlText w:val="%4."/>
      <w:lvlJc w:val="left"/>
      <w:pPr>
        <w:ind w:left="2880" w:hanging="360"/>
      </w:pPr>
    </w:lvl>
    <w:lvl w:ilvl="4" w:tplc="46806989" w:tentative="1">
      <w:start w:val="1"/>
      <w:numFmt w:val="lowerLetter"/>
      <w:lvlText w:val="%5."/>
      <w:lvlJc w:val="left"/>
      <w:pPr>
        <w:ind w:left="3600" w:hanging="360"/>
      </w:pPr>
    </w:lvl>
    <w:lvl w:ilvl="5" w:tplc="46806989" w:tentative="1">
      <w:start w:val="1"/>
      <w:numFmt w:val="lowerRoman"/>
      <w:lvlText w:val="%6."/>
      <w:lvlJc w:val="right"/>
      <w:pPr>
        <w:ind w:left="4320" w:hanging="180"/>
      </w:pPr>
    </w:lvl>
    <w:lvl w:ilvl="6" w:tplc="46806989" w:tentative="1">
      <w:start w:val="1"/>
      <w:numFmt w:val="decimal"/>
      <w:lvlText w:val="%7."/>
      <w:lvlJc w:val="left"/>
      <w:pPr>
        <w:ind w:left="5040" w:hanging="360"/>
      </w:pPr>
    </w:lvl>
    <w:lvl w:ilvl="7" w:tplc="46806989" w:tentative="1">
      <w:start w:val="1"/>
      <w:numFmt w:val="lowerLetter"/>
      <w:lvlText w:val="%8."/>
      <w:lvlJc w:val="left"/>
      <w:pPr>
        <w:ind w:left="5760" w:hanging="360"/>
      </w:pPr>
    </w:lvl>
    <w:lvl w:ilvl="8" w:tplc="4680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3">
    <w:multiLevelType w:val="hybridMultilevel"/>
    <w:lvl w:ilvl="0" w:tplc="33899837">
      <w:start w:val="1"/>
      <w:numFmt w:val="decimal"/>
      <w:lvlText w:val="%1."/>
      <w:lvlJc w:val="left"/>
      <w:pPr>
        <w:ind w:left="720" w:hanging="360"/>
      </w:pPr>
    </w:lvl>
    <w:lvl w:ilvl="1" w:tplc="33899837" w:tentative="1">
      <w:start w:val="1"/>
      <w:numFmt w:val="lowerLetter"/>
      <w:lvlText w:val="%2."/>
      <w:lvlJc w:val="left"/>
      <w:pPr>
        <w:ind w:left="1440" w:hanging="360"/>
      </w:pPr>
    </w:lvl>
    <w:lvl w:ilvl="2" w:tplc="33899837" w:tentative="1">
      <w:start w:val="1"/>
      <w:numFmt w:val="lowerRoman"/>
      <w:lvlText w:val="%3."/>
      <w:lvlJc w:val="right"/>
      <w:pPr>
        <w:ind w:left="2160" w:hanging="180"/>
      </w:pPr>
    </w:lvl>
    <w:lvl w:ilvl="3" w:tplc="33899837" w:tentative="1">
      <w:start w:val="1"/>
      <w:numFmt w:val="decimal"/>
      <w:lvlText w:val="%4."/>
      <w:lvlJc w:val="left"/>
      <w:pPr>
        <w:ind w:left="2880" w:hanging="360"/>
      </w:pPr>
    </w:lvl>
    <w:lvl w:ilvl="4" w:tplc="33899837" w:tentative="1">
      <w:start w:val="1"/>
      <w:numFmt w:val="lowerLetter"/>
      <w:lvlText w:val="%5."/>
      <w:lvlJc w:val="left"/>
      <w:pPr>
        <w:ind w:left="3600" w:hanging="360"/>
      </w:pPr>
    </w:lvl>
    <w:lvl w:ilvl="5" w:tplc="33899837" w:tentative="1">
      <w:start w:val="1"/>
      <w:numFmt w:val="lowerRoman"/>
      <w:lvlText w:val="%6."/>
      <w:lvlJc w:val="right"/>
      <w:pPr>
        <w:ind w:left="4320" w:hanging="180"/>
      </w:pPr>
    </w:lvl>
    <w:lvl w:ilvl="6" w:tplc="33899837" w:tentative="1">
      <w:start w:val="1"/>
      <w:numFmt w:val="decimal"/>
      <w:lvlText w:val="%7."/>
      <w:lvlJc w:val="left"/>
      <w:pPr>
        <w:ind w:left="5040" w:hanging="360"/>
      </w:pPr>
    </w:lvl>
    <w:lvl w:ilvl="7" w:tplc="33899837" w:tentative="1">
      <w:start w:val="1"/>
      <w:numFmt w:val="lowerLetter"/>
      <w:lvlText w:val="%8."/>
      <w:lvlJc w:val="left"/>
      <w:pPr>
        <w:ind w:left="5760" w:hanging="360"/>
      </w:pPr>
    </w:lvl>
    <w:lvl w:ilvl="8" w:tplc="33899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2">
    <w:multiLevelType w:val="hybridMultilevel"/>
    <w:lvl w:ilvl="0" w:tplc="61335195">
      <w:start w:val="1"/>
      <w:numFmt w:val="decimal"/>
      <w:lvlText w:val="%1."/>
      <w:lvlJc w:val="left"/>
      <w:pPr>
        <w:ind w:left="720" w:hanging="360"/>
      </w:pPr>
    </w:lvl>
    <w:lvl w:ilvl="1" w:tplc="61335195" w:tentative="1">
      <w:start w:val="1"/>
      <w:numFmt w:val="lowerLetter"/>
      <w:lvlText w:val="%2."/>
      <w:lvlJc w:val="left"/>
      <w:pPr>
        <w:ind w:left="1440" w:hanging="360"/>
      </w:pPr>
    </w:lvl>
    <w:lvl w:ilvl="2" w:tplc="61335195" w:tentative="1">
      <w:start w:val="1"/>
      <w:numFmt w:val="lowerRoman"/>
      <w:lvlText w:val="%3."/>
      <w:lvlJc w:val="right"/>
      <w:pPr>
        <w:ind w:left="2160" w:hanging="180"/>
      </w:pPr>
    </w:lvl>
    <w:lvl w:ilvl="3" w:tplc="61335195" w:tentative="1">
      <w:start w:val="1"/>
      <w:numFmt w:val="decimal"/>
      <w:lvlText w:val="%4."/>
      <w:lvlJc w:val="left"/>
      <w:pPr>
        <w:ind w:left="2880" w:hanging="360"/>
      </w:pPr>
    </w:lvl>
    <w:lvl w:ilvl="4" w:tplc="61335195" w:tentative="1">
      <w:start w:val="1"/>
      <w:numFmt w:val="lowerLetter"/>
      <w:lvlText w:val="%5."/>
      <w:lvlJc w:val="left"/>
      <w:pPr>
        <w:ind w:left="3600" w:hanging="360"/>
      </w:pPr>
    </w:lvl>
    <w:lvl w:ilvl="5" w:tplc="61335195" w:tentative="1">
      <w:start w:val="1"/>
      <w:numFmt w:val="lowerRoman"/>
      <w:lvlText w:val="%6."/>
      <w:lvlJc w:val="right"/>
      <w:pPr>
        <w:ind w:left="4320" w:hanging="180"/>
      </w:pPr>
    </w:lvl>
    <w:lvl w:ilvl="6" w:tplc="61335195" w:tentative="1">
      <w:start w:val="1"/>
      <w:numFmt w:val="decimal"/>
      <w:lvlText w:val="%7."/>
      <w:lvlJc w:val="left"/>
      <w:pPr>
        <w:ind w:left="5040" w:hanging="360"/>
      </w:pPr>
    </w:lvl>
    <w:lvl w:ilvl="7" w:tplc="61335195" w:tentative="1">
      <w:start w:val="1"/>
      <w:numFmt w:val="lowerLetter"/>
      <w:lvlText w:val="%8."/>
      <w:lvlJc w:val="left"/>
      <w:pPr>
        <w:ind w:left="5760" w:hanging="360"/>
      </w:pPr>
    </w:lvl>
    <w:lvl w:ilvl="8" w:tplc="61335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1">
    <w:multiLevelType w:val="hybridMultilevel"/>
    <w:lvl w:ilvl="0" w:tplc="85981362">
      <w:start w:val="1"/>
      <w:numFmt w:val="decimal"/>
      <w:lvlText w:val="%1."/>
      <w:lvlJc w:val="left"/>
      <w:pPr>
        <w:ind w:left="720" w:hanging="360"/>
      </w:pPr>
    </w:lvl>
    <w:lvl w:ilvl="1" w:tplc="85981362" w:tentative="1">
      <w:start w:val="1"/>
      <w:numFmt w:val="lowerLetter"/>
      <w:lvlText w:val="%2."/>
      <w:lvlJc w:val="left"/>
      <w:pPr>
        <w:ind w:left="1440" w:hanging="360"/>
      </w:pPr>
    </w:lvl>
    <w:lvl w:ilvl="2" w:tplc="85981362" w:tentative="1">
      <w:start w:val="1"/>
      <w:numFmt w:val="lowerRoman"/>
      <w:lvlText w:val="%3."/>
      <w:lvlJc w:val="right"/>
      <w:pPr>
        <w:ind w:left="2160" w:hanging="180"/>
      </w:pPr>
    </w:lvl>
    <w:lvl w:ilvl="3" w:tplc="85981362" w:tentative="1">
      <w:start w:val="1"/>
      <w:numFmt w:val="decimal"/>
      <w:lvlText w:val="%4."/>
      <w:lvlJc w:val="left"/>
      <w:pPr>
        <w:ind w:left="2880" w:hanging="360"/>
      </w:pPr>
    </w:lvl>
    <w:lvl w:ilvl="4" w:tplc="85981362" w:tentative="1">
      <w:start w:val="1"/>
      <w:numFmt w:val="lowerLetter"/>
      <w:lvlText w:val="%5."/>
      <w:lvlJc w:val="left"/>
      <w:pPr>
        <w:ind w:left="3600" w:hanging="360"/>
      </w:pPr>
    </w:lvl>
    <w:lvl w:ilvl="5" w:tplc="85981362" w:tentative="1">
      <w:start w:val="1"/>
      <w:numFmt w:val="lowerRoman"/>
      <w:lvlText w:val="%6."/>
      <w:lvlJc w:val="right"/>
      <w:pPr>
        <w:ind w:left="4320" w:hanging="180"/>
      </w:pPr>
    </w:lvl>
    <w:lvl w:ilvl="6" w:tplc="85981362" w:tentative="1">
      <w:start w:val="1"/>
      <w:numFmt w:val="decimal"/>
      <w:lvlText w:val="%7."/>
      <w:lvlJc w:val="left"/>
      <w:pPr>
        <w:ind w:left="5040" w:hanging="360"/>
      </w:pPr>
    </w:lvl>
    <w:lvl w:ilvl="7" w:tplc="85981362" w:tentative="1">
      <w:start w:val="1"/>
      <w:numFmt w:val="lowerLetter"/>
      <w:lvlText w:val="%8."/>
      <w:lvlJc w:val="left"/>
      <w:pPr>
        <w:ind w:left="5760" w:hanging="360"/>
      </w:pPr>
    </w:lvl>
    <w:lvl w:ilvl="8" w:tplc="8598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0">
    <w:multiLevelType w:val="hybridMultilevel"/>
    <w:lvl w:ilvl="0" w:tplc="39255788">
      <w:start w:val="1"/>
      <w:numFmt w:val="decimal"/>
      <w:lvlText w:val="%1."/>
      <w:lvlJc w:val="left"/>
      <w:pPr>
        <w:ind w:left="720" w:hanging="360"/>
      </w:pPr>
    </w:lvl>
    <w:lvl w:ilvl="1" w:tplc="39255788" w:tentative="1">
      <w:start w:val="1"/>
      <w:numFmt w:val="lowerLetter"/>
      <w:lvlText w:val="%2."/>
      <w:lvlJc w:val="left"/>
      <w:pPr>
        <w:ind w:left="1440" w:hanging="360"/>
      </w:pPr>
    </w:lvl>
    <w:lvl w:ilvl="2" w:tplc="39255788" w:tentative="1">
      <w:start w:val="1"/>
      <w:numFmt w:val="lowerRoman"/>
      <w:lvlText w:val="%3."/>
      <w:lvlJc w:val="right"/>
      <w:pPr>
        <w:ind w:left="2160" w:hanging="180"/>
      </w:pPr>
    </w:lvl>
    <w:lvl w:ilvl="3" w:tplc="39255788" w:tentative="1">
      <w:start w:val="1"/>
      <w:numFmt w:val="decimal"/>
      <w:lvlText w:val="%4."/>
      <w:lvlJc w:val="left"/>
      <w:pPr>
        <w:ind w:left="2880" w:hanging="360"/>
      </w:pPr>
    </w:lvl>
    <w:lvl w:ilvl="4" w:tplc="39255788" w:tentative="1">
      <w:start w:val="1"/>
      <w:numFmt w:val="lowerLetter"/>
      <w:lvlText w:val="%5."/>
      <w:lvlJc w:val="left"/>
      <w:pPr>
        <w:ind w:left="3600" w:hanging="360"/>
      </w:pPr>
    </w:lvl>
    <w:lvl w:ilvl="5" w:tplc="39255788" w:tentative="1">
      <w:start w:val="1"/>
      <w:numFmt w:val="lowerRoman"/>
      <w:lvlText w:val="%6."/>
      <w:lvlJc w:val="right"/>
      <w:pPr>
        <w:ind w:left="4320" w:hanging="180"/>
      </w:pPr>
    </w:lvl>
    <w:lvl w:ilvl="6" w:tplc="39255788" w:tentative="1">
      <w:start w:val="1"/>
      <w:numFmt w:val="decimal"/>
      <w:lvlText w:val="%7."/>
      <w:lvlJc w:val="left"/>
      <w:pPr>
        <w:ind w:left="5040" w:hanging="360"/>
      </w:pPr>
    </w:lvl>
    <w:lvl w:ilvl="7" w:tplc="39255788" w:tentative="1">
      <w:start w:val="1"/>
      <w:numFmt w:val="lowerLetter"/>
      <w:lvlText w:val="%8."/>
      <w:lvlJc w:val="left"/>
      <w:pPr>
        <w:ind w:left="5760" w:hanging="360"/>
      </w:pPr>
    </w:lvl>
    <w:lvl w:ilvl="8" w:tplc="3925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9">
    <w:multiLevelType w:val="hybridMultilevel"/>
    <w:lvl w:ilvl="0" w:tplc="97404771">
      <w:start w:val="1"/>
      <w:numFmt w:val="decimal"/>
      <w:lvlText w:val="%1."/>
      <w:lvlJc w:val="left"/>
      <w:pPr>
        <w:ind w:left="720" w:hanging="360"/>
      </w:pPr>
    </w:lvl>
    <w:lvl w:ilvl="1" w:tplc="97404771" w:tentative="1">
      <w:start w:val="1"/>
      <w:numFmt w:val="lowerLetter"/>
      <w:lvlText w:val="%2."/>
      <w:lvlJc w:val="left"/>
      <w:pPr>
        <w:ind w:left="1440" w:hanging="360"/>
      </w:pPr>
    </w:lvl>
    <w:lvl w:ilvl="2" w:tplc="97404771" w:tentative="1">
      <w:start w:val="1"/>
      <w:numFmt w:val="lowerRoman"/>
      <w:lvlText w:val="%3."/>
      <w:lvlJc w:val="right"/>
      <w:pPr>
        <w:ind w:left="2160" w:hanging="180"/>
      </w:pPr>
    </w:lvl>
    <w:lvl w:ilvl="3" w:tplc="97404771" w:tentative="1">
      <w:start w:val="1"/>
      <w:numFmt w:val="decimal"/>
      <w:lvlText w:val="%4."/>
      <w:lvlJc w:val="left"/>
      <w:pPr>
        <w:ind w:left="2880" w:hanging="360"/>
      </w:pPr>
    </w:lvl>
    <w:lvl w:ilvl="4" w:tplc="97404771" w:tentative="1">
      <w:start w:val="1"/>
      <w:numFmt w:val="lowerLetter"/>
      <w:lvlText w:val="%5."/>
      <w:lvlJc w:val="left"/>
      <w:pPr>
        <w:ind w:left="3600" w:hanging="360"/>
      </w:pPr>
    </w:lvl>
    <w:lvl w:ilvl="5" w:tplc="97404771" w:tentative="1">
      <w:start w:val="1"/>
      <w:numFmt w:val="lowerRoman"/>
      <w:lvlText w:val="%6."/>
      <w:lvlJc w:val="right"/>
      <w:pPr>
        <w:ind w:left="4320" w:hanging="180"/>
      </w:pPr>
    </w:lvl>
    <w:lvl w:ilvl="6" w:tplc="97404771" w:tentative="1">
      <w:start w:val="1"/>
      <w:numFmt w:val="decimal"/>
      <w:lvlText w:val="%7."/>
      <w:lvlJc w:val="left"/>
      <w:pPr>
        <w:ind w:left="5040" w:hanging="360"/>
      </w:pPr>
    </w:lvl>
    <w:lvl w:ilvl="7" w:tplc="97404771" w:tentative="1">
      <w:start w:val="1"/>
      <w:numFmt w:val="lowerLetter"/>
      <w:lvlText w:val="%8."/>
      <w:lvlJc w:val="left"/>
      <w:pPr>
        <w:ind w:left="5760" w:hanging="360"/>
      </w:pPr>
    </w:lvl>
    <w:lvl w:ilvl="8" w:tplc="97404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8">
    <w:multiLevelType w:val="hybridMultilevel"/>
    <w:lvl w:ilvl="0" w:tplc="14247473">
      <w:start w:val="1"/>
      <w:numFmt w:val="decimal"/>
      <w:lvlText w:val="%1."/>
      <w:lvlJc w:val="left"/>
      <w:pPr>
        <w:ind w:left="720" w:hanging="360"/>
      </w:pPr>
    </w:lvl>
    <w:lvl w:ilvl="1" w:tplc="14247473" w:tentative="1">
      <w:start w:val="1"/>
      <w:numFmt w:val="lowerLetter"/>
      <w:lvlText w:val="%2."/>
      <w:lvlJc w:val="left"/>
      <w:pPr>
        <w:ind w:left="1440" w:hanging="360"/>
      </w:pPr>
    </w:lvl>
    <w:lvl w:ilvl="2" w:tplc="14247473" w:tentative="1">
      <w:start w:val="1"/>
      <w:numFmt w:val="lowerRoman"/>
      <w:lvlText w:val="%3."/>
      <w:lvlJc w:val="right"/>
      <w:pPr>
        <w:ind w:left="2160" w:hanging="180"/>
      </w:pPr>
    </w:lvl>
    <w:lvl w:ilvl="3" w:tplc="14247473" w:tentative="1">
      <w:start w:val="1"/>
      <w:numFmt w:val="decimal"/>
      <w:lvlText w:val="%4."/>
      <w:lvlJc w:val="left"/>
      <w:pPr>
        <w:ind w:left="2880" w:hanging="360"/>
      </w:pPr>
    </w:lvl>
    <w:lvl w:ilvl="4" w:tplc="14247473" w:tentative="1">
      <w:start w:val="1"/>
      <w:numFmt w:val="lowerLetter"/>
      <w:lvlText w:val="%5."/>
      <w:lvlJc w:val="left"/>
      <w:pPr>
        <w:ind w:left="3600" w:hanging="360"/>
      </w:pPr>
    </w:lvl>
    <w:lvl w:ilvl="5" w:tplc="14247473" w:tentative="1">
      <w:start w:val="1"/>
      <w:numFmt w:val="lowerRoman"/>
      <w:lvlText w:val="%6."/>
      <w:lvlJc w:val="right"/>
      <w:pPr>
        <w:ind w:left="4320" w:hanging="180"/>
      </w:pPr>
    </w:lvl>
    <w:lvl w:ilvl="6" w:tplc="14247473" w:tentative="1">
      <w:start w:val="1"/>
      <w:numFmt w:val="decimal"/>
      <w:lvlText w:val="%7."/>
      <w:lvlJc w:val="left"/>
      <w:pPr>
        <w:ind w:left="5040" w:hanging="360"/>
      </w:pPr>
    </w:lvl>
    <w:lvl w:ilvl="7" w:tplc="14247473" w:tentative="1">
      <w:start w:val="1"/>
      <w:numFmt w:val="lowerLetter"/>
      <w:lvlText w:val="%8."/>
      <w:lvlJc w:val="left"/>
      <w:pPr>
        <w:ind w:left="5760" w:hanging="360"/>
      </w:pPr>
    </w:lvl>
    <w:lvl w:ilvl="8" w:tplc="14247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7">
    <w:multiLevelType w:val="hybridMultilevel"/>
    <w:lvl w:ilvl="0" w:tplc="88875009">
      <w:start w:val="1"/>
      <w:numFmt w:val="decimal"/>
      <w:lvlText w:val="%1."/>
      <w:lvlJc w:val="left"/>
      <w:pPr>
        <w:ind w:left="720" w:hanging="360"/>
      </w:pPr>
    </w:lvl>
    <w:lvl w:ilvl="1" w:tplc="88875009" w:tentative="1">
      <w:start w:val="1"/>
      <w:numFmt w:val="lowerLetter"/>
      <w:lvlText w:val="%2."/>
      <w:lvlJc w:val="left"/>
      <w:pPr>
        <w:ind w:left="1440" w:hanging="360"/>
      </w:pPr>
    </w:lvl>
    <w:lvl w:ilvl="2" w:tplc="88875009" w:tentative="1">
      <w:start w:val="1"/>
      <w:numFmt w:val="lowerRoman"/>
      <w:lvlText w:val="%3."/>
      <w:lvlJc w:val="right"/>
      <w:pPr>
        <w:ind w:left="2160" w:hanging="180"/>
      </w:pPr>
    </w:lvl>
    <w:lvl w:ilvl="3" w:tplc="88875009" w:tentative="1">
      <w:start w:val="1"/>
      <w:numFmt w:val="decimal"/>
      <w:lvlText w:val="%4."/>
      <w:lvlJc w:val="left"/>
      <w:pPr>
        <w:ind w:left="2880" w:hanging="360"/>
      </w:pPr>
    </w:lvl>
    <w:lvl w:ilvl="4" w:tplc="88875009" w:tentative="1">
      <w:start w:val="1"/>
      <w:numFmt w:val="lowerLetter"/>
      <w:lvlText w:val="%5."/>
      <w:lvlJc w:val="left"/>
      <w:pPr>
        <w:ind w:left="3600" w:hanging="360"/>
      </w:pPr>
    </w:lvl>
    <w:lvl w:ilvl="5" w:tplc="88875009" w:tentative="1">
      <w:start w:val="1"/>
      <w:numFmt w:val="lowerRoman"/>
      <w:lvlText w:val="%6."/>
      <w:lvlJc w:val="right"/>
      <w:pPr>
        <w:ind w:left="4320" w:hanging="180"/>
      </w:pPr>
    </w:lvl>
    <w:lvl w:ilvl="6" w:tplc="88875009" w:tentative="1">
      <w:start w:val="1"/>
      <w:numFmt w:val="decimal"/>
      <w:lvlText w:val="%7."/>
      <w:lvlJc w:val="left"/>
      <w:pPr>
        <w:ind w:left="5040" w:hanging="360"/>
      </w:pPr>
    </w:lvl>
    <w:lvl w:ilvl="7" w:tplc="88875009" w:tentative="1">
      <w:start w:val="1"/>
      <w:numFmt w:val="lowerLetter"/>
      <w:lvlText w:val="%8."/>
      <w:lvlJc w:val="left"/>
      <w:pPr>
        <w:ind w:left="5760" w:hanging="360"/>
      </w:pPr>
    </w:lvl>
    <w:lvl w:ilvl="8" w:tplc="88875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6">
    <w:multiLevelType w:val="hybridMultilevel"/>
    <w:lvl w:ilvl="0" w:tplc="14505202">
      <w:start w:val="1"/>
      <w:numFmt w:val="decimal"/>
      <w:lvlText w:val="%1."/>
      <w:lvlJc w:val="left"/>
      <w:pPr>
        <w:ind w:left="720" w:hanging="360"/>
      </w:pPr>
    </w:lvl>
    <w:lvl w:ilvl="1" w:tplc="14505202" w:tentative="1">
      <w:start w:val="1"/>
      <w:numFmt w:val="lowerLetter"/>
      <w:lvlText w:val="%2."/>
      <w:lvlJc w:val="left"/>
      <w:pPr>
        <w:ind w:left="1440" w:hanging="360"/>
      </w:pPr>
    </w:lvl>
    <w:lvl w:ilvl="2" w:tplc="14505202" w:tentative="1">
      <w:start w:val="1"/>
      <w:numFmt w:val="lowerRoman"/>
      <w:lvlText w:val="%3."/>
      <w:lvlJc w:val="right"/>
      <w:pPr>
        <w:ind w:left="2160" w:hanging="180"/>
      </w:pPr>
    </w:lvl>
    <w:lvl w:ilvl="3" w:tplc="14505202" w:tentative="1">
      <w:start w:val="1"/>
      <w:numFmt w:val="decimal"/>
      <w:lvlText w:val="%4."/>
      <w:lvlJc w:val="left"/>
      <w:pPr>
        <w:ind w:left="2880" w:hanging="360"/>
      </w:pPr>
    </w:lvl>
    <w:lvl w:ilvl="4" w:tplc="14505202" w:tentative="1">
      <w:start w:val="1"/>
      <w:numFmt w:val="lowerLetter"/>
      <w:lvlText w:val="%5."/>
      <w:lvlJc w:val="left"/>
      <w:pPr>
        <w:ind w:left="3600" w:hanging="360"/>
      </w:pPr>
    </w:lvl>
    <w:lvl w:ilvl="5" w:tplc="14505202" w:tentative="1">
      <w:start w:val="1"/>
      <w:numFmt w:val="lowerRoman"/>
      <w:lvlText w:val="%6."/>
      <w:lvlJc w:val="right"/>
      <w:pPr>
        <w:ind w:left="4320" w:hanging="180"/>
      </w:pPr>
    </w:lvl>
    <w:lvl w:ilvl="6" w:tplc="14505202" w:tentative="1">
      <w:start w:val="1"/>
      <w:numFmt w:val="decimal"/>
      <w:lvlText w:val="%7."/>
      <w:lvlJc w:val="left"/>
      <w:pPr>
        <w:ind w:left="5040" w:hanging="360"/>
      </w:pPr>
    </w:lvl>
    <w:lvl w:ilvl="7" w:tplc="14505202" w:tentative="1">
      <w:start w:val="1"/>
      <w:numFmt w:val="lowerLetter"/>
      <w:lvlText w:val="%8."/>
      <w:lvlJc w:val="left"/>
      <w:pPr>
        <w:ind w:left="5760" w:hanging="360"/>
      </w:pPr>
    </w:lvl>
    <w:lvl w:ilvl="8" w:tplc="14505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5">
    <w:multiLevelType w:val="hybridMultilevel"/>
    <w:lvl w:ilvl="0" w:tplc="47826738">
      <w:start w:val="1"/>
      <w:numFmt w:val="decimal"/>
      <w:lvlText w:val="%1."/>
      <w:lvlJc w:val="left"/>
      <w:pPr>
        <w:ind w:left="720" w:hanging="360"/>
      </w:pPr>
    </w:lvl>
    <w:lvl w:ilvl="1" w:tplc="47826738" w:tentative="1">
      <w:start w:val="1"/>
      <w:numFmt w:val="lowerLetter"/>
      <w:lvlText w:val="%2."/>
      <w:lvlJc w:val="left"/>
      <w:pPr>
        <w:ind w:left="1440" w:hanging="360"/>
      </w:pPr>
    </w:lvl>
    <w:lvl w:ilvl="2" w:tplc="47826738" w:tentative="1">
      <w:start w:val="1"/>
      <w:numFmt w:val="lowerRoman"/>
      <w:lvlText w:val="%3."/>
      <w:lvlJc w:val="right"/>
      <w:pPr>
        <w:ind w:left="2160" w:hanging="180"/>
      </w:pPr>
    </w:lvl>
    <w:lvl w:ilvl="3" w:tplc="47826738" w:tentative="1">
      <w:start w:val="1"/>
      <w:numFmt w:val="decimal"/>
      <w:lvlText w:val="%4."/>
      <w:lvlJc w:val="left"/>
      <w:pPr>
        <w:ind w:left="2880" w:hanging="360"/>
      </w:pPr>
    </w:lvl>
    <w:lvl w:ilvl="4" w:tplc="47826738" w:tentative="1">
      <w:start w:val="1"/>
      <w:numFmt w:val="lowerLetter"/>
      <w:lvlText w:val="%5."/>
      <w:lvlJc w:val="left"/>
      <w:pPr>
        <w:ind w:left="3600" w:hanging="360"/>
      </w:pPr>
    </w:lvl>
    <w:lvl w:ilvl="5" w:tplc="47826738" w:tentative="1">
      <w:start w:val="1"/>
      <w:numFmt w:val="lowerRoman"/>
      <w:lvlText w:val="%6."/>
      <w:lvlJc w:val="right"/>
      <w:pPr>
        <w:ind w:left="4320" w:hanging="180"/>
      </w:pPr>
    </w:lvl>
    <w:lvl w:ilvl="6" w:tplc="47826738" w:tentative="1">
      <w:start w:val="1"/>
      <w:numFmt w:val="decimal"/>
      <w:lvlText w:val="%7."/>
      <w:lvlJc w:val="left"/>
      <w:pPr>
        <w:ind w:left="5040" w:hanging="360"/>
      </w:pPr>
    </w:lvl>
    <w:lvl w:ilvl="7" w:tplc="47826738" w:tentative="1">
      <w:start w:val="1"/>
      <w:numFmt w:val="lowerLetter"/>
      <w:lvlText w:val="%8."/>
      <w:lvlJc w:val="left"/>
      <w:pPr>
        <w:ind w:left="5760" w:hanging="360"/>
      </w:pPr>
    </w:lvl>
    <w:lvl w:ilvl="8" w:tplc="4782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4">
    <w:multiLevelType w:val="hybridMultilevel"/>
    <w:lvl w:ilvl="0" w:tplc="96922517">
      <w:start w:val="1"/>
      <w:numFmt w:val="decimal"/>
      <w:lvlText w:val="%1."/>
      <w:lvlJc w:val="left"/>
      <w:pPr>
        <w:ind w:left="720" w:hanging="360"/>
      </w:pPr>
    </w:lvl>
    <w:lvl w:ilvl="1" w:tplc="96922517" w:tentative="1">
      <w:start w:val="1"/>
      <w:numFmt w:val="lowerLetter"/>
      <w:lvlText w:val="%2."/>
      <w:lvlJc w:val="left"/>
      <w:pPr>
        <w:ind w:left="1440" w:hanging="360"/>
      </w:pPr>
    </w:lvl>
    <w:lvl w:ilvl="2" w:tplc="96922517" w:tentative="1">
      <w:start w:val="1"/>
      <w:numFmt w:val="lowerRoman"/>
      <w:lvlText w:val="%3."/>
      <w:lvlJc w:val="right"/>
      <w:pPr>
        <w:ind w:left="2160" w:hanging="180"/>
      </w:pPr>
    </w:lvl>
    <w:lvl w:ilvl="3" w:tplc="96922517" w:tentative="1">
      <w:start w:val="1"/>
      <w:numFmt w:val="decimal"/>
      <w:lvlText w:val="%4."/>
      <w:lvlJc w:val="left"/>
      <w:pPr>
        <w:ind w:left="2880" w:hanging="360"/>
      </w:pPr>
    </w:lvl>
    <w:lvl w:ilvl="4" w:tplc="96922517" w:tentative="1">
      <w:start w:val="1"/>
      <w:numFmt w:val="lowerLetter"/>
      <w:lvlText w:val="%5."/>
      <w:lvlJc w:val="left"/>
      <w:pPr>
        <w:ind w:left="3600" w:hanging="360"/>
      </w:pPr>
    </w:lvl>
    <w:lvl w:ilvl="5" w:tplc="96922517" w:tentative="1">
      <w:start w:val="1"/>
      <w:numFmt w:val="lowerRoman"/>
      <w:lvlText w:val="%6."/>
      <w:lvlJc w:val="right"/>
      <w:pPr>
        <w:ind w:left="4320" w:hanging="180"/>
      </w:pPr>
    </w:lvl>
    <w:lvl w:ilvl="6" w:tplc="96922517" w:tentative="1">
      <w:start w:val="1"/>
      <w:numFmt w:val="decimal"/>
      <w:lvlText w:val="%7."/>
      <w:lvlJc w:val="left"/>
      <w:pPr>
        <w:ind w:left="5040" w:hanging="360"/>
      </w:pPr>
    </w:lvl>
    <w:lvl w:ilvl="7" w:tplc="96922517" w:tentative="1">
      <w:start w:val="1"/>
      <w:numFmt w:val="lowerLetter"/>
      <w:lvlText w:val="%8."/>
      <w:lvlJc w:val="left"/>
      <w:pPr>
        <w:ind w:left="5760" w:hanging="360"/>
      </w:pPr>
    </w:lvl>
    <w:lvl w:ilvl="8" w:tplc="96922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3">
    <w:multiLevelType w:val="hybridMultilevel"/>
    <w:lvl w:ilvl="0" w:tplc="98944928">
      <w:start w:val="1"/>
      <w:numFmt w:val="decimal"/>
      <w:lvlText w:val="%1."/>
      <w:lvlJc w:val="left"/>
      <w:pPr>
        <w:ind w:left="720" w:hanging="360"/>
      </w:pPr>
    </w:lvl>
    <w:lvl w:ilvl="1" w:tplc="98944928" w:tentative="1">
      <w:start w:val="1"/>
      <w:numFmt w:val="lowerLetter"/>
      <w:lvlText w:val="%2."/>
      <w:lvlJc w:val="left"/>
      <w:pPr>
        <w:ind w:left="1440" w:hanging="360"/>
      </w:pPr>
    </w:lvl>
    <w:lvl w:ilvl="2" w:tplc="98944928" w:tentative="1">
      <w:start w:val="1"/>
      <w:numFmt w:val="lowerRoman"/>
      <w:lvlText w:val="%3."/>
      <w:lvlJc w:val="right"/>
      <w:pPr>
        <w:ind w:left="2160" w:hanging="180"/>
      </w:pPr>
    </w:lvl>
    <w:lvl w:ilvl="3" w:tplc="98944928" w:tentative="1">
      <w:start w:val="1"/>
      <w:numFmt w:val="decimal"/>
      <w:lvlText w:val="%4."/>
      <w:lvlJc w:val="left"/>
      <w:pPr>
        <w:ind w:left="2880" w:hanging="360"/>
      </w:pPr>
    </w:lvl>
    <w:lvl w:ilvl="4" w:tplc="98944928" w:tentative="1">
      <w:start w:val="1"/>
      <w:numFmt w:val="lowerLetter"/>
      <w:lvlText w:val="%5."/>
      <w:lvlJc w:val="left"/>
      <w:pPr>
        <w:ind w:left="3600" w:hanging="360"/>
      </w:pPr>
    </w:lvl>
    <w:lvl w:ilvl="5" w:tplc="98944928" w:tentative="1">
      <w:start w:val="1"/>
      <w:numFmt w:val="lowerRoman"/>
      <w:lvlText w:val="%6."/>
      <w:lvlJc w:val="right"/>
      <w:pPr>
        <w:ind w:left="4320" w:hanging="180"/>
      </w:pPr>
    </w:lvl>
    <w:lvl w:ilvl="6" w:tplc="98944928" w:tentative="1">
      <w:start w:val="1"/>
      <w:numFmt w:val="decimal"/>
      <w:lvlText w:val="%7."/>
      <w:lvlJc w:val="left"/>
      <w:pPr>
        <w:ind w:left="5040" w:hanging="360"/>
      </w:pPr>
    </w:lvl>
    <w:lvl w:ilvl="7" w:tplc="98944928" w:tentative="1">
      <w:start w:val="1"/>
      <w:numFmt w:val="lowerLetter"/>
      <w:lvlText w:val="%8."/>
      <w:lvlJc w:val="left"/>
      <w:pPr>
        <w:ind w:left="5760" w:hanging="360"/>
      </w:pPr>
    </w:lvl>
    <w:lvl w:ilvl="8" w:tplc="98944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2">
    <w:multiLevelType w:val="hybridMultilevel"/>
    <w:lvl w:ilvl="0" w:tplc="40751602">
      <w:start w:val="1"/>
      <w:numFmt w:val="decimal"/>
      <w:lvlText w:val="%1."/>
      <w:lvlJc w:val="left"/>
      <w:pPr>
        <w:ind w:left="720" w:hanging="360"/>
      </w:pPr>
    </w:lvl>
    <w:lvl w:ilvl="1" w:tplc="40751602" w:tentative="1">
      <w:start w:val="1"/>
      <w:numFmt w:val="lowerLetter"/>
      <w:lvlText w:val="%2."/>
      <w:lvlJc w:val="left"/>
      <w:pPr>
        <w:ind w:left="1440" w:hanging="360"/>
      </w:pPr>
    </w:lvl>
    <w:lvl w:ilvl="2" w:tplc="40751602" w:tentative="1">
      <w:start w:val="1"/>
      <w:numFmt w:val="lowerRoman"/>
      <w:lvlText w:val="%3."/>
      <w:lvlJc w:val="right"/>
      <w:pPr>
        <w:ind w:left="2160" w:hanging="180"/>
      </w:pPr>
    </w:lvl>
    <w:lvl w:ilvl="3" w:tplc="40751602" w:tentative="1">
      <w:start w:val="1"/>
      <w:numFmt w:val="decimal"/>
      <w:lvlText w:val="%4."/>
      <w:lvlJc w:val="left"/>
      <w:pPr>
        <w:ind w:left="2880" w:hanging="360"/>
      </w:pPr>
    </w:lvl>
    <w:lvl w:ilvl="4" w:tplc="40751602" w:tentative="1">
      <w:start w:val="1"/>
      <w:numFmt w:val="lowerLetter"/>
      <w:lvlText w:val="%5."/>
      <w:lvlJc w:val="left"/>
      <w:pPr>
        <w:ind w:left="3600" w:hanging="360"/>
      </w:pPr>
    </w:lvl>
    <w:lvl w:ilvl="5" w:tplc="40751602" w:tentative="1">
      <w:start w:val="1"/>
      <w:numFmt w:val="lowerRoman"/>
      <w:lvlText w:val="%6."/>
      <w:lvlJc w:val="right"/>
      <w:pPr>
        <w:ind w:left="4320" w:hanging="180"/>
      </w:pPr>
    </w:lvl>
    <w:lvl w:ilvl="6" w:tplc="40751602" w:tentative="1">
      <w:start w:val="1"/>
      <w:numFmt w:val="decimal"/>
      <w:lvlText w:val="%7."/>
      <w:lvlJc w:val="left"/>
      <w:pPr>
        <w:ind w:left="5040" w:hanging="360"/>
      </w:pPr>
    </w:lvl>
    <w:lvl w:ilvl="7" w:tplc="40751602" w:tentative="1">
      <w:start w:val="1"/>
      <w:numFmt w:val="lowerLetter"/>
      <w:lvlText w:val="%8."/>
      <w:lvlJc w:val="left"/>
      <w:pPr>
        <w:ind w:left="5760" w:hanging="360"/>
      </w:pPr>
    </w:lvl>
    <w:lvl w:ilvl="8" w:tplc="40751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1">
    <w:multiLevelType w:val="hybridMultilevel"/>
    <w:lvl w:ilvl="0" w:tplc="51148029">
      <w:start w:val="1"/>
      <w:numFmt w:val="decimal"/>
      <w:lvlText w:val="%1."/>
      <w:lvlJc w:val="left"/>
      <w:pPr>
        <w:ind w:left="720" w:hanging="360"/>
      </w:pPr>
    </w:lvl>
    <w:lvl w:ilvl="1" w:tplc="51148029" w:tentative="1">
      <w:start w:val="1"/>
      <w:numFmt w:val="lowerLetter"/>
      <w:lvlText w:val="%2."/>
      <w:lvlJc w:val="left"/>
      <w:pPr>
        <w:ind w:left="1440" w:hanging="360"/>
      </w:pPr>
    </w:lvl>
    <w:lvl w:ilvl="2" w:tplc="51148029" w:tentative="1">
      <w:start w:val="1"/>
      <w:numFmt w:val="lowerRoman"/>
      <w:lvlText w:val="%3."/>
      <w:lvlJc w:val="right"/>
      <w:pPr>
        <w:ind w:left="2160" w:hanging="180"/>
      </w:pPr>
    </w:lvl>
    <w:lvl w:ilvl="3" w:tplc="51148029" w:tentative="1">
      <w:start w:val="1"/>
      <w:numFmt w:val="decimal"/>
      <w:lvlText w:val="%4."/>
      <w:lvlJc w:val="left"/>
      <w:pPr>
        <w:ind w:left="2880" w:hanging="360"/>
      </w:pPr>
    </w:lvl>
    <w:lvl w:ilvl="4" w:tplc="51148029" w:tentative="1">
      <w:start w:val="1"/>
      <w:numFmt w:val="lowerLetter"/>
      <w:lvlText w:val="%5."/>
      <w:lvlJc w:val="left"/>
      <w:pPr>
        <w:ind w:left="3600" w:hanging="360"/>
      </w:pPr>
    </w:lvl>
    <w:lvl w:ilvl="5" w:tplc="51148029" w:tentative="1">
      <w:start w:val="1"/>
      <w:numFmt w:val="lowerRoman"/>
      <w:lvlText w:val="%6."/>
      <w:lvlJc w:val="right"/>
      <w:pPr>
        <w:ind w:left="4320" w:hanging="180"/>
      </w:pPr>
    </w:lvl>
    <w:lvl w:ilvl="6" w:tplc="51148029" w:tentative="1">
      <w:start w:val="1"/>
      <w:numFmt w:val="decimal"/>
      <w:lvlText w:val="%7."/>
      <w:lvlJc w:val="left"/>
      <w:pPr>
        <w:ind w:left="5040" w:hanging="360"/>
      </w:pPr>
    </w:lvl>
    <w:lvl w:ilvl="7" w:tplc="51148029" w:tentative="1">
      <w:start w:val="1"/>
      <w:numFmt w:val="lowerLetter"/>
      <w:lvlText w:val="%8."/>
      <w:lvlJc w:val="left"/>
      <w:pPr>
        <w:ind w:left="5760" w:hanging="360"/>
      </w:pPr>
    </w:lvl>
    <w:lvl w:ilvl="8" w:tplc="5114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0">
    <w:multiLevelType w:val="hybridMultilevel"/>
    <w:lvl w:ilvl="0" w:tplc="63864405">
      <w:start w:val="1"/>
      <w:numFmt w:val="decimal"/>
      <w:lvlText w:val="%1."/>
      <w:lvlJc w:val="left"/>
      <w:pPr>
        <w:ind w:left="720" w:hanging="360"/>
      </w:pPr>
    </w:lvl>
    <w:lvl w:ilvl="1" w:tplc="63864405" w:tentative="1">
      <w:start w:val="1"/>
      <w:numFmt w:val="lowerLetter"/>
      <w:lvlText w:val="%2."/>
      <w:lvlJc w:val="left"/>
      <w:pPr>
        <w:ind w:left="1440" w:hanging="360"/>
      </w:pPr>
    </w:lvl>
    <w:lvl w:ilvl="2" w:tplc="63864405" w:tentative="1">
      <w:start w:val="1"/>
      <w:numFmt w:val="lowerRoman"/>
      <w:lvlText w:val="%3."/>
      <w:lvlJc w:val="right"/>
      <w:pPr>
        <w:ind w:left="2160" w:hanging="180"/>
      </w:pPr>
    </w:lvl>
    <w:lvl w:ilvl="3" w:tplc="63864405" w:tentative="1">
      <w:start w:val="1"/>
      <w:numFmt w:val="decimal"/>
      <w:lvlText w:val="%4."/>
      <w:lvlJc w:val="left"/>
      <w:pPr>
        <w:ind w:left="2880" w:hanging="360"/>
      </w:pPr>
    </w:lvl>
    <w:lvl w:ilvl="4" w:tplc="63864405" w:tentative="1">
      <w:start w:val="1"/>
      <w:numFmt w:val="lowerLetter"/>
      <w:lvlText w:val="%5."/>
      <w:lvlJc w:val="left"/>
      <w:pPr>
        <w:ind w:left="3600" w:hanging="360"/>
      </w:pPr>
    </w:lvl>
    <w:lvl w:ilvl="5" w:tplc="63864405" w:tentative="1">
      <w:start w:val="1"/>
      <w:numFmt w:val="lowerRoman"/>
      <w:lvlText w:val="%6."/>
      <w:lvlJc w:val="right"/>
      <w:pPr>
        <w:ind w:left="4320" w:hanging="180"/>
      </w:pPr>
    </w:lvl>
    <w:lvl w:ilvl="6" w:tplc="63864405" w:tentative="1">
      <w:start w:val="1"/>
      <w:numFmt w:val="decimal"/>
      <w:lvlText w:val="%7."/>
      <w:lvlJc w:val="left"/>
      <w:pPr>
        <w:ind w:left="5040" w:hanging="360"/>
      </w:pPr>
    </w:lvl>
    <w:lvl w:ilvl="7" w:tplc="63864405" w:tentative="1">
      <w:start w:val="1"/>
      <w:numFmt w:val="lowerLetter"/>
      <w:lvlText w:val="%8."/>
      <w:lvlJc w:val="left"/>
      <w:pPr>
        <w:ind w:left="5760" w:hanging="360"/>
      </w:pPr>
    </w:lvl>
    <w:lvl w:ilvl="8" w:tplc="63864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9">
    <w:multiLevelType w:val="hybridMultilevel"/>
    <w:lvl w:ilvl="0" w:tplc="15529998">
      <w:start w:val="1"/>
      <w:numFmt w:val="decimal"/>
      <w:lvlText w:val="%1."/>
      <w:lvlJc w:val="left"/>
      <w:pPr>
        <w:ind w:left="720" w:hanging="360"/>
      </w:pPr>
    </w:lvl>
    <w:lvl w:ilvl="1" w:tplc="15529998" w:tentative="1">
      <w:start w:val="1"/>
      <w:numFmt w:val="lowerLetter"/>
      <w:lvlText w:val="%2."/>
      <w:lvlJc w:val="left"/>
      <w:pPr>
        <w:ind w:left="1440" w:hanging="360"/>
      </w:pPr>
    </w:lvl>
    <w:lvl w:ilvl="2" w:tplc="15529998" w:tentative="1">
      <w:start w:val="1"/>
      <w:numFmt w:val="lowerRoman"/>
      <w:lvlText w:val="%3."/>
      <w:lvlJc w:val="right"/>
      <w:pPr>
        <w:ind w:left="2160" w:hanging="180"/>
      </w:pPr>
    </w:lvl>
    <w:lvl w:ilvl="3" w:tplc="15529998" w:tentative="1">
      <w:start w:val="1"/>
      <w:numFmt w:val="decimal"/>
      <w:lvlText w:val="%4."/>
      <w:lvlJc w:val="left"/>
      <w:pPr>
        <w:ind w:left="2880" w:hanging="360"/>
      </w:pPr>
    </w:lvl>
    <w:lvl w:ilvl="4" w:tplc="15529998" w:tentative="1">
      <w:start w:val="1"/>
      <w:numFmt w:val="lowerLetter"/>
      <w:lvlText w:val="%5."/>
      <w:lvlJc w:val="left"/>
      <w:pPr>
        <w:ind w:left="3600" w:hanging="360"/>
      </w:pPr>
    </w:lvl>
    <w:lvl w:ilvl="5" w:tplc="15529998" w:tentative="1">
      <w:start w:val="1"/>
      <w:numFmt w:val="lowerRoman"/>
      <w:lvlText w:val="%6."/>
      <w:lvlJc w:val="right"/>
      <w:pPr>
        <w:ind w:left="4320" w:hanging="180"/>
      </w:pPr>
    </w:lvl>
    <w:lvl w:ilvl="6" w:tplc="15529998" w:tentative="1">
      <w:start w:val="1"/>
      <w:numFmt w:val="decimal"/>
      <w:lvlText w:val="%7."/>
      <w:lvlJc w:val="left"/>
      <w:pPr>
        <w:ind w:left="5040" w:hanging="360"/>
      </w:pPr>
    </w:lvl>
    <w:lvl w:ilvl="7" w:tplc="15529998" w:tentative="1">
      <w:start w:val="1"/>
      <w:numFmt w:val="lowerLetter"/>
      <w:lvlText w:val="%8."/>
      <w:lvlJc w:val="left"/>
      <w:pPr>
        <w:ind w:left="5760" w:hanging="360"/>
      </w:pPr>
    </w:lvl>
    <w:lvl w:ilvl="8" w:tplc="15529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8">
    <w:multiLevelType w:val="hybridMultilevel"/>
    <w:lvl w:ilvl="0" w:tplc="46472175">
      <w:start w:val="1"/>
      <w:numFmt w:val="decimal"/>
      <w:lvlText w:val="%1."/>
      <w:lvlJc w:val="left"/>
      <w:pPr>
        <w:ind w:left="720" w:hanging="360"/>
      </w:pPr>
    </w:lvl>
    <w:lvl w:ilvl="1" w:tplc="46472175" w:tentative="1">
      <w:start w:val="1"/>
      <w:numFmt w:val="lowerLetter"/>
      <w:lvlText w:val="%2."/>
      <w:lvlJc w:val="left"/>
      <w:pPr>
        <w:ind w:left="1440" w:hanging="360"/>
      </w:pPr>
    </w:lvl>
    <w:lvl w:ilvl="2" w:tplc="46472175" w:tentative="1">
      <w:start w:val="1"/>
      <w:numFmt w:val="lowerRoman"/>
      <w:lvlText w:val="%3."/>
      <w:lvlJc w:val="right"/>
      <w:pPr>
        <w:ind w:left="2160" w:hanging="180"/>
      </w:pPr>
    </w:lvl>
    <w:lvl w:ilvl="3" w:tplc="46472175" w:tentative="1">
      <w:start w:val="1"/>
      <w:numFmt w:val="decimal"/>
      <w:lvlText w:val="%4."/>
      <w:lvlJc w:val="left"/>
      <w:pPr>
        <w:ind w:left="2880" w:hanging="360"/>
      </w:pPr>
    </w:lvl>
    <w:lvl w:ilvl="4" w:tplc="46472175" w:tentative="1">
      <w:start w:val="1"/>
      <w:numFmt w:val="lowerLetter"/>
      <w:lvlText w:val="%5."/>
      <w:lvlJc w:val="left"/>
      <w:pPr>
        <w:ind w:left="3600" w:hanging="360"/>
      </w:pPr>
    </w:lvl>
    <w:lvl w:ilvl="5" w:tplc="46472175" w:tentative="1">
      <w:start w:val="1"/>
      <w:numFmt w:val="lowerRoman"/>
      <w:lvlText w:val="%6."/>
      <w:lvlJc w:val="right"/>
      <w:pPr>
        <w:ind w:left="4320" w:hanging="180"/>
      </w:pPr>
    </w:lvl>
    <w:lvl w:ilvl="6" w:tplc="46472175" w:tentative="1">
      <w:start w:val="1"/>
      <w:numFmt w:val="decimal"/>
      <w:lvlText w:val="%7."/>
      <w:lvlJc w:val="left"/>
      <w:pPr>
        <w:ind w:left="5040" w:hanging="360"/>
      </w:pPr>
    </w:lvl>
    <w:lvl w:ilvl="7" w:tplc="46472175" w:tentative="1">
      <w:start w:val="1"/>
      <w:numFmt w:val="lowerLetter"/>
      <w:lvlText w:val="%8."/>
      <w:lvlJc w:val="left"/>
      <w:pPr>
        <w:ind w:left="5760" w:hanging="360"/>
      </w:pPr>
    </w:lvl>
    <w:lvl w:ilvl="8" w:tplc="46472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7">
    <w:multiLevelType w:val="hybridMultilevel"/>
    <w:lvl w:ilvl="0" w:tplc="24174496">
      <w:start w:val="1"/>
      <w:numFmt w:val="decimal"/>
      <w:lvlText w:val="%1."/>
      <w:lvlJc w:val="left"/>
      <w:pPr>
        <w:ind w:left="720" w:hanging="360"/>
      </w:pPr>
    </w:lvl>
    <w:lvl w:ilvl="1" w:tplc="24174496" w:tentative="1">
      <w:start w:val="1"/>
      <w:numFmt w:val="lowerLetter"/>
      <w:lvlText w:val="%2."/>
      <w:lvlJc w:val="left"/>
      <w:pPr>
        <w:ind w:left="1440" w:hanging="360"/>
      </w:pPr>
    </w:lvl>
    <w:lvl w:ilvl="2" w:tplc="24174496" w:tentative="1">
      <w:start w:val="1"/>
      <w:numFmt w:val="lowerRoman"/>
      <w:lvlText w:val="%3."/>
      <w:lvlJc w:val="right"/>
      <w:pPr>
        <w:ind w:left="2160" w:hanging="180"/>
      </w:pPr>
    </w:lvl>
    <w:lvl w:ilvl="3" w:tplc="24174496" w:tentative="1">
      <w:start w:val="1"/>
      <w:numFmt w:val="decimal"/>
      <w:lvlText w:val="%4."/>
      <w:lvlJc w:val="left"/>
      <w:pPr>
        <w:ind w:left="2880" w:hanging="360"/>
      </w:pPr>
    </w:lvl>
    <w:lvl w:ilvl="4" w:tplc="24174496" w:tentative="1">
      <w:start w:val="1"/>
      <w:numFmt w:val="lowerLetter"/>
      <w:lvlText w:val="%5."/>
      <w:lvlJc w:val="left"/>
      <w:pPr>
        <w:ind w:left="3600" w:hanging="360"/>
      </w:pPr>
    </w:lvl>
    <w:lvl w:ilvl="5" w:tplc="24174496" w:tentative="1">
      <w:start w:val="1"/>
      <w:numFmt w:val="lowerRoman"/>
      <w:lvlText w:val="%6."/>
      <w:lvlJc w:val="right"/>
      <w:pPr>
        <w:ind w:left="4320" w:hanging="180"/>
      </w:pPr>
    </w:lvl>
    <w:lvl w:ilvl="6" w:tplc="24174496" w:tentative="1">
      <w:start w:val="1"/>
      <w:numFmt w:val="decimal"/>
      <w:lvlText w:val="%7."/>
      <w:lvlJc w:val="left"/>
      <w:pPr>
        <w:ind w:left="5040" w:hanging="360"/>
      </w:pPr>
    </w:lvl>
    <w:lvl w:ilvl="7" w:tplc="24174496" w:tentative="1">
      <w:start w:val="1"/>
      <w:numFmt w:val="lowerLetter"/>
      <w:lvlText w:val="%8."/>
      <w:lvlJc w:val="left"/>
      <w:pPr>
        <w:ind w:left="5760" w:hanging="360"/>
      </w:pPr>
    </w:lvl>
    <w:lvl w:ilvl="8" w:tplc="2417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6">
    <w:multiLevelType w:val="hybridMultilevel"/>
    <w:lvl w:ilvl="0" w:tplc="26539197">
      <w:start w:val="1"/>
      <w:numFmt w:val="decimal"/>
      <w:lvlText w:val="%1."/>
      <w:lvlJc w:val="left"/>
      <w:pPr>
        <w:ind w:left="720" w:hanging="360"/>
      </w:pPr>
    </w:lvl>
    <w:lvl w:ilvl="1" w:tplc="26539197" w:tentative="1">
      <w:start w:val="1"/>
      <w:numFmt w:val="lowerLetter"/>
      <w:lvlText w:val="%2."/>
      <w:lvlJc w:val="left"/>
      <w:pPr>
        <w:ind w:left="1440" w:hanging="360"/>
      </w:pPr>
    </w:lvl>
    <w:lvl w:ilvl="2" w:tplc="26539197" w:tentative="1">
      <w:start w:val="1"/>
      <w:numFmt w:val="lowerRoman"/>
      <w:lvlText w:val="%3."/>
      <w:lvlJc w:val="right"/>
      <w:pPr>
        <w:ind w:left="2160" w:hanging="180"/>
      </w:pPr>
    </w:lvl>
    <w:lvl w:ilvl="3" w:tplc="26539197" w:tentative="1">
      <w:start w:val="1"/>
      <w:numFmt w:val="decimal"/>
      <w:lvlText w:val="%4."/>
      <w:lvlJc w:val="left"/>
      <w:pPr>
        <w:ind w:left="2880" w:hanging="360"/>
      </w:pPr>
    </w:lvl>
    <w:lvl w:ilvl="4" w:tplc="26539197" w:tentative="1">
      <w:start w:val="1"/>
      <w:numFmt w:val="lowerLetter"/>
      <w:lvlText w:val="%5."/>
      <w:lvlJc w:val="left"/>
      <w:pPr>
        <w:ind w:left="3600" w:hanging="360"/>
      </w:pPr>
    </w:lvl>
    <w:lvl w:ilvl="5" w:tplc="26539197" w:tentative="1">
      <w:start w:val="1"/>
      <w:numFmt w:val="lowerRoman"/>
      <w:lvlText w:val="%6."/>
      <w:lvlJc w:val="right"/>
      <w:pPr>
        <w:ind w:left="4320" w:hanging="180"/>
      </w:pPr>
    </w:lvl>
    <w:lvl w:ilvl="6" w:tplc="26539197" w:tentative="1">
      <w:start w:val="1"/>
      <w:numFmt w:val="decimal"/>
      <w:lvlText w:val="%7."/>
      <w:lvlJc w:val="left"/>
      <w:pPr>
        <w:ind w:left="5040" w:hanging="360"/>
      </w:pPr>
    </w:lvl>
    <w:lvl w:ilvl="7" w:tplc="26539197" w:tentative="1">
      <w:start w:val="1"/>
      <w:numFmt w:val="lowerLetter"/>
      <w:lvlText w:val="%8."/>
      <w:lvlJc w:val="left"/>
      <w:pPr>
        <w:ind w:left="5760" w:hanging="360"/>
      </w:pPr>
    </w:lvl>
    <w:lvl w:ilvl="8" w:tplc="26539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5">
    <w:multiLevelType w:val="hybridMultilevel"/>
    <w:lvl w:ilvl="0" w:tplc="43318864">
      <w:start w:val="1"/>
      <w:numFmt w:val="decimal"/>
      <w:lvlText w:val="%1."/>
      <w:lvlJc w:val="left"/>
      <w:pPr>
        <w:ind w:left="720" w:hanging="360"/>
      </w:pPr>
    </w:lvl>
    <w:lvl w:ilvl="1" w:tplc="43318864" w:tentative="1">
      <w:start w:val="1"/>
      <w:numFmt w:val="lowerLetter"/>
      <w:lvlText w:val="%2."/>
      <w:lvlJc w:val="left"/>
      <w:pPr>
        <w:ind w:left="1440" w:hanging="360"/>
      </w:pPr>
    </w:lvl>
    <w:lvl w:ilvl="2" w:tplc="43318864" w:tentative="1">
      <w:start w:val="1"/>
      <w:numFmt w:val="lowerRoman"/>
      <w:lvlText w:val="%3."/>
      <w:lvlJc w:val="right"/>
      <w:pPr>
        <w:ind w:left="2160" w:hanging="180"/>
      </w:pPr>
    </w:lvl>
    <w:lvl w:ilvl="3" w:tplc="43318864" w:tentative="1">
      <w:start w:val="1"/>
      <w:numFmt w:val="decimal"/>
      <w:lvlText w:val="%4."/>
      <w:lvlJc w:val="left"/>
      <w:pPr>
        <w:ind w:left="2880" w:hanging="360"/>
      </w:pPr>
    </w:lvl>
    <w:lvl w:ilvl="4" w:tplc="43318864" w:tentative="1">
      <w:start w:val="1"/>
      <w:numFmt w:val="lowerLetter"/>
      <w:lvlText w:val="%5."/>
      <w:lvlJc w:val="left"/>
      <w:pPr>
        <w:ind w:left="3600" w:hanging="360"/>
      </w:pPr>
    </w:lvl>
    <w:lvl w:ilvl="5" w:tplc="43318864" w:tentative="1">
      <w:start w:val="1"/>
      <w:numFmt w:val="lowerRoman"/>
      <w:lvlText w:val="%6."/>
      <w:lvlJc w:val="right"/>
      <w:pPr>
        <w:ind w:left="4320" w:hanging="180"/>
      </w:pPr>
    </w:lvl>
    <w:lvl w:ilvl="6" w:tplc="43318864" w:tentative="1">
      <w:start w:val="1"/>
      <w:numFmt w:val="decimal"/>
      <w:lvlText w:val="%7."/>
      <w:lvlJc w:val="left"/>
      <w:pPr>
        <w:ind w:left="5040" w:hanging="360"/>
      </w:pPr>
    </w:lvl>
    <w:lvl w:ilvl="7" w:tplc="43318864" w:tentative="1">
      <w:start w:val="1"/>
      <w:numFmt w:val="lowerLetter"/>
      <w:lvlText w:val="%8."/>
      <w:lvlJc w:val="left"/>
      <w:pPr>
        <w:ind w:left="5760" w:hanging="360"/>
      </w:pPr>
    </w:lvl>
    <w:lvl w:ilvl="8" w:tplc="43318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4">
    <w:multiLevelType w:val="hybridMultilevel"/>
    <w:lvl w:ilvl="0" w:tplc="22357326">
      <w:start w:val="1"/>
      <w:numFmt w:val="decimal"/>
      <w:lvlText w:val="%1."/>
      <w:lvlJc w:val="left"/>
      <w:pPr>
        <w:ind w:left="720" w:hanging="360"/>
      </w:pPr>
    </w:lvl>
    <w:lvl w:ilvl="1" w:tplc="22357326" w:tentative="1">
      <w:start w:val="1"/>
      <w:numFmt w:val="lowerLetter"/>
      <w:lvlText w:val="%2."/>
      <w:lvlJc w:val="left"/>
      <w:pPr>
        <w:ind w:left="1440" w:hanging="360"/>
      </w:pPr>
    </w:lvl>
    <w:lvl w:ilvl="2" w:tplc="22357326" w:tentative="1">
      <w:start w:val="1"/>
      <w:numFmt w:val="lowerRoman"/>
      <w:lvlText w:val="%3."/>
      <w:lvlJc w:val="right"/>
      <w:pPr>
        <w:ind w:left="2160" w:hanging="180"/>
      </w:pPr>
    </w:lvl>
    <w:lvl w:ilvl="3" w:tplc="22357326" w:tentative="1">
      <w:start w:val="1"/>
      <w:numFmt w:val="decimal"/>
      <w:lvlText w:val="%4."/>
      <w:lvlJc w:val="left"/>
      <w:pPr>
        <w:ind w:left="2880" w:hanging="360"/>
      </w:pPr>
    </w:lvl>
    <w:lvl w:ilvl="4" w:tplc="22357326" w:tentative="1">
      <w:start w:val="1"/>
      <w:numFmt w:val="lowerLetter"/>
      <w:lvlText w:val="%5."/>
      <w:lvlJc w:val="left"/>
      <w:pPr>
        <w:ind w:left="3600" w:hanging="360"/>
      </w:pPr>
    </w:lvl>
    <w:lvl w:ilvl="5" w:tplc="22357326" w:tentative="1">
      <w:start w:val="1"/>
      <w:numFmt w:val="lowerRoman"/>
      <w:lvlText w:val="%6."/>
      <w:lvlJc w:val="right"/>
      <w:pPr>
        <w:ind w:left="4320" w:hanging="180"/>
      </w:pPr>
    </w:lvl>
    <w:lvl w:ilvl="6" w:tplc="22357326" w:tentative="1">
      <w:start w:val="1"/>
      <w:numFmt w:val="decimal"/>
      <w:lvlText w:val="%7."/>
      <w:lvlJc w:val="left"/>
      <w:pPr>
        <w:ind w:left="5040" w:hanging="360"/>
      </w:pPr>
    </w:lvl>
    <w:lvl w:ilvl="7" w:tplc="22357326" w:tentative="1">
      <w:start w:val="1"/>
      <w:numFmt w:val="lowerLetter"/>
      <w:lvlText w:val="%8."/>
      <w:lvlJc w:val="left"/>
      <w:pPr>
        <w:ind w:left="5760" w:hanging="360"/>
      </w:pPr>
    </w:lvl>
    <w:lvl w:ilvl="8" w:tplc="22357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3">
    <w:multiLevelType w:val="hybridMultilevel"/>
    <w:lvl w:ilvl="0" w:tplc="70282464">
      <w:start w:val="1"/>
      <w:numFmt w:val="decimal"/>
      <w:lvlText w:val="%1."/>
      <w:lvlJc w:val="left"/>
      <w:pPr>
        <w:ind w:left="720" w:hanging="360"/>
      </w:pPr>
    </w:lvl>
    <w:lvl w:ilvl="1" w:tplc="70282464" w:tentative="1">
      <w:start w:val="1"/>
      <w:numFmt w:val="lowerLetter"/>
      <w:lvlText w:val="%2."/>
      <w:lvlJc w:val="left"/>
      <w:pPr>
        <w:ind w:left="1440" w:hanging="360"/>
      </w:pPr>
    </w:lvl>
    <w:lvl w:ilvl="2" w:tplc="70282464" w:tentative="1">
      <w:start w:val="1"/>
      <w:numFmt w:val="lowerRoman"/>
      <w:lvlText w:val="%3."/>
      <w:lvlJc w:val="right"/>
      <w:pPr>
        <w:ind w:left="2160" w:hanging="180"/>
      </w:pPr>
    </w:lvl>
    <w:lvl w:ilvl="3" w:tplc="70282464" w:tentative="1">
      <w:start w:val="1"/>
      <w:numFmt w:val="decimal"/>
      <w:lvlText w:val="%4."/>
      <w:lvlJc w:val="left"/>
      <w:pPr>
        <w:ind w:left="2880" w:hanging="360"/>
      </w:pPr>
    </w:lvl>
    <w:lvl w:ilvl="4" w:tplc="70282464" w:tentative="1">
      <w:start w:val="1"/>
      <w:numFmt w:val="lowerLetter"/>
      <w:lvlText w:val="%5."/>
      <w:lvlJc w:val="left"/>
      <w:pPr>
        <w:ind w:left="3600" w:hanging="360"/>
      </w:pPr>
    </w:lvl>
    <w:lvl w:ilvl="5" w:tplc="70282464" w:tentative="1">
      <w:start w:val="1"/>
      <w:numFmt w:val="lowerRoman"/>
      <w:lvlText w:val="%6."/>
      <w:lvlJc w:val="right"/>
      <w:pPr>
        <w:ind w:left="4320" w:hanging="180"/>
      </w:pPr>
    </w:lvl>
    <w:lvl w:ilvl="6" w:tplc="70282464" w:tentative="1">
      <w:start w:val="1"/>
      <w:numFmt w:val="decimal"/>
      <w:lvlText w:val="%7."/>
      <w:lvlJc w:val="left"/>
      <w:pPr>
        <w:ind w:left="5040" w:hanging="360"/>
      </w:pPr>
    </w:lvl>
    <w:lvl w:ilvl="7" w:tplc="70282464" w:tentative="1">
      <w:start w:val="1"/>
      <w:numFmt w:val="lowerLetter"/>
      <w:lvlText w:val="%8."/>
      <w:lvlJc w:val="left"/>
      <w:pPr>
        <w:ind w:left="5760" w:hanging="360"/>
      </w:pPr>
    </w:lvl>
    <w:lvl w:ilvl="8" w:tplc="70282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2">
    <w:multiLevelType w:val="hybridMultilevel"/>
    <w:lvl w:ilvl="0" w:tplc="44351962">
      <w:start w:val="1"/>
      <w:numFmt w:val="decimal"/>
      <w:lvlText w:val="%1."/>
      <w:lvlJc w:val="left"/>
      <w:pPr>
        <w:ind w:left="720" w:hanging="360"/>
      </w:pPr>
    </w:lvl>
    <w:lvl w:ilvl="1" w:tplc="44351962" w:tentative="1">
      <w:start w:val="1"/>
      <w:numFmt w:val="lowerLetter"/>
      <w:lvlText w:val="%2."/>
      <w:lvlJc w:val="left"/>
      <w:pPr>
        <w:ind w:left="1440" w:hanging="360"/>
      </w:pPr>
    </w:lvl>
    <w:lvl w:ilvl="2" w:tplc="44351962" w:tentative="1">
      <w:start w:val="1"/>
      <w:numFmt w:val="lowerRoman"/>
      <w:lvlText w:val="%3."/>
      <w:lvlJc w:val="right"/>
      <w:pPr>
        <w:ind w:left="2160" w:hanging="180"/>
      </w:pPr>
    </w:lvl>
    <w:lvl w:ilvl="3" w:tplc="44351962" w:tentative="1">
      <w:start w:val="1"/>
      <w:numFmt w:val="decimal"/>
      <w:lvlText w:val="%4."/>
      <w:lvlJc w:val="left"/>
      <w:pPr>
        <w:ind w:left="2880" w:hanging="360"/>
      </w:pPr>
    </w:lvl>
    <w:lvl w:ilvl="4" w:tplc="44351962" w:tentative="1">
      <w:start w:val="1"/>
      <w:numFmt w:val="lowerLetter"/>
      <w:lvlText w:val="%5."/>
      <w:lvlJc w:val="left"/>
      <w:pPr>
        <w:ind w:left="3600" w:hanging="360"/>
      </w:pPr>
    </w:lvl>
    <w:lvl w:ilvl="5" w:tplc="44351962" w:tentative="1">
      <w:start w:val="1"/>
      <w:numFmt w:val="lowerRoman"/>
      <w:lvlText w:val="%6."/>
      <w:lvlJc w:val="right"/>
      <w:pPr>
        <w:ind w:left="4320" w:hanging="180"/>
      </w:pPr>
    </w:lvl>
    <w:lvl w:ilvl="6" w:tplc="44351962" w:tentative="1">
      <w:start w:val="1"/>
      <w:numFmt w:val="decimal"/>
      <w:lvlText w:val="%7."/>
      <w:lvlJc w:val="left"/>
      <w:pPr>
        <w:ind w:left="5040" w:hanging="360"/>
      </w:pPr>
    </w:lvl>
    <w:lvl w:ilvl="7" w:tplc="44351962" w:tentative="1">
      <w:start w:val="1"/>
      <w:numFmt w:val="lowerLetter"/>
      <w:lvlText w:val="%8."/>
      <w:lvlJc w:val="left"/>
      <w:pPr>
        <w:ind w:left="5760" w:hanging="360"/>
      </w:pPr>
    </w:lvl>
    <w:lvl w:ilvl="8" w:tplc="4435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1">
    <w:multiLevelType w:val="hybridMultilevel"/>
    <w:lvl w:ilvl="0" w:tplc="95367548">
      <w:start w:val="1"/>
      <w:numFmt w:val="decimal"/>
      <w:lvlText w:val="%1."/>
      <w:lvlJc w:val="left"/>
      <w:pPr>
        <w:ind w:left="720" w:hanging="360"/>
      </w:pPr>
    </w:lvl>
    <w:lvl w:ilvl="1" w:tplc="95367548" w:tentative="1">
      <w:start w:val="1"/>
      <w:numFmt w:val="lowerLetter"/>
      <w:lvlText w:val="%2."/>
      <w:lvlJc w:val="left"/>
      <w:pPr>
        <w:ind w:left="1440" w:hanging="360"/>
      </w:pPr>
    </w:lvl>
    <w:lvl w:ilvl="2" w:tplc="95367548" w:tentative="1">
      <w:start w:val="1"/>
      <w:numFmt w:val="lowerRoman"/>
      <w:lvlText w:val="%3."/>
      <w:lvlJc w:val="right"/>
      <w:pPr>
        <w:ind w:left="2160" w:hanging="180"/>
      </w:pPr>
    </w:lvl>
    <w:lvl w:ilvl="3" w:tplc="95367548" w:tentative="1">
      <w:start w:val="1"/>
      <w:numFmt w:val="decimal"/>
      <w:lvlText w:val="%4."/>
      <w:lvlJc w:val="left"/>
      <w:pPr>
        <w:ind w:left="2880" w:hanging="360"/>
      </w:pPr>
    </w:lvl>
    <w:lvl w:ilvl="4" w:tplc="95367548" w:tentative="1">
      <w:start w:val="1"/>
      <w:numFmt w:val="lowerLetter"/>
      <w:lvlText w:val="%5."/>
      <w:lvlJc w:val="left"/>
      <w:pPr>
        <w:ind w:left="3600" w:hanging="360"/>
      </w:pPr>
    </w:lvl>
    <w:lvl w:ilvl="5" w:tplc="95367548" w:tentative="1">
      <w:start w:val="1"/>
      <w:numFmt w:val="lowerRoman"/>
      <w:lvlText w:val="%6."/>
      <w:lvlJc w:val="right"/>
      <w:pPr>
        <w:ind w:left="4320" w:hanging="180"/>
      </w:pPr>
    </w:lvl>
    <w:lvl w:ilvl="6" w:tplc="95367548" w:tentative="1">
      <w:start w:val="1"/>
      <w:numFmt w:val="decimal"/>
      <w:lvlText w:val="%7."/>
      <w:lvlJc w:val="left"/>
      <w:pPr>
        <w:ind w:left="5040" w:hanging="360"/>
      </w:pPr>
    </w:lvl>
    <w:lvl w:ilvl="7" w:tplc="95367548" w:tentative="1">
      <w:start w:val="1"/>
      <w:numFmt w:val="lowerLetter"/>
      <w:lvlText w:val="%8."/>
      <w:lvlJc w:val="left"/>
      <w:pPr>
        <w:ind w:left="5760" w:hanging="360"/>
      </w:pPr>
    </w:lvl>
    <w:lvl w:ilvl="8" w:tplc="95367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0">
    <w:multiLevelType w:val="hybridMultilevel"/>
    <w:lvl w:ilvl="0" w:tplc="36826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820">
    <w:abstractNumId w:val="28820"/>
  </w:num>
  <w:num w:numId="28821">
    <w:abstractNumId w:val="28821"/>
  </w:num>
  <w:num w:numId="28822">
    <w:abstractNumId w:val="28822"/>
  </w:num>
  <w:num w:numId="28823">
    <w:abstractNumId w:val="28823"/>
  </w:num>
  <w:num w:numId="28824">
    <w:abstractNumId w:val="28824"/>
  </w:num>
  <w:num w:numId="28825">
    <w:abstractNumId w:val="28825"/>
  </w:num>
  <w:num w:numId="28826">
    <w:abstractNumId w:val="28826"/>
  </w:num>
  <w:num w:numId="28827">
    <w:abstractNumId w:val="28827"/>
  </w:num>
  <w:num w:numId="28828">
    <w:abstractNumId w:val="28828"/>
  </w:num>
  <w:num w:numId="28829">
    <w:abstractNumId w:val="28829"/>
  </w:num>
  <w:num w:numId="28830">
    <w:abstractNumId w:val="28830"/>
  </w:num>
  <w:num w:numId="28831">
    <w:abstractNumId w:val="28831"/>
  </w:num>
  <w:num w:numId="28832">
    <w:abstractNumId w:val="28832"/>
  </w:num>
  <w:num w:numId="28833">
    <w:abstractNumId w:val="28833"/>
  </w:num>
  <w:num w:numId="28834">
    <w:abstractNumId w:val="28834"/>
  </w:num>
  <w:num w:numId="28835">
    <w:abstractNumId w:val="28835"/>
  </w:num>
  <w:num w:numId="28836">
    <w:abstractNumId w:val="28836"/>
  </w:num>
  <w:num w:numId="28837">
    <w:abstractNumId w:val="28837"/>
  </w:num>
  <w:num w:numId="28838">
    <w:abstractNumId w:val="28838"/>
  </w:num>
  <w:num w:numId="28839">
    <w:abstractNumId w:val="28839"/>
  </w:num>
  <w:num w:numId="28840">
    <w:abstractNumId w:val="28840"/>
  </w:num>
  <w:num w:numId="28841">
    <w:abstractNumId w:val="28841"/>
  </w:num>
  <w:num w:numId="28842">
    <w:abstractNumId w:val="28842"/>
  </w:num>
  <w:num w:numId="28843">
    <w:abstractNumId w:val="28843"/>
  </w:num>
  <w:num w:numId="28844">
    <w:abstractNumId w:val="28844"/>
  </w:num>
  <w:num w:numId="28845">
    <w:abstractNumId w:val="28845"/>
  </w:num>
  <w:num w:numId="28846">
    <w:abstractNumId w:val="28846"/>
  </w:num>
  <w:num w:numId="28847">
    <w:abstractNumId w:val="28847"/>
  </w:num>
  <w:num w:numId="28848">
    <w:abstractNumId w:val="28848"/>
  </w:num>
  <w:num w:numId="28849">
    <w:abstractNumId w:val="28849"/>
  </w:num>
  <w:num w:numId="28850">
    <w:abstractNumId w:val="28850"/>
  </w:num>
  <w:num w:numId="28851">
    <w:abstractNumId w:val="28851"/>
  </w:num>
  <w:num w:numId="28852">
    <w:abstractNumId w:val="28852"/>
  </w:num>
  <w:num w:numId="28853">
    <w:abstractNumId w:val="28853"/>
  </w:num>
  <w:num w:numId="28854">
    <w:abstractNumId w:val="28854"/>
  </w:num>
  <w:num w:numId="28855">
    <w:abstractNumId w:val="28855"/>
  </w:num>
  <w:num w:numId="28856">
    <w:abstractNumId w:val="28856"/>
  </w:num>
  <w:num w:numId="28857">
    <w:abstractNumId w:val="28857"/>
  </w:num>
  <w:num w:numId="28858">
    <w:abstractNumId w:val="28858"/>
  </w:num>
  <w:num w:numId="28859">
    <w:abstractNumId w:val="28859"/>
  </w:num>
  <w:num w:numId="28860">
    <w:abstractNumId w:val="28860"/>
  </w:num>
  <w:num w:numId="28861">
    <w:abstractNumId w:val="28861"/>
  </w:num>
  <w:num w:numId="28862">
    <w:abstractNumId w:val="28862"/>
  </w:num>
  <w:num w:numId="28863">
    <w:abstractNumId w:val="28863"/>
  </w:num>
  <w:num w:numId="28864">
    <w:abstractNumId w:val="28864"/>
  </w:num>
  <w:num w:numId="28865">
    <w:abstractNumId w:val="28865"/>
  </w:num>
  <w:num w:numId="28866">
    <w:abstractNumId w:val="28866"/>
  </w:num>
  <w:num w:numId="28867">
    <w:abstractNumId w:val="28867"/>
  </w:num>
  <w:num w:numId="28868">
    <w:abstractNumId w:val="28868"/>
  </w:num>
  <w:num w:numId="28869">
    <w:abstractNumId w:val="28869"/>
  </w:num>
  <w:num w:numId="28870">
    <w:abstractNumId w:val="28870"/>
  </w:num>
  <w:num w:numId="28871">
    <w:abstractNumId w:val="28871"/>
  </w:num>
  <w:num w:numId="28872">
    <w:abstractNumId w:val="28872"/>
  </w:num>
  <w:num w:numId="28873">
    <w:abstractNumId w:val="28873"/>
  </w:num>
  <w:num w:numId="28874">
    <w:abstractNumId w:val="28874"/>
  </w:num>
  <w:num w:numId="28875">
    <w:abstractNumId w:val="28875"/>
  </w:num>
  <w:num w:numId="28876">
    <w:abstractNumId w:val="28876"/>
  </w:num>
  <w:num w:numId="28877">
    <w:abstractNumId w:val="28877"/>
  </w:num>
  <w:num w:numId="28878">
    <w:abstractNumId w:val="28878"/>
  </w:num>
  <w:num w:numId="28879">
    <w:abstractNumId w:val="28879"/>
  </w:num>
  <w:num w:numId="28880">
    <w:abstractNumId w:val="28880"/>
  </w:num>
  <w:num w:numId="28881">
    <w:abstractNumId w:val="28881"/>
  </w:num>
  <w:num w:numId="28882">
    <w:abstractNumId w:val="28882"/>
  </w:num>
  <w:num w:numId="28883">
    <w:abstractNumId w:val="28883"/>
  </w:num>
  <w:num w:numId="28884">
    <w:abstractNumId w:val="28884"/>
  </w:num>
  <w:num w:numId="28885">
    <w:abstractNumId w:val="28885"/>
  </w:num>
  <w:num w:numId="28886">
    <w:abstractNumId w:val="28886"/>
  </w:num>
  <w:num w:numId="28887">
    <w:abstractNumId w:val="28887"/>
  </w:num>
  <w:num w:numId="28888">
    <w:abstractNumId w:val="28888"/>
  </w:num>
  <w:num w:numId="28889">
    <w:abstractNumId w:val="28889"/>
  </w:num>
  <w:num w:numId="28890">
    <w:abstractNumId w:val="28890"/>
  </w:num>
  <w:num w:numId="28891">
    <w:abstractNumId w:val="28891"/>
  </w:num>
  <w:num w:numId="28892">
    <w:abstractNumId w:val="28892"/>
  </w:num>
  <w:num w:numId="28893">
    <w:abstractNumId w:val="28893"/>
  </w:num>
  <w:num w:numId="28894">
    <w:abstractNumId w:val="28894"/>
  </w:num>
  <w:num w:numId="28895">
    <w:abstractNumId w:val="28895"/>
  </w:num>
  <w:num w:numId="28896">
    <w:abstractNumId w:val="28896"/>
  </w:num>
  <w:num w:numId="28897">
    <w:abstractNumId w:val="28897"/>
  </w:num>
  <w:num w:numId="28898">
    <w:abstractNumId w:val="28898"/>
  </w:num>
  <w:num w:numId="28899">
    <w:abstractNumId w:val="28899"/>
  </w:num>
  <w:num w:numId="28900">
    <w:abstractNumId w:val="28900"/>
  </w:num>
  <w:num w:numId="28901">
    <w:abstractNumId w:val="289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0678946" Type="http://schemas.openxmlformats.org/officeDocument/2006/relationships/comments" Target="comments.xml"/><Relationship Id="rId299059389" Type="http://schemas.microsoft.com/office/2011/relationships/commentsExtended" Target="commentsExtended.xml"/><Relationship Id="rId71683485" Type="http://schemas.openxmlformats.org/officeDocument/2006/relationships/image" Target="media/imgrId71683485.jpg"/><Relationship Id="rId23186203fc96ed6bf" Type="http://schemas.openxmlformats.org/officeDocument/2006/relationships/hyperlink" Target="https://iservice.lombardini.it/jsp/Template2/manuale.jsp?id=120&amp;parent=1000" TargetMode="External"/><Relationship Id="rId68996203fc96ed93f" Type="http://schemas.openxmlformats.org/officeDocument/2006/relationships/hyperlink" Target="https://iservice.lombardini.it/jsp/Template2/manuale.jsp?id=114&amp;parent=1000" TargetMode="External"/><Relationship Id="rId59556203fc96edbc1" Type="http://schemas.openxmlformats.org/officeDocument/2006/relationships/hyperlink" Target="https://iservice.lombardini.it/jsp/Template2/manuale.jsp?id=103&amp;parent=1000" TargetMode="External"/><Relationship Id="rId46036203fc96eddd9" Type="http://schemas.openxmlformats.org/officeDocument/2006/relationships/hyperlink" Target="https://iservice.lombardini.it/jsp/Template2/manuale.jsp?id=822&amp;parent=1000" TargetMode="External"/><Relationship Id="rId19916203fc96ede6e" Type="http://schemas.openxmlformats.org/officeDocument/2006/relationships/hyperlink" Target="https://iservice.lombardini.it/jsp/Template2/manuale.jsp?id=822&amp;parent=1000" TargetMode="External"/><Relationship Id="rId55536203fc96ee4b8" Type="http://schemas.openxmlformats.org/officeDocument/2006/relationships/hyperlink" Target="https://iservice.lombardini.it/jsp/Template2/manuale.jsp?id=822&amp;parent=1000" TargetMode="External"/><Relationship Id="rId11166203fc97114a3" Type="http://schemas.openxmlformats.org/officeDocument/2006/relationships/hyperlink" Target="https://iservice.lombardini.it/jsp/Template2/manuale.jsp?id=822&amp;parent=1000" TargetMode="External"/><Relationship Id="rId62146203fc9727b92" Type="http://schemas.openxmlformats.org/officeDocument/2006/relationships/hyperlink" Target="https://iservice.lombardini.it/jsp/Template2/manuale.jsp?id=822&amp;parent=1000" TargetMode="External"/><Relationship Id="rId12586203fc977e10f" Type="http://schemas.openxmlformats.org/officeDocument/2006/relationships/hyperlink" Target="https://iservice.lombardini.it/jsp/Template2/manuale.jsp?id=107&amp;parent=1000" TargetMode="External"/><Relationship Id="rId38526203fc97c8a38" Type="http://schemas.openxmlformats.org/officeDocument/2006/relationships/hyperlink" Target="https://iservice.lombardini.it/jsp/Template2/manuale.jsp?id=822&amp;parent=1000" TargetMode="External"/><Relationship Id="rId74326203fc98a4ebf" Type="http://schemas.openxmlformats.org/officeDocument/2006/relationships/hyperlink" Target="https://iservice.lombardini.it/jsp/Template2/manuale.jsp?id=822&amp;parent=1000" TargetMode="External"/><Relationship Id="rId32946203fc98a5458" Type="http://schemas.openxmlformats.org/officeDocument/2006/relationships/hyperlink" Target="https://iservice.lombardini.it/jsp/Template2/manuale.jsp?id=822&amp;parent=1000" TargetMode="External"/><Relationship Id="rId24626203fc98bad6d" Type="http://schemas.openxmlformats.org/officeDocument/2006/relationships/hyperlink" Target="https://iservice.lombardini.it/jsp/Template2/manuale.jsp?id=822&amp;parent=1000" TargetMode="External"/><Relationship Id="rId18806203fc98ddd2f" Type="http://schemas.openxmlformats.org/officeDocument/2006/relationships/hyperlink" Target="https://iservice.lombardini.it/jsp/Template2/manuale.jsp?id=822&amp;parent=1000" TargetMode="External"/><Relationship Id="rId68296203fc9981321" Type="http://schemas.openxmlformats.org/officeDocument/2006/relationships/hyperlink" Target="https://iservice.lombardini.it/jsp/Template2/manuale.jsp?id=822&amp;parent=1000" TargetMode="External"/><Relationship Id="rId86466203fc99de293" Type="http://schemas.openxmlformats.org/officeDocument/2006/relationships/hyperlink" Target="https://iservice.lombardini.it/jsp/Template2/manuale.jsp?id=105&amp;parent=1000" TargetMode="External"/><Relationship Id="rId60066203fc9a40a79" Type="http://schemas.openxmlformats.org/officeDocument/2006/relationships/hyperlink" Target="https://iservice.lombardini.it/jsp/Template2/manuale.jsp?id=822&amp;parent=1000" TargetMode="External"/><Relationship Id="rId61756203fc9a7ab1b" Type="http://schemas.openxmlformats.org/officeDocument/2006/relationships/hyperlink" Target="https://iservice.lombardini.it/jsp/Template2/manuale.jsp?id=822&amp;parent=1000" TargetMode="External"/><Relationship Id="rId76706203fc9ac2764" Type="http://schemas.openxmlformats.org/officeDocument/2006/relationships/hyperlink" Target="https://iservice.lombardini.it/jsp/Template2/manuale.jsp?id=132&amp;parent=1000" TargetMode="External"/><Relationship Id="rId31786203fc9b1f223" Type="http://schemas.openxmlformats.org/officeDocument/2006/relationships/hyperlink" Target="https://iservice.lombardini.it/jsp/Template2/manuale.jsp?id=822&amp;parent=1000" TargetMode="External"/><Relationship Id="rId12096203fc9b31512" Type="http://schemas.openxmlformats.org/officeDocument/2006/relationships/hyperlink" Target="https://iservice.lombardini.it/jsp/Template2/manuale.jsp?id=822&amp;parent=1000" TargetMode="External"/><Relationship Id="rId36716203fc9bafe3e" Type="http://schemas.openxmlformats.org/officeDocument/2006/relationships/hyperlink" Target="https://iservice.lombardini.it/jsp/Template2/manuale.jsp?id=199&amp;parent=1000" TargetMode="External"/><Relationship Id="rId41666203fc9bd2c0b" Type="http://schemas.openxmlformats.org/officeDocument/2006/relationships/hyperlink" Target="https://iservice.lombardini.it/jsp/Template2/manuale.jsp?id=103&amp;parent=1000" TargetMode="External"/><Relationship Id="rId70966203fc9c034dc" Type="http://schemas.openxmlformats.org/officeDocument/2006/relationships/hyperlink" Target="https://iservice.lombardini.it/jsp/Template2/manuale.jsp?id=822&amp;parent=1000" TargetMode="External"/><Relationship Id="rId69296203fc9c03d0b" Type="http://schemas.openxmlformats.org/officeDocument/2006/relationships/hyperlink" Target="https://iservice.lombardini.it/jsp/Template2/manuale.jsp?id=103&amp;parent=1000" TargetMode="External"/><Relationship Id="rId60746203fc9c6cad6" Type="http://schemas.openxmlformats.org/officeDocument/2006/relationships/hyperlink" Target="https://iservice.lombardini.it/jsp/Template2/manuale.jsp?id=112&amp;parent=1000" TargetMode="External"/><Relationship Id="rId10386203fc9c6ce82" Type="http://schemas.openxmlformats.org/officeDocument/2006/relationships/hyperlink" Target="https://iservice.lombardini.it/jsp/Template2/manuale.jsp?id=822&amp;parent=1000" TargetMode="External"/><Relationship Id="rId67226203fc9c6d6c1" Type="http://schemas.openxmlformats.org/officeDocument/2006/relationships/hyperlink" Target="https://iservice.lombardini.it/jsp/Template2/manuale.jsp?id=822&amp;parent=1000" TargetMode="External"/><Relationship Id="rId84406203fc9c6e349" Type="http://schemas.openxmlformats.org/officeDocument/2006/relationships/hyperlink" Target="https://iservice.lombardini.it/jsp/Template2/manuale.jsp?id=103&amp;parent=1000" TargetMode="External"/><Relationship Id="rId66896203fc9cd8b77" Type="http://schemas.openxmlformats.org/officeDocument/2006/relationships/hyperlink" Target="https://iservice.lombardini.it/jsp/Template2/manuale.jsp?id=822&amp;parent=1000" TargetMode="External"/><Relationship Id="rId49556203fc9cd8c7a" Type="http://schemas.openxmlformats.org/officeDocument/2006/relationships/hyperlink" Target="https://iservice.lombardini.it/jsp/Template2/manuale.jsp?id=140&amp;parent=1000" TargetMode="External"/><Relationship Id="rId61566203fc9cd90a0" Type="http://schemas.openxmlformats.org/officeDocument/2006/relationships/hyperlink" Target="https://iservice.lombardini.it/jsp/Template2/manuale.jsp?id=822&amp;parent=1000" TargetMode="External"/><Relationship Id="rId62196203fc9cea287" Type="http://schemas.openxmlformats.org/officeDocument/2006/relationships/hyperlink" Target="https://iservice.lombardini.it/jsp/Template2/manuale.jsp?id=822&amp;parent=1000" TargetMode="External"/><Relationship Id="rId11486203fc9cea506" Type="http://schemas.openxmlformats.org/officeDocument/2006/relationships/hyperlink" Target="https://iservice.lombardini.it/jsp/Template2/manuale.jsp?id=822&amp;parent=1000" TargetMode="External"/><Relationship Id="rId69056203fc9cea604" Type="http://schemas.openxmlformats.org/officeDocument/2006/relationships/hyperlink" Target="https://iservice.lombardini.it/jsp/Template2/manuale.jsp?id=136&amp;parent=1000" TargetMode="External"/><Relationship Id="rId16496203fc9de53df" Type="http://schemas.openxmlformats.org/officeDocument/2006/relationships/hyperlink" Target="https://iservice.lombardini.it/jsp/Template2/manuale.jsp?id=822&amp;parent=1000" TargetMode="External"/><Relationship Id="rId87606203fc9de591a" Type="http://schemas.openxmlformats.org/officeDocument/2006/relationships/hyperlink" Target="https://iservice.lombardini.it/jsp/Template2/manuale.jsp?id=822&amp;parent=1000" TargetMode="External"/><Relationship Id="rId37116203fc9e03230" Type="http://schemas.openxmlformats.org/officeDocument/2006/relationships/hyperlink" Target="https://iservice.lombardini.it/jsp/Template2/manuale.jsp?id=822&amp;parent=1000" TargetMode="External"/><Relationship Id="rId84196203fc96de0ff" Type="http://schemas.openxmlformats.org/officeDocument/2006/relationships/image" Target="media/imgrId84196203fc96de0ff.jpg"/><Relationship Id="rId42506203fc96ed350" Type="http://schemas.openxmlformats.org/officeDocument/2006/relationships/image" Target="media/imgrId42506203fc96ed350.gif"/><Relationship Id="rId35956203fc9711191" Type="http://schemas.openxmlformats.org/officeDocument/2006/relationships/image" Target="media/imgrId35956203fc9711191.jpg"/><Relationship Id="rId68596203fc9726fef" Type="http://schemas.openxmlformats.org/officeDocument/2006/relationships/image" Target="media/imgrId68596203fc9726fef.jpg"/><Relationship Id="rId81536203fc973cc89" Type="http://schemas.openxmlformats.org/officeDocument/2006/relationships/image" Target="media/imgrId81536203fc973cc89.jpg"/><Relationship Id="rId15016203fc974eeb1" Type="http://schemas.openxmlformats.org/officeDocument/2006/relationships/image" Target="media/imgrId15016203fc974eeb1.jpg"/><Relationship Id="rId29896203fc9767f67" Type="http://schemas.openxmlformats.org/officeDocument/2006/relationships/image" Target="media/imgrId29896203fc9767f67.jpg"/><Relationship Id="rId61826203fc977d79b" Type="http://schemas.openxmlformats.org/officeDocument/2006/relationships/image" Target="media/imgrId61826203fc977d79b.jpg"/><Relationship Id="rId64516203fc978ee3c" Type="http://schemas.openxmlformats.org/officeDocument/2006/relationships/image" Target="media/imgrId64516203fc978ee3c.jpg"/><Relationship Id="rId30796203fc97a4715" Type="http://schemas.openxmlformats.org/officeDocument/2006/relationships/image" Target="media/imgrId30796203fc97a4715.jpg"/><Relationship Id="rId11606203fc97b74ba" Type="http://schemas.openxmlformats.org/officeDocument/2006/relationships/image" Target="media/imgrId11606203fc97b74ba.jpg"/><Relationship Id="rId37356203fc97c82f0" Type="http://schemas.openxmlformats.org/officeDocument/2006/relationships/image" Target="media/imgrId37356203fc97c82f0.jpg"/><Relationship Id="rId89106203fc97dd931" Type="http://schemas.openxmlformats.org/officeDocument/2006/relationships/image" Target="media/imgrId89106203fc97dd931.jpg"/><Relationship Id="rId83836203fc97ed0e4" Type="http://schemas.openxmlformats.org/officeDocument/2006/relationships/image" Target="media/imgrId83836203fc97ed0e4.jpg"/><Relationship Id="rId55996203fc980e8f0" Type="http://schemas.openxmlformats.org/officeDocument/2006/relationships/image" Target="media/imgrId55996203fc980e8f0.jpg"/><Relationship Id="rId98396203fc981fd96" Type="http://schemas.openxmlformats.org/officeDocument/2006/relationships/image" Target="media/imgrId98396203fc981fd96.jpg"/><Relationship Id="rId98386203fc98360e6" Type="http://schemas.openxmlformats.org/officeDocument/2006/relationships/image" Target="media/imgrId98386203fc98360e6.jpg"/><Relationship Id="rId79046203fc984aaf7" Type="http://schemas.openxmlformats.org/officeDocument/2006/relationships/image" Target="media/imgrId79046203fc984aaf7.jpg"/><Relationship Id="rId69536203fc985ae58" Type="http://schemas.openxmlformats.org/officeDocument/2006/relationships/image" Target="media/imgrId69536203fc985ae58.gif"/><Relationship Id="rId84476203fc986bdec" Type="http://schemas.openxmlformats.org/officeDocument/2006/relationships/image" Target="media/imgrId84476203fc986bdec.jpg"/><Relationship Id="rId32776203fc987d5f3" Type="http://schemas.openxmlformats.org/officeDocument/2006/relationships/image" Target="media/imgrId32776203fc987d5f3.gif"/><Relationship Id="rId14116203fc9893c2b" Type="http://schemas.openxmlformats.org/officeDocument/2006/relationships/image" Target="media/imgrId14116203fc9893c2b.jpg"/><Relationship Id="rId95346203fc98a472e" Type="http://schemas.openxmlformats.org/officeDocument/2006/relationships/image" Target="media/imgrId95346203fc98a472e.gif"/><Relationship Id="rId59716203fc98ba932" Type="http://schemas.openxmlformats.org/officeDocument/2006/relationships/image" Target="media/imgrId59716203fc98ba932.jpg"/><Relationship Id="rId57026203fc98cc3c0" Type="http://schemas.openxmlformats.org/officeDocument/2006/relationships/image" Target="media/imgrId57026203fc98cc3c0.jpg"/><Relationship Id="rId71706203fc98dd9cc" Type="http://schemas.openxmlformats.org/officeDocument/2006/relationships/image" Target="media/imgrId71706203fc98dd9cc.gif"/><Relationship Id="rId16146203fc98f0c5b" Type="http://schemas.openxmlformats.org/officeDocument/2006/relationships/image" Target="media/imgrId16146203fc98f0c5b.jpg"/><Relationship Id="rId82566203fc990ac5d" Type="http://schemas.openxmlformats.org/officeDocument/2006/relationships/image" Target="media/imgrId82566203fc990ac5d.gif"/><Relationship Id="rId64246203fc991a921" Type="http://schemas.openxmlformats.org/officeDocument/2006/relationships/image" Target="media/imgrId64246203fc991a921.jpg"/><Relationship Id="rId82166203fc992e3b2" Type="http://schemas.openxmlformats.org/officeDocument/2006/relationships/image" Target="media/imgrId82166203fc992e3b2.jpg"/><Relationship Id="rId83716203fc9945172" Type="http://schemas.openxmlformats.org/officeDocument/2006/relationships/image" Target="media/imgrId83716203fc9945172.jpg"/><Relationship Id="rId83256203fc9958993" Type="http://schemas.openxmlformats.org/officeDocument/2006/relationships/image" Target="media/imgrId83256203fc9958993.jpg"/><Relationship Id="rId35316203fc996dfae" Type="http://schemas.openxmlformats.org/officeDocument/2006/relationships/image" Target="media/imgrId35316203fc996dfae.jpg"/><Relationship Id="rId37636203fc9980b4a" Type="http://schemas.openxmlformats.org/officeDocument/2006/relationships/image" Target="media/imgrId37636203fc9980b4a.jpg"/><Relationship Id="rId73236203fc99993b7" Type="http://schemas.openxmlformats.org/officeDocument/2006/relationships/image" Target="media/imgrId73236203fc99993b7.jpg"/><Relationship Id="rId98156203fc99ab9af" Type="http://schemas.openxmlformats.org/officeDocument/2006/relationships/image" Target="media/imgrId98156203fc99ab9af.jpg"/><Relationship Id="rId67026203fc99bad9c" Type="http://schemas.openxmlformats.org/officeDocument/2006/relationships/image" Target="media/imgrId67026203fc99bad9c.jpg"/><Relationship Id="rId15036203fc99cc143" Type="http://schemas.openxmlformats.org/officeDocument/2006/relationships/image" Target="media/imgrId15036203fc99cc143.jpg"/><Relationship Id="rId74566203fc99dd9fc" Type="http://schemas.openxmlformats.org/officeDocument/2006/relationships/image" Target="media/imgrId74566203fc99dd9fc.jpg"/><Relationship Id="rId38936203fc99f01f1" Type="http://schemas.openxmlformats.org/officeDocument/2006/relationships/image" Target="media/imgrId38936203fc99f01f1.jpg"/><Relationship Id="rId34516203fc9a0ffec" Type="http://schemas.openxmlformats.org/officeDocument/2006/relationships/image" Target="media/imgrId34516203fc9a0ffec.jpg"/><Relationship Id="rId15056203fc9a1de9f" Type="http://schemas.openxmlformats.org/officeDocument/2006/relationships/image" Target="media/imgrId15056203fc9a1de9f.gif"/><Relationship Id="rId79416203fc9a30ad9" Type="http://schemas.openxmlformats.org/officeDocument/2006/relationships/image" Target="media/imgrId79416203fc9a30ad9.jpg"/><Relationship Id="rId16246203fc9a407a3" Type="http://schemas.openxmlformats.org/officeDocument/2006/relationships/image" Target="media/imgrId16246203fc9a407a3.gif"/><Relationship Id="rId10926203fc9a527e6" Type="http://schemas.openxmlformats.org/officeDocument/2006/relationships/image" Target="media/imgrId10926203fc9a527e6.jpg"/><Relationship Id="rId13096203fc9a6a28c" Type="http://schemas.openxmlformats.org/officeDocument/2006/relationships/image" Target="media/imgrId13096203fc9a6a28c.jpg"/><Relationship Id="rId70646203fc9a79da2" Type="http://schemas.openxmlformats.org/officeDocument/2006/relationships/image" Target="media/imgrId70646203fc9a79da2.jpg"/><Relationship Id="rId68896203fc9a8b048" Type="http://schemas.openxmlformats.org/officeDocument/2006/relationships/image" Target="media/imgrId68896203fc9a8b048.jpg"/><Relationship Id="rId11016203fc9aa0317" Type="http://schemas.openxmlformats.org/officeDocument/2006/relationships/image" Target="media/imgrId11016203fc9aa0317.jpg"/><Relationship Id="rId45266203fc9aaf614" Type="http://schemas.openxmlformats.org/officeDocument/2006/relationships/image" Target="media/imgrId45266203fc9aaf614.jpg"/><Relationship Id="rId25446203fc9ac2098" Type="http://schemas.openxmlformats.org/officeDocument/2006/relationships/image" Target="media/imgrId25446203fc9ac2098.jpg"/><Relationship Id="rId92226203fc9ad19fb" Type="http://schemas.openxmlformats.org/officeDocument/2006/relationships/image" Target="media/imgrId92226203fc9ad19fb.jpg"/><Relationship Id="rId84546203fc9b091f3" Type="http://schemas.openxmlformats.org/officeDocument/2006/relationships/image" Target="media/imgrId84546203fc9b091f3.jpg"/><Relationship Id="rId91656203fc9b1e4bd" Type="http://schemas.openxmlformats.org/officeDocument/2006/relationships/image" Target="media/imgrId91656203fc9b1e4bd.jpg"/><Relationship Id="rId60636203fc9b30aef" Type="http://schemas.openxmlformats.org/officeDocument/2006/relationships/image" Target="media/imgrId60636203fc9b30aef.jpg"/><Relationship Id="rId20546203fc9b43ad9" Type="http://schemas.openxmlformats.org/officeDocument/2006/relationships/image" Target="media/imgrId20546203fc9b43ad9.jpg"/><Relationship Id="rId54886203fc9b55f69" Type="http://schemas.openxmlformats.org/officeDocument/2006/relationships/image" Target="media/imgrId54886203fc9b55f69.jpg"/><Relationship Id="rId65966203fc9b6b026" Type="http://schemas.openxmlformats.org/officeDocument/2006/relationships/image" Target="media/imgrId65966203fc9b6b026.jpg"/><Relationship Id="rId82096203fc9b7d55d" Type="http://schemas.openxmlformats.org/officeDocument/2006/relationships/image" Target="media/imgrId82096203fc9b7d55d.jpg"/><Relationship Id="rId37826203fc9b8b99f" Type="http://schemas.openxmlformats.org/officeDocument/2006/relationships/image" Target="media/imgrId37826203fc9b8b99f.jpg"/><Relationship Id="rId78876203fc9b9fb87" Type="http://schemas.openxmlformats.org/officeDocument/2006/relationships/image" Target="media/imgrId78876203fc9b9fb87.jpg"/><Relationship Id="rId26366203fc9baf971" Type="http://schemas.openxmlformats.org/officeDocument/2006/relationships/image" Target="media/imgrId26366203fc9baf971.jpg"/><Relationship Id="rId60356203fc9bbfc60" Type="http://schemas.openxmlformats.org/officeDocument/2006/relationships/image" Target="media/imgrId60356203fc9bbfc60.jpg"/><Relationship Id="rId66106203fc9bd255b" Type="http://schemas.openxmlformats.org/officeDocument/2006/relationships/image" Target="media/imgrId66106203fc9bd255b.jpg"/><Relationship Id="rId46946203fc9be9048" Type="http://schemas.openxmlformats.org/officeDocument/2006/relationships/image" Target="media/imgrId46946203fc9be9048.jpg"/><Relationship Id="rId71086203fc9c03024" Type="http://schemas.openxmlformats.org/officeDocument/2006/relationships/image" Target="media/imgrId71086203fc9c03024.jpg"/><Relationship Id="rId92806203fc9c16acc" Type="http://schemas.openxmlformats.org/officeDocument/2006/relationships/image" Target="media/imgrId92806203fc9c16acc.jpg"/><Relationship Id="rId16236203fc9c2ae1c" Type="http://schemas.openxmlformats.org/officeDocument/2006/relationships/image" Target="media/imgrId16236203fc9c2ae1c.jpg"/><Relationship Id="rId12776203fc9c47b0a" Type="http://schemas.openxmlformats.org/officeDocument/2006/relationships/image" Target="media/imgrId12776203fc9c47b0a.gif"/><Relationship Id="rId38556203fc9c5a201" Type="http://schemas.openxmlformats.org/officeDocument/2006/relationships/image" Target="media/imgrId38556203fc9c5a201.jpg"/><Relationship Id="rId98606203fc9c6c2c6" Type="http://schemas.openxmlformats.org/officeDocument/2006/relationships/image" Target="media/imgrId98606203fc9c6c2c6.jpg"/><Relationship Id="rId27576203fc9c8113a" Type="http://schemas.openxmlformats.org/officeDocument/2006/relationships/image" Target="media/imgrId27576203fc9c8113a.jpg"/><Relationship Id="rId75856203fc9c9695f" Type="http://schemas.openxmlformats.org/officeDocument/2006/relationships/image" Target="media/imgrId75856203fc9c9695f.jpg"/><Relationship Id="rId21356203fc9cb1b4e" Type="http://schemas.openxmlformats.org/officeDocument/2006/relationships/image" Target="media/imgrId21356203fc9cb1b4e.jpg"/><Relationship Id="rId70686203fc9cc53dd" Type="http://schemas.openxmlformats.org/officeDocument/2006/relationships/image" Target="media/imgrId70686203fc9cc53dd.jpg"/><Relationship Id="rId97256203fc9cd816a" Type="http://schemas.openxmlformats.org/officeDocument/2006/relationships/image" Target="media/imgrId97256203fc9cd816a.jpg"/><Relationship Id="rId70776203fc9ce95f7" Type="http://schemas.openxmlformats.org/officeDocument/2006/relationships/image" Target="media/imgrId70776203fc9ce95f7.jpg"/><Relationship Id="rId30096203fc9d0c278" Type="http://schemas.openxmlformats.org/officeDocument/2006/relationships/image" Target="media/imgrId30096203fc9d0c278.jpg"/><Relationship Id="rId63716203fc9d1e332" Type="http://schemas.openxmlformats.org/officeDocument/2006/relationships/image" Target="media/imgrId63716203fc9d1e332.jpg"/><Relationship Id="rId69616203fc9d30d1c" Type="http://schemas.openxmlformats.org/officeDocument/2006/relationships/image" Target="media/imgrId69616203fc9d30d1c.jpg"/><Relationship Id="rId85466203fc9d43a7c" Type="http://schemas.openxmlformats.org/officeDocument/2006/relationships/image" Target="media/imgrId85466203fc9d43a7c.jpg"/><Relationship Id="rId19046203fc9d5919d" Type="http://schemas.openxmlformats.org/officeDocument/2006/relationships/image" Target="media/imgrId19046203fc9d5919d.jpg"/><Relationship Id="rId20176203fc9d6a9f4" Type="http://schemas.openxmlformats.org/officeDocument/2006/relationships/image" Target="media/imgrId20176203fc9d6a9f4.gif"/><Relationship Id="rId78626203fc9d7c7b3" Type="http://schemas.openxmlformats.org/officeDocument/2006/relationships/image" Target="media/imgrId78626203fc9d7c7b3.jpg"/><Relationship Id="rId28636203fc9d8de76" Type="http://schemas.openxmlformats.org/officeDocument/2006/relationships/image" Target="media/imgrId28636203fc9d8de76.jpg"/><Relationship Id="rId20456203fc9d9c440" Type="http://schemas.openxmlformats.org/officeDocument/2006/relationships/image" Target="media/imgrId20456203fc9d9c440.jpg"/><Relationship Id="rId77286203fc9dabc5b" Type="http://schemas.openxmlformats.org/officeDocument/2006/relationships/image" Target="media/imgrId77286203fc9dabc5b.jpg"/><Relationship Id="rId75946203fc9dc0976" Type="http://schemas.openxmlformats.org/officeDocument/2006/relationships/image" Target="media/imgrId75946203fc9dc0976.jpg"/><Relationship Id="rId51496203fc9dd4949" Type="http://schemas.openxmlformats.org/officeDocument/2006/relationships/image" Target="media/imgrId51496203fc9dd4949.jpg"/><Relationship Id="rId94696203fc9de502b" Type="http://schemas.openxmlformats.org/officeDocument/2006/relationships/image" Target="media/imgrId94696203fc9de502b.gif"/><Relationship Id="rId31246203fc9e02ee9" Type="http://schemas.openxmlformats.org/officeDocument/2006/relationships/image" Target="media/imgrId31246203fc9e02ee9.jpg"/><Relationship Id="rId27346203fc9e14cf9" Type="http://schemas.openxmlformats.org/officeDocument/2006/relationships/image" Target="media/imgrId27346203fc9e14cf9.jpg"/><Relationship Id="rId83876203fc9e26fef" Type="http://schemas.openxmlformats.org/officeDocument/2006/relationships/image" Target="media/imgrId83876203fc9e26fef.jpg"/><Relationship Id="rId97166203fc9e3f13c" Type="http://schemas.openxmlformats.org/officeDocument/2006/relationships/image" Target="media/imgrId97166203fc9e3f13c.jpg"/><Relationship Id="rId31146203fc9e4ebb7" Type="http://schemas.openxmlformats.org/officeDocument/2006/relationships/image" Target="media/imgrId31146203fc9e4ebb7.gif"/><Relationship Id="rId70676203fc9e637f7" Type="http://schemas.openxmlformats.org/officeDocument/2006/relationships/image" Target="media/imgrId70676203fc9e637f7.jpg"/><Relationship Id="rId38196203fc9e719c3" Type="http://schemas.openxmlformats.org/officeDocument/2006/relationships/image" Target="media/imgrId38196203fc9e719c3.gif"/><Relationship Id="rId50426203fc9e8325e" Type="http://schemas.openxmlformats.org/officeDocument/2006/relationships/image" Target="media/imgrId50426203fc9e8325e.jpg"/><Relationship Id="rId56706203fc9e962d6" Type="http://schemas.openxmlformats.org/officeDocument/2006/relationships/image" Target="media/imgrId56706203fc9e962d6.gif"/><Relationship Id="rId64346203fc9eaa30a" Type="http://schemas.openxmlformats.org/officeDocument/2006/relationships/image" Target="media/imgrId64346203fc9eaa30a.jpg"/><Relationship Id="rId25226203fc9ec0b32" Type="http://schemas.openxmlformats.org/officeDocument/2006/relationships/image" Target="media/imgrId25226203fc9ec0b32.jpg"/><Relationship Id="rId23096203fc9ed514a" Type="http://schemas.openxmlformats.org/officeDocument/2006/relationships/image" Target="media/imgrId23096203fc9ed514a.jpg"/><Relationship Id="rId34186203fc9ee4a5b" Type="http://schemas.openxmlformats.org/officeDocument/2006/relationships/image" Target="media/imgrId34186203fc9ee4a5b.gif"/><Relationship Id="rId65456203fc9f025fc" Type="http://schemas.openxmlformats.org/officeDocument/2006/relationships/image" Target="media/imgrId65456203fc9f025fc.jpg"/><Relationship Id="rId40586203fc9f13d78" Type="http://schemas.openxmlformats.org/officeDocument/2006/relationships/image" Target="media/imgrId40586203fc9f13d78.jpg"/><Relationship Id="rId16796203fc9f2757d" Type="http://schemas.openxmlformats.org/officeDocument/2006/relationships/image" Target="media/imgrId16796203fc9f2757d.jpg"/><Relationship Id="rId28156203fc9f3e03a" Type="http://schemas.openxmlformats.org/officeDocument/2006/relationships/image" Target="media/imgrId28156203fc9f3e03a.jpg"/><Relationship Id="rId54916203fc9f58830" Type="http://schemas.openxmlformats.org/officeDocument/2006/relationships/image" Target="media/imgrId54916203fc9f58830.png"/><Relationship Id="rId72226203fc9f7a818" Type="http://schemas.openxmlformats.org/officeDocument/2006/relationships/image" Target="media/imgrId72226203fc9f7a818.png"/><Relationship Id="rId54826203fc9f90240" Type="http://schemas.openxmlformats.org/officeDocument/2006/relationships/image" Target="media/imgrId54826203fc9f90240.png"/><Relationship Id="rId74156203fc9fa412a" Type="http://schemas.openxmlformats.org/officeDocument/2006/relationships/image" Target="media/imgrId74156203fc9fa412a.jpg"/><Relationship Id="rId40016203fc9fb4367" Type="http://schemas.openxmlformats.org/officeDocument/2006/relationships/image" Target="media/imgrId40016203fc9fb4367.jpg"/><Relationship Id="rId90486203fc9fc673e" Type="http://schemas.openxmlformats.org/officeDocument/2006/relationships/image" Target="media/imgrId90486203fc9fc673e.jpg"/><Relationship Id="rId51246203fc9fdf54e" Type="http://schemas.openxmlformats.org/officeDocument/2006/relationships/image" Target="media/imgrId51246203fc9fdf54e.jpg"/><Relationship Id="rId34596203fca007292" Type="http://schemas.openxmlformats.org/officeDocument/2006/relationships/image" Target="media/imgrId34596203fca007292.jpg"/><Relationship Id="rId18556203fca019673" Type="http://schemas.openxmlformats.org/officeDocument/2006/relationships/image" Target="media/imgrId18556203fca019673.jpg"/><Relationship Id="rId49746203fca029a33" Type="http://schemas.openxmlformats.org/officeDocument/2006/relationships/image" Target="media/imgrId49746203fca029a33.gif"/><Relationship Id="rId27486203fca039be8" Type="http://schemas.openxmlformats.org/officeDocument/2006/relationships/image" Target="media/imgrId27486203fca039be8.jpg"/><Relationship Id="rId89746203fca04c7a5" Type="http://schemas.openxmlformats.org/officeDocument/2006/relationships/image" Target="media/imgrId89746203fca04c7a5.jpg"/><Relationship Id="rId30286203fca05b168" Type="http://schemas.openxmlformats.org/officeDocument/2006/relationships/image" Target="media/imgrId30286203fca05b168.gif"/><Relationship Id="rId13826203fca06d454" Type="http://schemas.openxmlformats.org/officeDocument/2006/relationships/image" Target="media/imgrId13826203fca06d454.jpg"/><Relationship Id="rId35446203fca080176" Type="http://schemas.openxmlformats.org/officeDocument/2006/relationships/image" Target="media/imgrId35446203fca080176.gif"/><Relationship Id="rId81886203fca094b34" Type="http://schemas.openxmlformats.org/officeDocument/2006/relationships/image" Target="media/imgrId81886203fca094b34.jpg"/><Relationship Id="rId20356203fca0a7a56" Type="http://schemas.openxmlformats.org/officeDocument/2006/relationships/image" Target="media/imgrId20356203fca0a7a56.jpg"/><Relationship Id="rId83926203fca0b9b4f" Type="http://schemas.openxmlformats.org/officeDocument/2006/relationships/image" Target="media/imgrId83926203fca0b9b4f.jpg"/><Relationship Id="rId29506203fca0c81d6" Type="http://schemas.openxmlformats.org/officeDocument/2006/relationships/image" Target="media/imgrId29506203fca0c81d6.jpg"/><Relationship Id="rId80166203fca0dc77c" Type="http://schemas.openxmlformats.org/officeDocument/2006/relationships/image" Target="media/imgrId80166203fca0dc77c.jpg"/><Relationship Id="rId57216203fca0eef64" Type="http://schemas.openxmlformats.org/officeDocument/2006/relationships/image" Target="media/imgrId57216203fca0eef64.jpg"/><Relationship Id="rId86236203fca10af1b" Type="http://schemas.openxmlformats.org/officeDocument/2006/relationships/image" Target="media/imgrId86236203fca10af1b.gif"/><Relationship Id="rId43916203fca11d371" Type="http://schemas.openxmlformats.org/officeDocument/2006/relationships/image" Target="media/imgrId43916203fca11d37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3485" Type="http://schemas.openxmlformats.org/officeDocument/2006/relationships/image" Target="media/imgrId716834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3485" Type="http://schemas.openxmlformats.org/officeDocument/2006/relationships/image" Target="media/imgrId716834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3485" Type="http://schemas.openxmlformats.org/officeDocument/2006/relationships/image" Target="media/imgrId716834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3485" Type="http://schemas.openxmlformats.org/officeDocument/2006/relationships/image" Target="media/imgrId716834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3485" Type="http://schemas.openxmlformats.org/officeDocument/2006/relationships/image" Target="media/imgrId716834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683485" Type="http://schemas.openxmlformats.org/officeDocument/2006/relationships/image" Target="media/imgrId716834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