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934790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09114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5232521" w:name="ctxt"/>
    <w:bookmarkEnd w:id="45232521"/>
    <w:p>
      <w:pPr>
        <w:widowControl w:val="on"/>
        <w:pBdr/>
        <w:spacing w:before="75" w:after="75" w:line="240" w:lineRule="auto"/>
        <w:ind w:left="75" w:right="75"/>
        <w:jc w:val="left"/>
        <w:textDirection w:val="lrTb"/>
      </w:pPr>
    </w:p>
    <w:p>
      <w:pPr>
        <w:pStyle w:val="Titolo1"/>
        <w:outlineLvl w:val="0"/>
      </w:pPr>
      <w:r>
        <w:rPr/>
        <w:t xml:space="preserve">Information regarding discharge of liquids</w:t>
      </w:r>
    </w:p>
    <w:p>
      <w:pPr>
        <w:widowControl w:val="on"/>
        <w:pBdr/>
        <w:spacing w:before="0" w:after="0" w:line="240" w:lineRule="auto"/>
        <w:ind w:left="0" w:right="0"/>
        <w:jc w:val="left"/>
        <w:textDirection w:val="lrTb"/>
      </w:pPr>
    </w:p>
    <w:p>
      <w:pPr>
        <w:pStyle w:val="Titolo2"/>
        <w:outlineLvl w:val="1"/>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43611" name="name27216204b327ec0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66204b327ec0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24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4566204b327ec82d"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The representation of the radiator is purely indicative.</w:t>
            </w:r>
          </w:p>
          <w:p>
            <w:pPr>
              <w:widowControl w:val="on"/>
              <w:pBdr/>
              <w:spacing w:before="0" w:after="0" w:line="262" w:lineRule="auto"/>
              <w:ind w:left="0" w:right="0"/>
              <w:jc w:val="left"/>
              <w:textDirection w:val="lrTb"/>
              <w:textAlignment w:val="center"/>
            </w:pPr>
            <w:r>
              <w:rPr>
                <w:color w:val="00274C"/>
                <w:position w:val="-2"/>
                <w:sz w:val="20"/>
                <w:szCs w:val="20"/>
                <w:u w:val="none"/>
              </w:rPr>
              <w:br/>
              <w:b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35096" name="name69046204b3280b6c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226204b3280b6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246"/>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7059331" name="name30226204b328235d5"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20546204b328235c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Mar>
              <w:top w:w="150" w:type="dxa"/>
              <w:left w:w="150" w:type="dxa"/>
              <w:bottom w:w="150" w:type="dxa"/>
              <w:right w:w="150" w:type="dxa"/>
            </w:tcMar>
            <w:textDirection w:val="lrTb"/>
            <w:vAlign w:val="center"/>
          </w:tcPr>
          <w:p>
            <w:pPr>
              <w:numPr>
                <w:ilvl w:val="0"/>
                <w:numId w:val="27249"/>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G</w:t>
            </w:r>
            <w:r>
              <w:rPr>
                <w:color w:val="00274C"/>
                <w:position w:val="-2"/>
                <w:sz w:val="20"/>
                <w:szCs w:val="20"/>
                <w:u w:val="none"/>
              </w:rPr>
              <w:t xml:space="preserve"> and remove cap </w:t>
            </w:r>
            <w:r>
              <w:rPr>
                <w:b/>
                <w:bCs/>
                <w:color w:val="00274C"/>
                <w:position w:val="-2"/>
                <w:sz w:val="20"/>
                <w:szCs w:val="20"/>
                <w:u w:val="none"/>
              </w:rPr>
              <w:t xml:space="preserve">B</w:t>
            </w:r>
            <w:r>
              <w:rPr>
                <w:color w:val="00274C"/>
                <w:position w:val="-2"/>
                <w:sz w:val="20"/>
                <w:szCs w:val="20"/>
                <w:u w:val="none"/>
              </w:rPr>
              <w:t xml:space="preserve"> from exhaust pipe </w:t>
            </w:r>
            <w:r>
              <w:rPr>
                <w:b/>
                <w:bCs/>
                <w:color w:val="00274C"/>
                <w:position w:val="-2"/>
                <w:sz w:val="20"/>
                <w:szCs w:val="20"/>
                <w:u w:val="none"/>
              </w:rPr>
              <w:t xml:space="preserve">C</w:t>
            </w:r>
            <w:r>
              <w:rPr>
                <w:color w:val="00274C"/>
                <w:position w:val="-2"/>
                <w:sz w:val="20"/>
                <w:szCs w:val="20"/>
                <w:u w:val="none"/>
              </w:rPr>
              <w:t xml:space="preserve"> , draining the liquid into an appropriate container and refer to ( </w:t>
            </w:r>
            <w:hyperlink r:id="rId10756204b32823c70"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2290585" name="name58636204b3283ba15"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45516204b3283ba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Mar>
              <w:top w:w="150" w:type="dxa"/>
              <w:left w:w="150" w:type="dxa"/>
              <w:bottom w:w="150" w:type="dxa"/>
              <w:right w:w="150" w:type="dxa"/>
            </w:tcMar>
            <w:textDirection w:val="lrTb"/>
            <w:vAlign w:val="center"/>
          </w:tcPr>
          <w:p>
            <w:pPr>
              <w:numPr>
                <w:ilvl w:val="0"/>
                <w:numId w:val="27250"/>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and refer to ( </w:t>
            </w:r>
            <w:hyperlink r:id="rId26086204b3283c647"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0100043" name="name41056204b32852f42"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85236204b32852f3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4053546" name="name55086204b328699a3"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16796204b3286999b"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2986204b3286a155"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78872" name="name69006204b3287bc5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556204b3287bc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24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3276204b3287c28d"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27246"/>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27246"/>
              </w:numPr>
              <w:spacing w:before="0" w:after="0" w:line="262" w:lineRule="auto"/>
              <w:jc w:val="left"/>
              <w:rPr>
                <w:color w:val="00274C"/>
                <w:sz w:val="20"/>
                <w:szCs w:val="20"/>
              </w:rPr>
            </w:pPr>
            <w:r>
              <w:rPr>
                <w:color w:val="00274C"/>
                <w:position w:val="-2"/>
                <w:sz w:val="20"/>
                <w:szCs w:val="20"/>
                <w:u w:val="none"/>
              </w:rPr>
              <w:t xml:space="preserve">Electric/pneumatic screwdrivers are forbidden.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251"/>
              </w:numPr>
              <w:spacing w:before="0" w:after="0" w:line="262" w:lineRule="auto"/>
              <w:jc w:val="left"/>
              <w:rPr>
                <w:color w:val="00274C"/>
                <w:sz w:val="20"/>
                <w:szCs w:val="20"/>
              </w:rPr>
            </w:pPr>
            <w:r>
              <w:rPr>
                <w:color w:val="00274C"/>
                <w:position w:val="-2"/>
                <w:sz w:val="20"/>
                <w:szCs w:val="20"/>
                <w:u w:val="none"/>
              </w:rPr>
              <w:t xml:space="preserve">Undo the cartridge holder cover </w:t>
            </w:r>
            <w:r>
              <w:rPr>
                <w:b/>
                <w:bCs/>
                <w:color w:val="00274C"/>
                <w:position w:val="-2"/>
                <w:sz w:val="20"/>
                <w:szCs w:val="20"/>
                <w:u w:val="none"/>
              </w:rPr>
              <w:t xml:space="preserve">C</w:t>
            </w:r>
            <w:r>
              <w:rPr>
                <w:color w:val="00274C"/>
                <w:position w:val="-2"/>
                <w:sz w:val="20"/>
                <w:szCs w:val="20"/>
                <w:u w:val="none"/>
              </w:rPr>
              <w:t xml:space="preserve"> by performing three complete turns and wait 1 minute.</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this operation will allow to oil contained in the support </w:t>
            </w:r>
            <w:r>
              <w:rPr>
                <w:b/>
                <w:bCs/>
                <w:color w:val="00274C"/>
                <w:position w:val="-2"/>
                <w:sz w:val="20"/>
                <w:szCs w:val="20"/>
                <w:u w:val="none"/>
              </w:rPr>
              <w:t xml:space="preserve">G</w:t>
            </w:r>
            <w:r>
              <w:rPr>
                <w:color w:val="00274C"/>
                <w:position w:val="-2"/>
                <w:sz w:val="20"/>
                <w:szCs w:val="20"/>
                <w:u w:val="none"/>
              </w:rPr>
              <w:t xml:space="preserve"> to flow into the oil sump in the correct way.</w:t>
            </w:r>
          </w:p>
          <w:p>
            <w:pPr>
              <w:numPr>
                <w:ilvl w:val="0"/>
                <w:numId w:val="27252"/>
              </w:numPr>
              <w:spacing w:before="0" w:after="0" w:line="262" w:lineRule="auto"/>
              <w:jc w:val="left"/>
              <w:rPr>
                <w:color w:val="00274C"/>
                <w:sz w:val="20"/>
                <w:szCs w:val="20"/>
              </w:rPr>
            </w:pPr>
            <w:r>
              <w:rPr>
                <w:color w:val="00274C"/>
                <w:position w:val="-2"/>
                <w:sz w:val="20"/>
                <w:szCs w:val="20"/>
                <w:u w:val="none"/>
              </w:rPr>
              <w:br/>
              <w:br/>
              <w:t xml:space="preserve">Unscrew cartridge holder cover </w:t>
            </w:r>
            <w:r>
              <w:rPr>
                <w:b/>
                <w:bCs/>
                <w:color w:val="00274C"/>
                <w:position w:val="-2"/>
                <w:sz w:val="20"/>
                <w:szCs w:val="20"/>
                <w:u w:val="none"/>
              </w:rPr>
              <w:t xml:space="preserve">C</w:t>
            </w:r>
            <w:r>
              <w:rPr>
                <w:color w:val="00274C"/>
                <w:position w:val="-2"/>
                <w:sz w:val="20"/>
                <w:szCs w:val="20"/>
                <w:u w:val="none"/>
              </w:rPr>
              <w:t xml:space="preserve"> and check that the oil in the lub. oil filter bracket </w:t>
            </w:r>
            <w:r>
              <w:rPr>
                <w:b/>
                <w:bCs/>
                <w:color w:val="00274C"/>
                <w:position w:val="-2"/>
                <w:sz w:val="20"/>
                <w:szCs w:val="20"/>
                <w:u w:val="none"/>
              </w:rPr>
              <w:t xml:space="preserve">G</w:t>
            </w:r>
            <w:r>
              <w:rPr>
                <w:color w:val="00274C"/>
                <w:position w:val="-2"/>
                <w:sz w:val="20"/>
                <w:szCs w:val="20"/>
                <w:u w:val="none"/>
              </w:rPr>
              <w:t xml:space="preserve"> has flowed towards the oil sump (refer to </w:t>
            </w:r>
            <w:r>
              <w:rPr>
                <w:b/>
                <w:bCs/>
                <w:color w:val="00274C"/>
                <w:position w:val="-2"/>
                <w:sz w:val="20"/>
                <w:szCs w:val="20"/>
                <w:u w:val="none"/>
              </w:rPr>
              <w:t xml:space="preserve">NOTE</w:t>
            </w:r>
            <w:r>
              <w:rPr>
                <w:color w:val="00274C"/>
                <w:position w:val="-2"/>
                <w:sz w:val="20"/>
                <w:szCs w:val="20"/>
                <w:u w:val="none"/>
              </w:rPr>
              <w:t xml:space="preserve"> in </w:t>
            </w:r>
            <w:hyperlink r:id="rId19076204b3287d05d"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27252"/>
              </w:numPr>
              <w:spacing w:before="0" w:after="0" w:line="262" w:lineRule="auto"/>
              <w:jc w:val="left"/>
              <w:rPr>
                <w:color w:val="00274C"/>
                <w:sz w:val="20"/>
                <w:szCs w:val="20"/>
              </w:rPr>
            </w:pPr>
            <w:r>
              <w:rPr>
                <w:color w:val="00274C"/>
                <w:position w:val="-2"/>
                <w:sz w:val="20"/>
                <w:szCs w:val="20"/>
                <w:u w:val="none"/>
              </w:rPr>
              <w:t xml:space="preserve">Undo the oil filler cap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27252"/>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7252"/>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7252"/>
              </w:numPr>
              <w:spacing w:before="0" w:after="0" w:line="262" w:lineRule="auto"/>
              <w:jc w:val="left"/>
              <w:rPr>
                <w:color w:val="00274C"/>
                <w:sz w:val="20"/>
                <w:szCs w:val="20"/>
              </w:rPr>
            </w:pPr>
            <w:r>
              <w:rPr>
                <w:color w:val="00274C"/>
                <w:position w:val="-2"/>
                <w:sz w:val="20"/>
                <w:szCs w:val="20"/>
                <w:u w:val="none"/>
              </w:rPr>
              <w:t xml:space="preserve">Drain oil in to an appropriate container.</w:t>
            </w:r>
            <w:r>
              <w:rPr>
                <w:color w:val="00274C"/>
                <w:position w:val="-2"/>
                <w:sz w:val="20"/>
                <w:szCs w:val="20"/>
                <w:u w:val="none"/>
              </w:rPr>
              <w:br/>
              <w:t xml:space="preserve">(For used oil disposal refer to the </w:t>
            </w:r>
            <w:hyperlink r:id="rId60586204b3287dc63"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27252"/>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7252"/>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7252"/>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93796204b3287e5ca"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and the operation 5 </w:t>
            </w:r>
            <w:hyperlink r:id="rId96276204b3287e780" w:history="1">
              <w:r>
                <w:rPr>
                  <w:rStyle w:val="DefaultParagraphFontPHPDOCX"/>
                  <w:b/>
                  <w:bCs/>
                  <w:color w:val="0000FF"/>
                  <w:position w:val="-2"/>
                  <w:sz w:val="20"/>
                  <w:szCs w:val="20"/>
                  <w:u w:val="none"/>
                </w:rPr>
                <w:t xml:space="preserve">Par. 6.10.3.</w:t>
              </w:r>
            </w:hyperlink>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2"/>
              </w:rPr>
              <w:drawing>
                <wp:inline distT="0" distB="0" distL="0" distR="0">
                  <wp:extent cx="2188800" cy="1461600"/>
                  <wp:effectExtent b="0" l="0" r="0" t="0"/>
                  <wp:docPr id="80491427" name="name87376204b32894ba1"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6846204b32894b9c"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898696" name="name14126204b328a7538"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86036204b328a753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t xml:space="preserve">Fig 5.6</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2176204b328a7be2"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252">
    <w:multiLevelType w:val="hybridMultilevel"/>
    <w:lvl w:ilvl="0" w:tplc="20207888">
      <w:start w:val="1"/>
      <w:numFmt w:val="decimal"/>
      <w:lvlText w:val="%1."/>
      <w:lvlJc w:val="left"/>
      <w:pPr>
        <w:ind w:left="720" w:hanging="360"/>
      </w:pPr>
    </w:lvl>
    <w:lvl w:ilvl="1" w:tplc="20207888" w:tentative="1">
      <w:start w:val="1"/>
      <w:numFmt w:val="lowerLetter"/>
      <w:lvlText w:val="%2."/>
      <w:lvlJc w:val="left"/>
      <w:pPr>
        <w:ind w:left="1440" w:hanging="360"/>
      </w:pPr>
    </w:lvl>
    <w:lvl w:ilvl="2" w:tplc="20207888" w:tentative="1">
      <w:start w:val="1"/>
      <w:numFmt w:val="lowerRoman"/>
      <w:lvlText w:val="%3."/>
      <w:lvlJc w:val="right"/>
      <w:pPr>
        <w:ind w:left="2160" w:hanging="180"/>
      </w:pPr>
    </w:lvl>
    <w:lvl w:ilvl="3" w:tplc="20207888" w:tentative="1">
      <w:start w:val="1"/>
      <w:numFmt w:val="decimal"/>
      <w:lvlText w:val="%4."/>
      <w:lvlJc w:val="left"/>
      <w:pPr>
        <w:ind w:left="2880" w:hanging="360"/>
      </w:pPr>
    </w:lvl>
    <w:lvl w:ilvl="4" w:tplc="20207888" w:tentative="1">
      <w:start w:val="1"/>
      <w:numFmt w:val="lowerLetter"/>
      <w:lvlText w:val="%5."/>
      <w:lvlJc w:val="left"/>
      <w:pPr>
        <w:ind w:left="3600" w:hanging="360"/>
      </w:pPr>
    </w:lvl>
    <w:lvl w:ilvl="5" w:tplc="20207888" w:tentative="1">
      <w:start w:val="1"/>
      <w:numFmt w:val="lowerRoman"/>
      <w:lvlText w:val="%6."/>
      <w:lvlJc w:val="right"/>
      <w:pPr>
        <w:ind w:left="4320" w:hanging="180"/>
      </w:pPr>
    </w:lvl>
    <w:lvl w:ilvl="6" w:tplc="20207888" w:tentative="1">
      <w:start w:val="1"/>
      <w:numFmt w:val="decimal"/>
      <w:lvlText w:val="%7."/>
      <w:lvlJc w:val="left"/>
      <w:pPr>
        <w:ind w:left="5040" w:hanging="360"/>
      </w:pPr>
    </w:lvl>
    <w:lvl w:ilvl="7" w:tplc="20207888" w:tentative="1">
      <w:start w:val="1"/>
      <w:numFmt w:val="lowerLetter"/>
      <w:lvlText w:val="%8."/>
      <w:lvlJc w:val="left"/>
      <w:pPr>
        <w:ind w:left="5760" w:hanging="360"/>
      </w:pPr>
    </w:lvl>
    <w:lvl w:ilvl="8" w:tplc="20207888" w:tentative="1">
      <w:start w:val="1"/>
      <w:numFmt w:val="lowerRoman"/>
      <w:lvlText w:val="%9."/>
      <w:lvlJc w:val="right"/>
      <w:pPr>
        <w:ind w:left="6480" w:hanging="180"/>
      </w:pPr>
    </w:lvl>
  </w:abstractNum>
  <w:abstractNum w:abstractNumId="27251">
    <w:multiLevelType w:val="hybridMultilevel"/>
    <w:lvl w:ilvl="0" w:tplc="15584215">
      <w:start w:val="1"/>
      <w:numFmt w:val="decimal"/>
      <w:lvlText w:val="%1."/>
      <w:lvlJc w:val="left"/>
      <w:pPr>
        <w:ind w:left="720" w:hanging="360"/>
      </w:pPr>
    </w:lvl>
    <w:lvl w:ilvl="1" w:tplc="15584215" w:tentative="1">
      <w:start w:val="1"/>
      <w:numFmt w:val="lowerLetter"/>
      <w:lvlText w:val="%2."/>
      <w:lvlJc w:val="left"/>
      <w:pPr>
        <w:ind w:left="1440" w:hanging="360"/>
      </w:pPr>
    </w:lvl>
    <w:lvl w:ilvl="2" w:tplc="15584215" w:tentative="1">
      <w:start w:val="1"/>
      <w:numFmt w:val="lowerRoman"/>
      <w:lvlText w:val="%3."/>
      <w:lvlJc w:val="right"/>
      <w:pPr>
        <w:ind w:left="2160" w:hanging="180"/>
      </w:pPr>
    </w:lvl>
    <w:lvl w:ilvl="3" w:tplc="15584215" w:tentative="1">
      <w:start w:val="1"/>
      <w:numFmt w:val="decimal"/>
      <w:lvlText w:val="%4."/>
      <w:lvlJc w:val="left"/>
      <w:pPr>
        <w:ind w:left="2880" w:hanging="360"/>
      </w:pPr>
    </w:lvl>
    <w:lvl w:ilvl="4" w:tplc="15584215" w:tentative="1">
      <w:start w:val="1"/>
      <w:numFmt w:val="lowerLetter"/>
      <w:lvlText w:val="%5."/>
      <w:lvlJc w:val="left"/>
      <w:pPr>
        <w:ind w:left="3600" w:hanging="360"/>
      </w:pPr>
    </w:lvl>
    <w:lvl w:ilvl="5" w:tplc="15584215" w:tentative="1">
      <w:start w:val="1"/>
      <w:numFmt w:val="lowerRoman"/>
      <w:lvlText w:val="%6."/>
      <w:lvlJc w:val="right"/>
      <w:pPr>
        <w:ind w:left="4320" w:hanging="180"/>
      </w:pPr>
    </w:lvl>
    <w:lvl w:ilvl="6" w:tplc="15584215" w:tentative="1">
      <w:start w:val="1"/>
      <w:numFmt w:val="decimal"/>
      <w:lvlText w:val="%7."/>
      <w:lvlJc w:val="left"/>
      <w:pPr>
        <w:ind w:left="5040" w:hanging="360"/>
      </w:pPr>
    </w:lvl>
    <w:lvl w:ilvl="7" w:tplc="15584215" w:tentative="1">
      <w:start w:val="1"/>
      <w:numFmt w:val="lowerLetter"/>
      <w:lvlText w:val="%8."/>
      <w:lvlJc w:val="left"/>
      <w:pPr>
        <w:ind w:left="5760" w:hanging="360"/>
      </w:pPr>
    </w:lvl>
    <w:lvl w:ilvl="8" w:tplc="15584215" w:tentative="1">
      <w:start w:val="1"/>
      <w:numFmt w:val="lowerRoman"/>
      <w:lvlText w:val="%9."/>
      <w:lvlJc w:val="right"/>
      <w:pPr>
        <w:ind w:left="6480" w:hanging="180"/>
      </w:pPr>
    </w:lvl>
  </w:abstractNum>
  <w:abstractNum w:abstractNumId="27250">
    <w:multiLevelType w:val="hybridMultilevel"/>
    <w:lvl w:ilvl="0" w:tplc="12877246">
      <w:start w:val="1"/>
      <w:numFmt w:val="decimal"/>
      <w:lvlText w:val="%1."/>
      <w:lvlJc w:val="left"/>
      <w:pPr>
        <w:ind w:left="720" w:hanging="360"/>
      </w:pPr>
    </w:lvl>
    <w:lvl w:ilvl="1" w:tplc="12877246" w:tentative="1">
      <w:start w:val="1"/>
      <w:numFmt w:val="lowerLetter"/>
      <w:lvlText w:val="%2."/>
      <w:lvlJc w:val="left"/>
      <w:pPr>
        <w:ind w:left="1440" w:hanging="360"/>
      </w:pPr>
    </w:lvl>
    <w:lvl w:ilvl="2" w:tplc="12877246" w:tentative="1">
      <w:start w:val="1"/>
      <w:numFmt w:val="lowerRoman"/>
      <w:lvlText w:val="%3."/>
      <w:lvlJc w:val="right"/>
      <w:pPr>
        <w:ind w:left="2160" w:hanging="180"/>
      </w:pPr>
    </w:lvl>
    <w:lvl w:ilvl="3" w:tplc="12877246" w:tentative="1">
      <w:start w:val="1"/>
      <w:numFmt w:val="decimal"/>
      <w:lvlText w:val="%4."/>
      <w:lvlJc w:val="left"/>
      <w:pPr>
        <w:ind w:left="2880" w:hanging="360"/>
      </w:pPr>
    </w:lvl>
    <w:lvl w:ilvl="4" w:tplc="12877246" w:tentative="1">
      <w:start w:val="1"/>
      <w:numFmt w:val="lowerLetter"/>
      <w:lvlText w:val="%5."/>
      <w:lvlJc w:val="left"/>
      <w:pPr>
        <w:ind w:left="3600" w:hanging="360"/>
      </w:pPr>
    </w:lvl>
    <w:lvl w:ilvl="5" w:tplc="12877246" w:tentative="1">
      <w:start w:val="1"/>
      <w:numFmt w:val="lowerRoman"/>
      <w:lvlText w:val="%6."/>
      <w:lvlJc w:val="right"/>
      <w:pPr>
        <w:ind w:left="4320" w:hanging="180"/>
      </w:pPr>
    </w:lvl>
    <w:lvl w:ilvl="6" w:tplc="12877246" w:tentative="1">
      <w:start w:val="1"/>
      <w:numFmt w:val="decimal"/>
      <w:lvlText w:val="%7."/>
      <w:lvlJc w:val="left"/>
      <w:pPr>
        <w:ind w:left="5040" w:hanging="360"/>
      </w:pPr>
    </w:lvl>
    <w:lvl w:ilvl="7" w:tplc="12877246" w:tentative="1">
      <w:start w:val="1"/>
      <w:numFmt w:val="lowerLetter"/>
      <w:lvlText w:val="%8."/>
      <w:lvlJc w:val="left"/>
      <w:pPr>
        <w:ind w:left="5760" w:hanging="360"/>
      </w:pPr>
    </w:lvl>
    <w:lvl w:ilvl="8" w:tplc="12877246" w:tentative="1">
      <w:start w:val="1"/>
      <w:numFmt w:val="lowerRoman"/>
      <w:lvlText w:val="%9."/>
      <w:lvlJc w:val="right"/>
      <w:pPr>
        <w:ind w:left="6480" w:hanging="180"/>
      </w:pPr>
    </w:lvl>
  </w:abstractNum>
  <w:abstractNum w:abstractNumId="27249">
    <w:multiLevelType w:val="hybridMultilevel"/>
    <w:lvl w:ilvl="0" w:tplc="71249722">
      <w:start w:val="1"/>
      <w:numFmt w:val="decimal"/>
      <w:lvlText w:val="%1."/>
      <w:lvlJc w:val="left"/>
      <w:pPr>
        <w:ind w:left="720" w:hanging="360"/>
      </w:pPr>
    </w:lvl>
    <w:lvl w:ilvl="1" w:tplc="71249722" w:tentative="1">
      <w:start w:val="1"/>
      <w:numFmt w:val="lowerLetter"/>
      <w:lvlText w:val="%2."/>
      <w:lvlJc w:val="left"/>
      <w:pPr>
        <w:ind w:left="1440" w:hanging="360"/>
      </w:pPr>
    </w:lvl>
    <w:lvl w:ilvl="2" w:tplc="71249722" w:tentative="1">
      <w:start w:val="1"/>
      <w:numFmt w:val="lowerRoman"/>
      <w:lvlText w:val="%3."/>
      <w:lvlJc w:val="right"/>
      <w:pPr>
        <w:ind w:left="2160" w:hanging="180"/>
      </w:pPr>
    </w:lvl>
    <w:lvl w:ilvl="3" w:tplc="71249722" w:tentative="1">
      <w:start w:val="1"/>
      <w:numFmt w:val="decimal"/>
      <w:lvlText w:val="%4."/>
      <w:lvlJc w:val="left"/>
      <w:pPr>
        <w:ind w:left="2880" w:hanging="360"/>
      </w:pPr>
    </w:lvl>
    <w:lvl w:ilvl="4" w:tplc="71249722" w:tentative="1">
      <w:start w:val="1"/>
      <w:numFmt w:val="lowerLetter"/>
      <w:lvlText w:val="%5."/>
      <w:lvlJc w:val="left"/>
      <w:pPr>
        <w:ind w:left="3600" w:hanging="360"/>
      </w:pPr>
    </w:lvl>
    <w:lvl w:ilvl="5" w:tplc="71249722" w:tentative="1">
      <w:start w:val="1"/>
      <w:numFmt w:val="lowerRoman"/>
      <w:lvlText w:val="%6."/>
      <w:lvlJc w:val="right"/>
      <w:pPr>
        <w:ind w:left="4320" w:hanging="180"/>
      </w:pPr>
    </w:lvl>
    <w:lvl w:ilvl="6" w:tplc="71249722" w:tentative="1">
      <w:start w:val="1"/>
      <w:numFmt w:val="decimal"/>
      <w:lvlText w:val="%7."/>
      <w:lvlJc w:val="left"/>
      <w:pPr>
        <w:ind w:left="5040" w:hanging="360"/>
      </w:pPr>
    </w:lvl>
    <w:lvl w:ilvl="7" w:tplc="71249722" w:tentative="1">
      <w:start w:val="1"/>
      <w:numFmt w:val="lowerLetter"/>
      <w:lvlText w:val="%8."/>
      <w:lvlJc w:val="left"/>
      <w:pPr>
        <w:ind w:left="5760" w:hanging="360"/>
      </w:pPr>
    </w:lvl>
    <w:lvl w:ilvl="8" w:tplc="71249722" w:tentative="1">
      <w:start w:val="1"/>
      <w:numFmt w:val="lowerRoman"/>
      <w:lvlText w:val="%9."/>
      <w:lvlJc w:val="right"/>
      <w:pPr>
        <w:ind w:left="6480" w:hanging="180"/>
      </w:pPr>
    </w:lvl>
  </w:abstractNum>
  <w:abstractNum w:abstractNumId="27248">
    <w:multiLevelType w:val="hybridMultilevel"/>
    <w:lvl w:ilvl="0" w:tplc="78249887">
      <w:start w:val="1"/>
      <w:numFmt w:val="decimal"/>
      <w:lvlText w:val="%1."/>
      <w:lvlJc w:val="left"/>
      <w:pPr>
        <w:ind w:left="720" w:hanging="360"/>
      </w:pPr>
    </w:lvl>
    <w:lvl w:ilvl="1" w:tplc="78249887" w:tentative="1">
      <w:start w:val="1"/>
      <w:numFmt w:val="lowerLetter"/>
      <w:lvlText w:val="%2."/>
      <w:lvlJc w:val="left"/>
      <w:pPr>
        <w:ind w:left="1440" w:hanging="360"/>
      </w:pPr>
    </w:lvl>
    <w:lvl w:ilvl="2" w:tplc="78249887" w:tentative="1">
      <w:start w:val="1"/>
      <w:numFmt w:val="lowerRoman"/>
      <w:lvlText w:val="%3."/>
      <w:lvlJc w:val="right"/>
      <w:pPr>
        <w:ind w:left="2160" w:hanging="180"/>
      </w:pPr>
    </w:lvl>
    <w:lvl w:ilvl="3" w:tplc="78249887" w:tentative="1">
      <w:start w:val="1"/>
      <w:numFmt w:val="decimal"/>
      <w:lvlText w:val="%4."/>
      <w:lvlJc w:val="left"/>
      <w:pPr>
        <w:ind w:left="2880" w:hanging="360"/>
      </w:pPr>
    </w:lvl>
    <w:lvl w:ilvl="4" w:tplc="78249887" w:tentative="1">
      <w:start w:val="1"/>
      <w:numFmt w:val="lowerLetter"/>
      <w:lvlText w:val="%5."/>
      <w:lvlJc w:val="left"/>
      <w:pPr>
        <w:ind w:left="3600" w:hanging="360"/>
      </w:pPr>
    </w:lvl>
    <w:lvl w:ilvl="5" w:tplc="78249887" w:tentative="1">
      <w:start w:val="1"/>
      <w:numFmt w:val="lowerRoman"/>
      <w:lvlText w:val="%6."/>
      <w:lvlJc w:val="right"/>
      <w:pPr>
        <w:ind w:left="4320" w:hanging="180"/>
      </w:pPr>
    </w:lvl>
    <w:lvl w:ilvl="6" w:tplc="78249887" w:tentative="1">
      <w:start w:val="1"/>
      <w:numFmt w:val="decimal"/>
      <w:lvlText w:val="%7."/>
      <w:lvlJc w:val="left"/>
      <w:pPr>
        <w:ind w:left="5040" w:hanging="360"/>
      </w:pPr>
    </w:lvl>
    <w:lvl w:ilvl="7" w:tplc="78249887" w:tentative="1">
      <w:start w:val="1"/>
      <w:numFmt w:val="lowerLetter"/>
      <w:lvlText w:val="%8."/>
      <w:lvlJc w:val="left"/>
      <w:pPr>
        <w:ind w:left="5760" w:hanging="360"/>
      </w:pPr>
    </w:lvl>
    <w:lvl w:ilvl="8" w:tplc="78249887" w:tentative="1">
      <w:start w:val="1"/>
      <w:numFmt w:val="lowerRoman"/>
      <w:lvlText w:val="%9."/>
      <w:lvlJc w:val="right"/>
      <w:pPr>
        <w:ind w:left="6480" w:hanging="180"/>
      </w:pPr>
    </w:lvl>
  </w:abstractNum>
  <w:abstractNum w:abstractNumId="27247">
    <w:multiLevelType w:val="hybridMultilevel"/>
    <w:lvl w:ilvl="0" w:tplc="57801650">
      <w:start w:val="1"/>
      <w:numFmt w:val="decimal"/>
      <w:lvlText w:val="%1."/>
      <w:lvlJc w:val="left"/>
      <w:pPr>
        <w:ind w:left="720" w:hanging="360"/>
      </w:pPr>
    </w:lvl>
    <w:lvl w:ilvl="1" w:tplc="57801650" w:tentative="1">
      <w:start w:val="1"/>
      <w:numFmt w:val="lowerLetter"/>
      <w:lvlText w:val="%2."/>
      <w:lvlJc w:val="left"/>
      <w:pPr>
        <w:ind w:left="1440" w:hanging="360"/>
      </w:pPr>
    </w:lvl>
    <w:lvl w:ilvl="2" w:tplc="57801650" w:tentative="1">
      <w:start w:val="1"/>
      <w:numFmt w:val="lowerRoman"/>
      <w:lvlText w:val="%3."/>
      <w:lvlJc w:val="right"/>
      <w:pPr>
        <w:ind w:left="2160" w:hanging="180"/>
      </w:pPr>
    </w:lvl>
    <w:lvl w:ilvl="3" w:tplc="57801650" w:tentative="1">
      <w:start w:val="1"/>
      <w:numFmt w:val="decimal"/>
      <w:lvlText w:val="%4."/>
      <w:lvlJc w:val="left"/>
      <w:pPr>
        <w:ind w:left="2880" w:hanging="360"/>
      </w:pPr>
    </w:lvl>
    <w:lvl w:ilvl="4" w:tplc="57801650" w:tentative="1">
      <w:start w:val="1"/>
      <w:numFmt w:val="lowerLetter"/>
      <w:lvlText w:val="%5."/>
      <w:lvlJc w:val="left"/>
      <w:pPr>
        <w:ind w:left="3600" w:hanging="360"/>
      </w:pPr>
    </w:lvl>
    <w:lvl w:ilvl="5" w:tplc="57801650" w:tentative="1">
      <w:start w:val="1"/>
      <w:numFmt w:val="lowerRoman"/>
      <w:lvlText w:val="%6."/>
      <w:lvlJc w:val="right"/>
      <w:pPr>
        <w:ind w:left="4320" w:hanging="180"/>
      </w:pPr>
    </w:lvl>
    <w:lvl w:ilvl="6" w:tplc="57801650" w:tentative="1">
      <w:start w:val="1"/>
      <w:numFmt w:val="decimal"/>
      <w:lvlText w:val="%7."/>
      <w:lvlJc w:val="left"/>
      <w:pPr>
        <w:ind w:left="5040" w:hanging="360"/>
      </w:pPr>
    </w:lvl>
    <w:lvl w:ilvl="7" w:tplc="57801650" w:tentative="1">
      <w:start w:val="1"/>
      <w:numFmt w:val="lowerLetter"/>
      <w:lvlText w:val="%8."/>
      <w:lvlJc w:val="left"/>
      <w:pPr>
        <w:ind w:left="5760" w:hanging="360"/>
      </w:pPr>
    </w:lvl>
    <w:lvl w:ilvl="8" w:tplc="57801650" w:tentative="1">
      <w:start w:val="1"/>
      <w:numFmt w:val="lowerRoman"/>
      <w:lvlText w:val="%9."/>
      <w:lvlJc w:val="right"/>
      <w:pPr>
        <w:ind w:left="6480" w:hanging="180"/>
      </w:pPr>
    </w:lvl>
  </w:abstractNum>
  <w:abstractNum w:abstractNumId="27246">
    <w:multiLevelType w:val="hybridMultilevel"/>
    <w:lvl w:ilvl="0" w:tplc="941836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246">
    <w:abstractNumId w:val="27246"/>
  </w:num>
  <w:num w:numId="27247">
    <w:abstractNumId w:val="27247"/>
  </w:num>
  <w:num w:numId="27248">
    <w:abstractNumId w:val="27248"/>
  </w:num>
  <w:num w:numId="27249">
    <w:abstractNumId w:val="27249"/>
  </w:num>
  <w:num w:numId="27250">
    <w:abstractNumId w:val="27250"/>
  </w:num>
  <w:num w:numId="27251">
    <w:abstractNumId w:val="27251"/>
  </w:num>
  <w:num w:numId="27252">
    <w:abstractNumId w:val="272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6956030" Type="http://schemas.openxmlformats.org/officeDocument/2006/relationships/comments" Target="comments.xml"/><Relationship Id="rId575040605" Type="http://schemas.microsoft.com/office/2011/relationships/commentsExtended" Target="commentsExtended.xml"/><Relationship Id="rId44091144" Type="http://schemas.openxmlformats.org/officeDocument/2006/relationships/image" Target="media/imgrId44091144.jpg"/><Relationship Id="rId34566204b327ec82d" Type="http://schemas.openxmlformats.org/officeDocument/2006/relationships/hyperlink" Target="https://iservice.lombardini.it/jsp/Template2/manuale.jsp?id=198&amp;parent=1000" TargetMode="External"/><Relationship Id="rId10756204b32823c70" Type="http://schemas.openxmlformats.org/officeDocument/2006/relationships/hyperlink" Target="https://iservice.lombardini.it/jsp/Template2/manuale.jsp?id=203&amp;parent=1000" TargetMode="External"/><Relationship Id="rId26086204b3283c647" Type="http://schemas.openxmlformats.org/officeDocument/2006/relationships/hyperlink" Target="https://iservice.lombardini.it/jsp/Template2/manuale.jsp?id=203&amp;parent=1000" TargetMode="External"/><Relationship Id="rId92986204b3286a155" Type="http://schemas.openxmlformats.org/officeDocument/2006/relationships/hyperlink" Target="https://www.youtube.com/embed/_s_qNZuOqQU?rel=0" TargetMode="External"/><Relationship Id="rId13276204b3287c28d" Type="http://schemas.openxmlformats.org/officeDocument/2006/relationships/hyperlink" Target="https://iservice.lombardini.it/jsp/Template2/manuale.jsp?id=198&amp;parent=1000" TargetMode="External"/><Relationship Id="rId19076204b3287d05d" Type="http://schemas.openxmlformats.org/officeDocument/2006/relationships/hyperlink" Target="https://iservice.lombardini.it/jsp/Template2/manuale.jsp?id=104&amp;parent=1000" TargetMode="External"/><Relationship Id="rId60586204b3287dc63" Type="http://schemas.openxmlformats.org/officeDocument/2006/relationships/hyperlink" Target="https://iservice.lombardini.it/jsp/Template2/manuale.jsp?id=203&amp;parent=1000" TargetMode="External"/><Relationship Id="rId93796204b3287e5ca" Type="http://schemas.openxmlformats.org/officeDocument/2006/relationships/hyperlink" Target="https://iservice.lombardini.it/jsp/Template2/manuale.jsp?id=132&amp;parent=1000" TargetMode="External"/><Relationship Id="rId96276204b3287e780" Type="http://schemas.openxmlformats.org/officeDocument/2006/relationships/hyperlink" Target="https://iservice.lombardini.it/jsp/Template2/manuale.jsp?id=132&amp;parent=1000" TargetMode="External"/><Relationship Id="rId32176204b328a7be2" Type="http://schemas.openxmlformats.org/officeDocument/2006/relationships/hyperlink" Target="https://www.youtube.com/embed/7T2NNBQqPpU?rel=0" TargetMode="External"/><Relationship Id="rId17066204b327ec013" Type="http://schemas.openxmlformats.org/officeDocument/2006/relationships/image" Target="media/imgrId17066204b327ec013.jpg"/><Relationship Id="rId64226204b3280b6c5" Type="http://schemas.openxmlformats.org/officeDocument/2006/relationships/image" Target="media/imgrId64226204b3280b6c5.jpg"/><Relationship Id="rId20546204b328235ce" Type="http://schemas.openxmlformats.org/officeDocument/2006/relationships/image" Target="media/imgrId20546204b328235ce.png"/><Relationship Id="rId45516204b3283ba0f" Type="http://schemas.openxmlformats.org/officeDocument/2006/relationships/image" Target="media/imgrId45516204b3283ba0f.png"/><Relationship Id="rId85236204b32852f3c" Type="http://schemas.openxmlformats.org/officeDocument/2006/relationships/image" Target="media/imgrId85236204b32852f3c.png"/><Relationship Id="rId16796204b3286999b" Type="http://schemas.openxmlformats.org/officeDocument/2006/relationships/image" Target="media/imgrId16796204b3286999b.png"/><Relationship Id="rId88556204b3287bc58" Type="http://schemas.openxmlformats.org/officeDocument/2006/relationships/image" Target="media/imgrId88556204b3287bc58.jpg"/><Relationship Id="rId86846204b32894b9c" Type="http://schemas.openxmlformats.org/officeDocument/2006/relationships/image" Target="media/imgrId86846204b32894b9c.jpg"/><Relationship Id="rId86036204b328a7530" Type="http://schemas.openxmlformats.org/officeDocument/2006/relationships/image" Target="media/imgrId86036204b328a753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091144" Type="http://schemas.openxmlformats.org/officeDocument/2006/relationships/image" Target="media/imgrId440911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091144" Type="http://schemas.openxmlformats.org/officeDocument/2006/relationships/image" Target="media/imgrId440911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091144" Type="http://schemas.openxmlformats.org/officeDocument/2006/relationships/image" Target="media/imgrId440911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091144" Type="http://schemas.openxmlformats.org/officeDocument/2006/relationships/image" Target="media/imgrId440911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091144" Type="http://schemas.openxmlformats.org/officeDocument/2006/relationships/image" Target="media/imgrId440911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091144" Type="http://schemas.openxmlformats.org/officeDocument/2006/relationships/image" Target="media/imgrId440911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