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9900663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0498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937617" w:name="ctxt"/>
    <w:bookmarkEnd w:id="993761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55183" name="name33416204c88f377a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6226204c88f37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052453" name="name99346204c88f465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36204c88f46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9596204c88f46b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61636204c88f46f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64576204c88f477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4516204c88f47b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dal punto 2 al punto 5.</w:t>
            </w:r>
          </w:p>
          <w:p>
            <w:pPr>
              <w:numPr>
                <w:ilvl w:val="0"/>
                <w:numId w:val="26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81456204c88f47c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5616204c88f47d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80356" name="name85986204c88f573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26204c88f57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/>
          <w:p/>
          <w:p>
            <w:pPr>
              <w:numPr>
                <w:ilvl w:val="0"/>
                <w:numId w:val="2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39684187" name="name48696204c88f703cf" descr="Cap_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1.png"/>
                          <pic:cNvPicPr/>
                        </pic:nvPicPr>
                        <pic:blipFill>
                          <a:blip r:embed="rId43866204c88f70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1236133" name="name82436204c88f863d4" descr="Cap_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2.png"/>
                          <pic:cNvPicPr/>
                        </pic:nvPicPr>
                        <pic:blipFill>
                          <a:blip r:embed="rId75286204c88f86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6.2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667030" name="name36886204c88f98578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57686204c88f98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98138" name="name77776204c88fa9d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46204c88fa9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24836204c88faa4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18477" name="name16926204c88fb85b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766204c88fb8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17306204c88fb8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2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26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241664" name="name40056204c88fc96c1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68616204c88fc9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360783" name="name14626204c88fdc1e3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26666204c88fdc1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serrandolo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586260" name="name96946204c88ff15bc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71146204c88ff1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0686204c88ff1da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filtro carburante è situato sul basamento del motore o in alternativa può essere montato sul telaio della macchina.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16255" name="name33986204c8900c0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86204c8900c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20566204c8900c4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42472" name="name26876204c8901b67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286204c8901b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79306204c8901ba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  <w:p>
            <w:pPr>
              <w:numPr>
                <w:ilvl w:val="0"/>
                <w:numId w:val="2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66345" name="name80846204c8902b9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06204c8902b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supporto filtro gasolio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la disareazione.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Premere più volte il pulsante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riempire il circuito.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142868" name="name90896204c8903cce5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51406204c8903c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48986212" name="name39646204c8904f2a1" descr="Fig._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9.jpg"/>
                          <pic:cNvPicPr/>
                        </pic:nvPicPr>
                        <pic:blipFill>
                          <a:blip r:embed="rId72266204c8904f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5106204c8904f5e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7318619" name="name31636204c890632c8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3876204c89063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60166204c890638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26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89155964" name="name21376204c8907bafc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94176204c8907b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2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26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25298241" name="name67316204c8908c2df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55746204c8908c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53292211" name="name40046204c8909e255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26204c8909e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73496204c8909e8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16348786" name="name60426204c890b4fdd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42286204c890b4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2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2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2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2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26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76798257" name="name55836204c890c68ef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30846204c890c6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26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177">
    <w:multiLevelType w:val="hybridMultilevel"/>
    <w:lvl w:ilvl="0" w:tplc="87148644">
      <w:start w:val="1"/>
      <w:numFmt w:val="decimal"/>
      <w:lvlText w:val="%1."/>
      <w:lvlJc w:val="left"/>
      <w:pPr>
        <w:ind w:left="720" w:hanging="360"/>
      </w:pPr>
    </w:lvl>
    <w:lvl w:ilvl="1" w:tplc="87148644" w:tentative="1">
      <w:start w:val="1"/>
      <w:numFmt w:val="lowerLetter"/>
      <w:lvlText w:val="%2."/>
      <w:lvlJc w:val="left"/>
      <w:pPr>
        <w:ind w:left="1440" w:hanging="360"/>
      </w:pPr>
    </w:lvl>
    <w:lvl w:ilvl="2" w:tplc="87148644" w:tentative="1">
      <w:start w:val="1"/>
      <w:numFmt w:val="lowerRoman"/>
      <w:lvlText w:val="%3."/>
      <w:lvlJc w:val="right"/>
      <w:pPr>
        <w:ind w:left="2160" w:hanging="180"/>
      </w:pPr>
    </w:lvl>
    <w:lvl w:ilvl="3" w:tplc="87148644" w:tentative="1">
      <w:start w:val="1"/>
      <w:numFmt w:val="decimal"/>
      <w:lvlText w:val="%4."/>
      <w:lvlJc w:val="left"/>
      <w:pPr>
        <w:ind w:left="2880" w:hanging="360"/>
      </w:pPr>
    </w:lvl>
    <w:lvl w:ilvl="4" w:tplc="87148644" w:tentative="1">
      <w:start w:val="1"/>
      <w:numFmt w:val="lowerLetter"/>
      <w:lvlText w:val="%5."/>
      <w:lvlJc w:val="left"/>
      <w:pPr>
        <w:ind w:left="3600" w:hanging="360"/>
      </w:pPr>
    </w:lvl>
    <w:lvl w:ilvl="5" w:tplc="87148644" w:tentative="1">
      <w:start w:val="1"/>
      <w:numFmt w:val="lowerRoman"/>
      <w:lvlText w:val="%6."/>
      <w:lvlJc w:val="right"/>
      <w:pPr>
        <w:ind w:left="4320" w:hanging="180"/>
      </w:pPr>
    </w:lvl>
    <w:lvl w:ilvl="6" w:tplc="87148644" w:tentative="1">
      <w:start w:val="1"/>
      <w:numFmt w:val="decimal"/>
      <w:lvlText w:val="%7."/>
      <w:lvlJc w:val="left"/>
      <w:pPr>
        <w:ind w:left="5040" w:hanging="360"/>
      </w:pPr>
    </w:lvl>
    <w:lvl w:ilvl="7" w:tplc="87148644" w:tentative="1">
      <w:start w:val="1"/>
      <w:numFmt w:val="lowerLetter"/>
      <w:lvlText w:val="%8."/>
      <w:lvlJc w:val="left"/>
      <w:pPr>
        <w:ind w:left="5760" w:hanging="360"/>
      </w:pPr>
    </w:lvl>
    <w:lvl w:ilvl="8" w:tplc="87148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6">
    <w:multiLevelType w:val="hybridMultilevel"/>
    <w:lvl w:ilvl="0" w:tplc="94096740">
      <w:start w:val="1"/>
      <w:numFmt w:val="decimal"/>
      <w:lvlText w:val="%1."/>
      <w:lvlJc w:val="left"/>
      <w:pPr>
        <w:ind w:left="720" w:hanging="360"/>
      </w:pPr>
    </w:lvl>
    <w:lvl w:ilvl="1" w:tplc="94096740" w:tentative="1">
      <w:start w:val="1"/>
      <w:numFmt w:val="lowerLetter"/>
      <w:lvlText w:val="%2."/>
      <w:lvlJc w:val="left"/>
      <w:pPr>
        <w:ind w:left="1440" w:hanging="360"/>
      </w:pPr>
    </w:lvl>
    <w:lvl w:ilvl="2" w:tplc="94096740" w:tentative="1">
      <w:start w:val="1"/>
      <w:numFmt w:val="lowerRoman"/>
      <w:lvlText w:val="%3."/>
      <w:lvlJc w:val="right"/>
      <w:pPr>
        <w:ind w:left="2160" w:hanging="180"/>
      </w:pPr>
    </w:lvl>
    <w:lvl w:ilvl="3" w:tplc="94096740" w:tentative="1">
      <w:start w:val="1"/>
      <w:numFmt w:val="decimal"/>
      <w:lvlText w:val="%4."/>
      <w:lvlJc w:val="left"/>
      <w:pPr>
        <w:ind w:left="2880" w:hanging="360"/>
      </w:pPr>
    </w:lvl>
    <w:lvl w:ilvl="4" w:tplc="94096740" w:tentative="1">
      <w:start w:val="1"/>
      <w:numFmt w:val="lowerLetter"/>
      <w:lvlText w:val="%5."/>
      <w:lvlJc w:val="left"/>
      <w:pPr>
        <w:ind w:left="3600" w:hanging="360"/>
      </w:pPr>
    </w:lvl>
    <w:lvl w:ilvl="5" w:tplc="94096740" w:tentative="1">
      <w:start w:val="1"/>
      <w:numFmt w:val="lowerRoman"/>
      <w:lvlText w:val="%6."/>
      <w:lvlJc w:val="right"/>
      <w:pPr>
        <w:ind w:left="4320" w:hanging="180"/>
      </w:pPr>
    </w:lvl>
    <w:lvl w:ilvl="6" w:tplc="94096740" w:tentative="1">
      <w:start w:val="1"/>
      <w:numFmt w:val="decimal"/>
      <w:lvlText w:val="%7."/>
      <w:lvlJc w:val="left"/>
      <w:pPr>
        <w:ind w:left="5040" w:hanging="360"/>
      </w:pPr>
    </w:lvl>
    <w:lvl w:ilvl="7" w:tplc="94096740" w:tentative="1">
      <w:start w:val="1"/>
      <w:numFmt w:val="lowerLetter"/>
      <w:lvlText w:val="%8."/>
      <w:lvlJc w:val="left"/>
      <w:pPr>
        <w:ind w:left="5760" w:hanging="360"/>
      </w:pPr>
    </w:lvl>
    <w:lvl w:ilvl="8" w:tplc="9409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5">
    <w:multiLevelType w:val="hybridMultilevel"/>
    <w:lvl w:ilvl="0" w:tplc="39330565">
      <w:start w:val="1"/>
      <w:numFmt w:val="decimal"/>
      <w:lvlText w:val="%1."/>
      <w:lvlJc w:val="left"/>
      <w:pPr>
        <w:ind w:left="720" w:hanging="360"/>
      </w:pPr>
    </w:lvl>
    <w:lvl w:ilvl="1" w:tplc="39330565" w:tentative="1">
      <w:start w:val="1"/>
      <w:numFmt w:val="lowerLetter"/>
      <w:lvlText w:val="%2."/>
      <w:lvlJc w:val="left"/>
      <w:pPr>
        <w:ind w:left="1440" w:hanging="360"/>
      </w:pPr>
    </w:lvl>
    <w:lvl w:ilvl="2" w:tplc="39330565" w:tentative="1">
      <w:start w:val="1"/>
      <w:numFmt w:val="lowerRoman"/>
      <w:lvlText w:val="%3."/>
      <w:lvlJc w:val="right"/>
      <w:pPr>
        <w:ind w:left="2160" w:hanging="180"/>
      </w:pPr>
    </w:lvl>
    <w:lvl w:ilvl="3" w:tplc="39330565" w:tentative="1">
      <w:start w:val="1"/>
      <w:numFmt w:val="decimal"/>
      <w:lvlText w:val="%4."/>
      <w:lvlJc w:val="left"/>
      <w:pPr>
        <w:ind w:left="2880" w:hanging="360"/>
      </w:pPr>
    </w:lvl>
    <w:lvl w:ilvl="4" w:tplc="39330565" w:tentative="1">
      <w:start w:val="1"/>
      <w:numFmt w:val="lowerLetter"/>
      <w:lvlText w:val="%5."/>
      <w:lvlJc w:val="left"/>
      <w:pPr>
        <w:ind w:left="3600" w:hanging="360"/>
      </w:pPr>
    </w:lvl>
    <w:lvl w:ilvl="5" w:tplc="39330565" w:tentative="1">
      <w:start w:val="1"/>
      <w:numFmt w:val="lowerRoman"/>
      <w:lvlText w:val="%6."/>
      <w:lvlJc w:val="right"/>
      <w:pPr>
        <w:ind w:left="4320" w:hanging="180"/>
      </w:pPr>
    </w:lvl>
    <w:lvl w:ilvl="6" w:tplc="39330565" w:tentative="1">
      <w:start w:val="1"/>
      <w:numFmt w:val="decimal"/>
      <w:lvlText w:val="%7."/>
      <w:lvlJc w:val="left"/>
      <w:pPr>
        <w:ind w:left="5040" w:hanging="360"/>
      </w:pPr>
    </w:lvl>
    <w:lvl w:ilvl="7" w:tplc="39330565" w:tentative="1">
      <w:start w:val="1"/>
      <w:numFmt w:val="lowerLetter"/>
      <w:lvlText w:val="%8."/>
      <w:lvlJc w:val="left"/>
      <w:pPr>
        <w:ind w:left="5760" w:hanging="360"/>
      </w:pPr>
    </w:lvl>
    <w:lvl w:ilvl="8" w:tplc="39330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4">
    <w:multiLevelType w:val="hybridMultilevel"/>
    <w:lvl w:ilvl="0" w:tplc="76389237">
      <w:start w:val="1"/>
      <w:numFmt w:val="decimal"/>
      <w:lvlText w:val="%1."/>
      <w:lvlJc w:val="left"/>
      <w:pPr>
        <w:ind w:left="720" w:hanging="360"/>
      </w:pPr>
    </w:lvl>
    <w:lvl w:ilvl="1" w:tplc="76389237" w:tentative="1">
      <w:start w:val="1"/>
      <w:numFmt w:val="lowerLetter"/>
      <w:lvlText w:val="%2."/>
      <w:lvlJc w:val="left"/>
      <w:pPr>
        <w:ind w:left="1440" w:hanging="360"/>
      </w:pPr>
    </w:lvl>
    <w:lvl w:ilvl="2" w:tplc="76389237" w:tentative="1">
      <w:start w:val="1"/>
      <w:numFmt w:val="lowerRoman"/>
      <w:lvlText w:val="%3."/>
      <w:lvlJc w:val="right"/>
      <w:pPr>
        <w:ind w:left="2160" w:hanging="180"/>
      </w:pPr>
    </w:lvl>
    <w:lvl w:ilvl="3" w:tplc="76389237" w:tentative="1">
      <w:start w:val="1"/>
      <w:numFmt w:val="decimal"/>
      <w:lvlText w:val="%4."/>
      <w:lvlJc w:val="left"/>
      <w:pPr>
        <w:ind w:left="2880" w:hanging="360"/>
      </w:pPr>
    </w:lvl>
    <w:lvl w:ilvl="4" w:tplc="76389237" w:tentative="1">
      <w:start w:val="1"/>
      <w:numFmt w:val="lowerLetter"/>
      <w:lvlText w:val="%5."/>
      <w:lvlJc w:val="left"/>
      <w:pPr>
        <w:ind w:left="3600" w:hanging="360"/>
      </w:pPr>
    </w:lvl>
    <w:lvl w:ilvl="5" w:tplc="76389237" w:tentative="1">
      <w:start w:val="1"/>
      <w:numFmt w:val="lowerRoman"/>
      <w:lvlText w:val="%6."/>
      <w:lvlJc w:val="right"/>
      <w:pPr>
        <w:ind w:left="4320" w:hanging="180"/>
      </w:pPr>
    </w:lvl>
    <w:lvl w:ilvl="6" w:tplc="76389237" w:tentative="1">
      <w:start w:val="1"/>
      <w:numFmt w:val="decimal"/>
      <w:lvlText w:val="%7."/>
      <w:lvlJc w:val="left"/>
      <w:pPr>
        <w:ind w:left="5040" w:hanging="360"/>
      </w:pPr>
    </w:lvl>
    <w:lvl w:ilvl="7" w:tplc="76389237" w:tentative="1">
      <w:start w:val="1"/>
      <w:numFmt w:val="lowerLetter"/>
      <w:lvlText w:val="%8."/>
      <w:lvlJc w:val="left"/>
      <w:pPr>
        <w:ind w:left="5760" w:hanging="360"/>
      </w:pPr>
    </w:lvl>
    <w:lvl w:ilvl="8" w:tplc="76389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3">
    <w:multiLevelType w:val="hybridMultilevel"/>
    <w:lvl w:ilvl="0" w:tplc="28968470">
      <w:start w:val="1"/>
      <w:numFmt w:val="decimal"/>
      <w:lvlText w:val="%1."/>
      <w:lvlJc w:val="left"/>
      <w:pPr>
        <w:ind w:left="720" w:hanging="360"/>
      </w:pPr>
    </w:lvl>
    <w:lvl w:ilvl="1" w:tplc="28968470" w:tentative="1">
      <w:start w:val="1"/>
      <w:numFmt w:val="lowerLetter"/>
      <w:lvlText w:val="%2."/>
      <w:lvlJc w:val="left"/>
      <w:pPr>
        <w:ind w:left="1440" w:hanging="360"/>
      </w:pPr>
    </w:lvl>
    <w:lvl w:ilvl="2" w:tplc="28968470" w:tentative="1">
      <w:start w:val="1"/>
      <w:numFmt w:val="lowerRoman"/>
      <w:lvlText w:val="%3."/>
      <w:lvlJc w:val="right"/>
      <w:pPr>
        <w:ind w:left="2160" w:hanging="180"/>
      </w:pPr>
    </w:lvl>
    <w:lvl w:ilvl="3" w:tplc="28968470" w:tentative="1">
      <w:start w:val="1"/>
      <w:numFmt w:val="decimal"/>
      <w:lvlText w:val="%4."/>
      <w:lvlJc w:val="left"/>
      <w:pPr>
        <w:ind w:left="2880" w:hanging="360"/>
      </w:pPr>
    </w:lvl>
    <w:lvl w:ilvl="4" w:tplc="28968470" w:tentative="1">
      <w:start w:val="1"/>
      <w:numFmt w:val="lowerLetter"/>
      <w:lvlText w:val="%5."/>
      <w:lvlJc w:val="left"/>
      <w:pPr>
        <w:ind w:left="3600" w:hanging="360"/>
      </w:pPr>
    </w:lvl>
    <w:lvl w:ilvl="5" w:tplc="28968470" w:tentative="1">
      <w:start w:val="1"/>
      <w:numFmt w:val="lowerRoman"/>
      <w:lvlText w:val="%6."/>
      <w:lvlJc w:val="right"/>
      <w:pPr>
        <w:ind w:left="4320" w:hanging="180"/>
      </w:pPr>
    </w:lvl>
    <w:lvl w:ilvl="6" w:tplc="28968470" w:tentative="1">
      <w:start w:val="1"/>
      <w:numFmt w:val="decimal"/>
      <w:lvlText w:val="%7."/>
      <w:lvlJc w:val="left"/>
      <w:pPr>
        <w:ind w:left="5040" w:hanging="360"/>
      </w:pPr>
    </w:lvl>
    <w:lvl w:ilvl="7" w:tplc="28968470" w:tentative="1">
      <w:start w:val="1"/>
      <w:numFmt w:val="lowerLetter"/>
      <w:lvlText w:val="%8."/>
      <w:lvlJc w:val="left"/>
      <w:pPr>
        <w:ind w:left="5760" w:hanging="360"/>
      </w:pPr>
    </w:lvl>
    <w:lvl w:ilvl="8" w:tplc="28968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2">
    <w:multiLevelType w:val="hybridMultilevel"/>
    <w:lvl w:ilvl="0" w:tplc="11969979">
      <w:start w:val="1"/>
      <w:numFmt w:val="decimal"/>
      <w:lvlText w:val="%1."/>
      <w:lvlJc w:val="left"/>
      <w:pPr>
        <w:ind w:left="720" w:hanging="360"/>
      </w:pPr>
    </w:lvl>
    <w:lvl w:ilvl="1" w:tplc="11969979" w:tentative="1">
      <w:start w:val="1"/>
      <w:numFmt w:val="lowerLetter"/>
      <w:lvlText w:val="%2."/>
      <w:lvlJc w:val="left"/>
      <w:pPr>
        <w:ind w:left="1440" w:hanging="360"/>
      </w:pPr>
    </w:lvl>
    <w:lvl w:ilvl="2" w:tplc="11969979" w:tentative="1">
      <w:start w:val="1"/>
      <w:numFmt w:val="lowerRoman"/>
      <w:lvlText w:val="%3."/>
      <w:lvlJc w:val="right"/>
      <w:pPr>
        <w:ind w:left="2160" w:hanging="180"/>
      </w:pPr>
    </w:lvl>
    <w:lvl w:ilvl="3" w:tplc="11969979" w:tentative="1">
      <w:start w:val="1"/>
      <w:numFmt w:val="decimal"/>
      <w:lvlText w:val="%4."/>
      <w:lvlJc w:val="left"/>
      <w:pPr>
        <w:ind w:left="2880" w:hanging="360"/>
      </w:pPr>
    </w:lvl>
    <w:lvl w:ilvl="4" w:tplc="11969979" w:tentative="1">
      <w:start w:val="1"/>
      <w:numFmt w:val="lowerLetter"/>
      <w:lvlText w:val="%5."/>
      <w:lvlJc w:val="left"/>
      <w:pPr>
        <w:ind w:left="3600" w:hanging="360"/>
      </w:pPr>
    </w:lvl>
    <w:lvl w:ilvl="5" w:tplc="11969979" w:tentative="1">
      <w:start w:val="1"/>
      <w:numFmt w:val="lowerRoman"/>
      <w:lvlText w:val="%6."/>
      <w:lvlJc w:val="right"/>
      <w:pPr>
        <w:ind w:left="4320" w:hanging="180"/>
      </w:pPr>
    </w:lvl>
    <w:lvl w:ilvl="6" w:tplc="11969979" w:tentative="1">
      <w:start w:val="1"/>
      <w:numFmt w:val="decimal"/>
      <w:lvlText w:val="%7."/>
      <w:lvlJc w:val="left"/>
      <w:pPr>
        <w:ind w:left="5040" w:hanging="360"/>
      </w:pPr>
    </w:lvl>
    <w:lvl w:ilvl="7" w:tplc="11969979" w:tentative="1">
      <w:start w:val="1"/>
      <w:numFmt w:val="lowerLetter"/>
      <w:lvlText w:val="%8."/>
      <w:lvlJc w:val="left"/>
      <w:pPr>
        <w:ind w:left="5760" w:hanging="360"/>
      </w:pPr>
    </w:lvl>
    <w:lvl w:ilvl="8" w:tplc="11969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1">
    <w:multiLevelType w:val="hybridMultilevel"/>
    <w:lvl w:ilvl="0" w:tplc="30241310">
      <w:start w:val="1"/>
      <w:numFmt w:val="decimal"/>
      <w:lvlText w:val="%1."/>
      <w:lvlJc w:val="left"/>
      <w:pPr>
        <w:ind w:left="720" w:hanging="360"/>
      </w:pPr>
    </w:lvl>
    <w:lvl w:ilvl="1" w:tplc="30241310" w:tentative="1">
      <w:start w:val="1"/>
      <w:numFmt w:val="lowerLetter"/>
      <w:lvlText w:val="%2."/>
      <w:lvlJc w:val="left"/>
      <w:pPr>
        <w:ind w:left="1440" w:hanging="360"/>
      </w:pPr>
    </w:lvl>
    <w:lvl w:ilvl="2" w:tplc="30241310" w:tentative="1">
      <w:start w:val="1"/>
      <w:numFmt w:val="lowerRoman"/>
      <w:lvlText w:val="%3."/>
      <w:lvlJc w:val="right"/>
      <w:pPr>
        <w:ind w:left="2160" w:hanging="180"/>
      </w:pPr>
    </w:lvl>
    <w:lvl w:ilvl="3" w:tplc="30241310" w:tentative="1">
      <w:start w:val="1"/>
      <w:numFmt w:val="decimal"/>
      <w:lvlText w:val="%4."/>
      <w:lvlJc w:val="left"/>
      <w:pPr>
        <w:ind w:left="2880" w:hanging="360"/>
      </w:pPr>
    </w:lvl>
    <w:lvl w:ilvl="4" w:tplc="30241310" w:tentative="1">
      <w:start w:val="1"/>
      <w:numFmt w:val="lowerLetter"/>
      <w:lvlText w:val="%5."/>
      <w:lvlJc w:val="left"/>
      <w:pPr>
        <w:ind w:left="3600" w:hanging="360"/>
      </w:pPr>
    </w:lvl>
    <w:lvl w:ilvl="5" w:tplc="30241310" w:tentative="1">
      <w:start w:val="1"/>
      <w:numFmt w:val="lowerRoman"/>
      <w:lvlText w:val="%6."/>
      <w:lvlJc w:val="right"/>
      <w:pPr>
        <w:ind w:left="4320" w:hanging="180"/>
      </w:pPr>
    </w:lvl>
    <w:lvl w:ilvl="6" w:tplc="30241310" w:tentative="1">
      <w:start w:val="1"/>
      <w:numFmt w:val="decimal"/>
      <w:lvlText w:val="%7."/>
      <w:lvlJc w:val="left"/>
      <w:pPr>
        <w:ind w:left="5040" w:hanging="360"/>
      </w:pPr>
    </w:lvl>
    <w:lvl w:ilvl="7" w:tplc="30241310" w:tentative="1">
      <w:start w:val="1"/>
      <w:numFmt w:val="lowerLetter"/>
      <w:lvlText w:val="%8."/>
      <w:lvlJc w:val="left"/>
      <w:pPr>
        <w:ind w:left="5760" w:hanging="360"/>
      </w:pPr>
    </w:lvl>
    <w:lvl w:ilvl="8" w:tplc="30241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0">
    <w:multiLevelType w:val="hybridMultilevel"/>
    <w:lvl w:ilvl="0" w:tplc="61257267">
      <w:start w:val="1"/>
      <w:numFmt w:val="decimal"/>
      <w:lvlText w:val="%1."/>
      <w:lvlJc w:val="left"/>
      <w:pPr>
        <w:ind w:left="720" w:hanging="360"/>
      </w:pPr>
    </w:lvl>
    <w:lvl w:ilvl="1" w:tplc="61257267" w:tentative="1">
      <w:start w:val="1"/>
      <w:numFmt w:val="lowerLetter"/>
      <w:lvlText w:val="%2."/>
      <w:lvlJc w:val="left"/>
      <w:pPr>
        <w:ind w:left="1440" w:hanging="360"/>
      </w:pPr>
    </w:lvl>
    <w:lvl w:ilvl="2" w:tplc="61257267" w:tentative="1">
      <w:start w:val="1"/>
      <w:numFmt w:val="lowerRoman"/>
      <w:lvlText w:val="%3."/>
      <w:lvlJc w:val="right"/>
      <w:pPr>
        <w:ind w:left="2160" w:hanging="180"/>
      </w:pPr>
    </w:lvl>
    <w:lvl w:ilvl="3" w:tplc="61257267" w:tentative="1">
      <w:start w:val="1"/>
      <w:numFmt w:val="decimal"/>
      <w:lvlText w:val="%4."/>
      <w:lvlJc w:val="left"/>
      <w:pPr>
        <w:ind w:left="2880" w:hanging="360"/>
      </w:pPr>
    </w:lvl>
    <w:lvl w:ilvl="4" w:tplc="61257267" w:tentative="1">
      <w:start w:val="1"/>
      <w:numFmt w:val="lowerLetter"/>
      <w:lvlText w:val="%5."/>
      <w:lvlJc w:val="left"/>
      <w:pPr>
        <w:ind w:left="3600" w:hanging="360"/>
      </w:pPr>
    </w:lvl>
    <w:lvl w:ilvl="5" w:tplc="61257267" w:tentative="1">
      <w:start w:val="1"/>
      <w:numFmt w:val="lowerRoman"/>
      <w:lvlText w:val="%6."/>
      <w:lvlJc w:val="right"/>
      <w:pPr>
        <w:ind w:left="4320" w:hanging="180"/>
      </w:pPr>
    </w:lvl>
    <w:lvl w:ilvl="6" w:tplc="61257267" w:tentative="1">
      <w:start w:val="1"/>
      <w:numFmt w:val="decimal"/>
      <w:lvlText w:val="%7."/>
      <w:lvlJc w:val="left"/>
      <w:pPr>
        <w:ind w:left="5040" w:hanging="360"/>
      </w:pPr>
    </w:lvl>
    <w:lvl w:ilvl="7" w:tplc="61257267" w:tentative="1">
      <w:start w:val="1"/>
      <w:numFmt w:val="lowerLetter"/>
      <w:lvlText w:val="%8."/>
      <w:lvlJc w:val="left"/>
      <w:pPr>
        <w:ind w:left="5760" w:hanging="360"/>
      </w:pPr>
    </w:lvl>
    <w:lvl w:ilvl="8" w:tplc="61257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9">
    <w:multiLevelType w:val="hybridMultilevel"/>
    <w:lvl w:ilvl="0" w:tplc="38627217">
      <w:start w:val="1"/>
      <w:numFmt w:val="decimal"/>
      <w:lvlText w:val="%1."/>
      <w:lvlJc w:val="left"/>
      <w:pPr>
        <w:ind w:left="720" w:hanging="360"/>
      </w:pPr>
    </w:lvl>
    <w:lvl w:ilvl="1" w:tplc="38627217" w:tentative="1">
      <w:start w:val="1"/>
      <w:numFmt w:val="lowerLetter"/>
      <w:lvlText w:val="%2."/>
      <w:lvlJc w:val="left"/>
      <w:pPr>
        <w:ind w:left="1440" w:hanging="360"/>
      </w:pPr>
    </w:lvl>
    <w:lvl w:ilvl="2" w:tplc="38627217" w:tentative="1">
      <w:start w:val="1"/>
      <w:numFmt w:val="lowerRoman"/>
      <w:lvlText w:val="%3."/>
      <w:lvlJc w:val="right"/>
      <w:pPr>
        <w:ind w:left="2160" w:hanging="180"/>
      </w:pPr>
    </w:lvl>
    <w:lvl w:ilvl="3" w:tplc="38627217" w:tentative="1">
      <w:start w:val="1"/>
      <w:numFmt w:val="decimal"/>
      <w:lvlText w:val="%4."/>
      <w:lvlJc w:val="left"/>
      <w:pPr>
        <w:ind w:left="2880" w:hanging="360"/>
      </w:pPr>
    </w:lvl>
    <w:lvl w:ilvl="4" w:tplc="38627217" w:tentative="1">
      <w:start w:val="1"/>
      <w:numFmt w:val="lowerLetter"/>
      <w:lvlText w:val="%5."/>
      <w:lvlJc w:val="left"/>
      <w:pPr>
        <w:ind w:left="3600" w:hanging="360"/>
      </w:pPr>
    </w:lvl>
    <w:lvl w:ilvl="5" w:tplc="38627217" w:tentative="1">
      <w:start w:val="1"/>
      <w:numFmt w:val="lowerRoman"/>
      <w:lvlText w:val="%6."/>
      <w:lvlJc w:val="right"/>
      <w:pPr>
        <w:ind w:left="4320" w:hanging="180"/>
      </w:pPr>
    </w:lvl>
    <w:lvl w:ilvl="6" w:tplc="38627217" w:tentative="1">
      <w:start w:val="1"/>
      <w:numFmt w:val="decimal"/>
      <w:lvlText w:val="%7."/>
      <w:lvlJc w:val="left"/>
      <w:pPr>
        <w:ind w:left="5040" w:hanging="360"/>
      </w:pPr>
    </w:lvl>
    <w:lvl w:ilvl="7" w:tplc="38627217" w:tentative="1">
      <w:start w:val="1"/>
      <w:numFmt w:val="lowerLetter"/>
      <w:lvlText w:val="%8."/>
      <w:lvlJc w:val="left"/>
      <w:pPr>
        <w:ind w:left="5760" w:hanging="360"/>
      </w:pPr>
    </w:lvl>
    <w:lvl w:ilvl="8" w:tplc="38627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8">
    <w:multiLevelType w:val="hybridMultilevel"/>
    <w:lvl w:ilvl="0" w:tplc="93835781">
      <w:start w:val="1"/>
      <w:numFmt w:val="decimal"/>
      <w:lvlText w:val="%1."/>
      <w:lvlJc w:val="left"/>
      <w:pPr>
        <w:ind w:left="720" w:hanging="360"/>
      </w:pPr>
    </w:lvl>
    <w:lvl w:ilvl="1" w:tplc="93835781" w:tentative="1">
      <w:start w:val="1"/>
      <w:numFmt w:val="lowerLetter"/>
      <w:lvlText w:val="%2."/>
      <w:lvlJc w:val="left"/>
      <w:pPr>
        <w:ind w:left="1440" w:hanging="360"/>
      </w:pPr>
    </w:lvl>
    <w:lvl w:ilvl="2" w:tplc="93835781" w:tentative="1">
      <w:start w:val="1"/>
      <w:numFmt w:val="lowerRoman"/>
      <w:lvlText w:val="%3."/>
      <w:lvlJc w:val="right"/>
      <w:pPr>
        <w:ind w:left="2160" w:hanging="180"/>
      </w:pPr>
    </w:lvl>
    <w:lvl w:ilvl="3" w:tplc="93835781" w:tentative="1">
      <w:start w:val="1"/>
      <w:numFmt w:val="decimal"/>
      <w:lvlText w:val="%4."/>
      <w:lvlJc w:val="left"/>
      <w:pPr>
        <w:ind w:left="2880" w:hanging="360"/>
      </w:pPr>
    </w:lvl>
    <w:lvl w:ilvl="4" w:tplc="93835781" w:tentative="1">
      <w:start w:val="1"/>
      <w:numFmt w:val="lowerLetter"/>
      <w:lvlText w:val="%5."/>
      <w:lvlJc w:val="left"/>
      <w:pPr>
        <w:ind w:left="3600" w:hanging="360"/>
      </w:pPr>
    </w:lvl>
    <w:lvl w:ilvl="5" w:tplc="93835781" w:tentative="1">
      <w:start w:val="1"/>
      <w:numFmt w:val="lowerRoman"/>
      <w:lvlText w:val="%6."/>
      <w:lvlJc w:val="right"/>
      <w:pPr>
        <w:ind w:left="4320" w:hanging="180"/>
      </w:pPr>
    </w:lvl>
    <w:lvl w:ilvl="6" w:tplc="93835781" w:tentative="1">
      <w:start w:val="1"/>
      <w:numFmt w:val="decimal"/>
      <w:lvlText w:val="%7."/>
      <w:lvlJc w:val="left"/>
      <w:pPr>
        <w:ind w:left="5040" w:hanging="360"/>
      </w:pPr>
    </w:lvl>
    <w:lvl w:ilvl="7" w:tplc="93835781" w:tentative="1">
      <w:start w:val="1"/>
      <w:numFmt w:val="lowerLetter"/>
      <w:lvlText w:val="%8."/>
      <w:lvlJc w:val="left"/>
      <w:pPr>
        <w:ind w:left="5760" w:hanging="360"/>
      </w:pPr>
    </w:lvl>
    <w:lvl w:ilvl="8" w:tplc="93835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7">
    <w:multiLevelType w:val="hybridMultilevel"/>
    <w:lvl w:ilvl="0" w:tplc="21773519">
      <w:start w:val="1"/>
      <w:numFmt w:val="decimal"/>
      <w:lvlText w:val="%1."/>
      <w:lvlJc w:val="left"/>
      <w:pPr>
        <w:ind w:left="720" w:hanging="360"/>
      </w:pPr>
    </w:lvl>
    <w:lvl w:ilvl="1" w:tplc="21773519" w:tentative="1">
      <w:start w:val="1"/>
      <w:numFmt w:val="lowerLetter"/>
      <w:lvlText w:val="%2."/>
      <w:lvlJc w:val="left"/>
      <w:pPr>
        <w:ind w:left="1440" w:hanging="360"/>
      </w:pPr>
    </w:lvl>
    <w:lvl w:ilvl="2" w:tplc="21773519" w:tentative="1">
      <w:start w:val="1"/>
      <w:numFmt w:val="lowerRoman"/>
      <w:lvlText w:val="%3."/>
      <w:lvlJc w:val="right"/>
      <w:pPr>
        <w:ind w:left="2160" w:hanging="180"/>
      </w:pPr>
    </w:lvl>
    <w:lvl w:ilvl="3" w:tplc="21773519" w:tentative="1">
      <w:start w:val="1"/>
      <w:numFmt w:val="decimal"/>
      <w:lvlText w:val="%4."/>
      <w:lvlJc w:val="left"/>
      <w:pPr>
        <w:ind w:left="2880" w:hanging="360"/>
      </w:pPr>
    </w:lvl>
    <w:lvl w:ilvl="4" w:tplc="21773519" w:tentative="1">
      <w:start w:val="1"/>
      <w:numFmt w:val="lowerLetter"/>
      <w:lvlText w:val="%5."/>
      <w:lvlJc w:val="left"/>
      <w:pPr>
        <w:ind w:left="3600" w:hanging="360"/>
      </w:pPr>
    </w:lvl>
    <w:lvl w:ilvl="5" w:tplc="21773519" w:tentative="1">
      <w:start w:val="1"/>
      <w:numFmt w:val="lowerRoman"/>
      <w:lvlText w:val="%6."/>
      <w:lvlJc w:val="right"/>
      <w:pPr>
        <w:ind w:left="4320" w:hanging="180"/>
      </w:pPr>
    </w:lvl>
    <w:lvl w:ilvl="6" w:tplc="21773519" w:tentative="1">
      <w:start w:val="1"/>
      <w:numFmt w:val="decimal"/>
      <w:lvlText w:val="%7."/>
      <w:lvlJc w:val="left"/>
      <w:pPr>
        <w:ind w:left="5040" w:hanging="360"/>
      </w:pPr>
    </w:lvl>
    <w:lvl w:ilvl="7" w:tplc="21773519" w:tentative="1">
      <w:start w:val="1"/>
      <w:numFmt w:val="lowerLetter"/>
      <w:lvlText w:val="%8."/>
      <w:lvlJc w:val="left"/>
      <w:pPr>
        <w:ind w:left="5760" w:hanging="360"/>
      </w:pPr>
    </w:lvl>
    <w:lvl w:ilvl="8" w:tplc="21773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6">
    <w:multiLevelType w:val="hybridMultilevel"/>
    <w:lvl w:ilvl="0" w:tplc="41923719">
      <w:start w:val="1"/>
      <w:numFmt w:val="decimal"/>
      <w:lvlText w:val="%1."/>
      <w:lvlJc w:val="left"/>
      <w:pPr>
        <w:ind w:left="720" w:hanging="360"/>
      </w:pPr>
    </w:lvl>
    <w:lvl w:ilvl="1" w:tplc="41923719" w:tentative="1">
      <w:start w:val="1"/>
      <w:numFmt w:val="lowerLetter"/>
      <w:lvlText w:val="%2."/>
      <w:lvlJc w:val="left"/>
      <w:pPr>
        <w:ind w:left="1440" w:hanging="360"/>
      </w:pPr>
    </w:lvl>
    <w:lvl w:ilvl="2" w:tplc="41923719" w:tentative="1">
      <w:start w:val="1"/>
      <w:numFmt w:val="lowerRoman"/>
      <w:lvlText w:val="%3."/>
      <w:lvlJc w:val="right"/>
      <w:pPr>
        <w:ind w:left="2160" w:hanging="180"/>
      </w:pPr>
    </w:lvl>
    <w:lvl w:ilvl="3" w:tplc="41923719" w:tentative="1">
      <w:start w:val="1"/>
      <w:numFmt w:val="decimal"/>
      <w:lvlText w:val="%4."/>
      <w:lvlJc w:val="left"/>
      <w:pPr>
        <w:ind w:left="2880" w:hanging="360"/>
      </w:pPr>
    </w:lvl>
    <w:lvl w:ilvl="4" w:tplc="41923719" w:tentative="1">
      <w:start w:val="1"/>
      <w:numFmt w:val="lowerLetter"/>
      <w:lvlText w:val="%5."/>
      <w:lvlJc w:val="left"/>
      <w:pPr>
        <w:ind w:left="3600" w:hanging="360"/>
      </w:pPr>
    </w:lvl>
    <w:lvl w:ilvl="5" w:tplc="41923719" w:tentative="1">
      <w:start w:val="1"/>
      <w:numFmt w:val="lowerRoman"/>
      <w:lvlText w:val="%6."/>
      <w:lvlJc w:val="right"/>
      <w:pPr>
        <w:ind w:left="4320" w:hanging="180"/>
      </w:pPr>
    </w:lvl>
    <w:lvl w:ilvl="6" w:tplc="41923719" w:tentative="1">
      <w:start w:val="1"/>
      <w:numFmt w:val="decimal"/>
      <w:lvlText w:val="%7."/>
      <w:lvlJc w:val="left"/>
      <w:pPr>
        <w:ind w:left="5040" w:hanging="360"/>
      </w:pPr>
    </w:lvl>
    <w:lvl w:ilvl="7" w:tplc="41923719" w:tentative="1">
      <w:start w:val="1"/>
      <w:numFmt w:val="lowerLetter"/>
      <w:lvlText w:val="%8."/>
      <w:lvlJc w:val="left"/>
      <w:pPr>
        <w:ind w:left="5760" w:hanging="360"/>
      </w:pPr>
    </w:lvl>
    <w:lvl w:ilvl="8" w:tplc="41923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5">
    <w:multiLevelType w:val="hybridMultilevel"/>
    <w:lvl w:ilvl="0" w:tplc="3058516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165">
    <w:abstractNumId w:val="26165"/>
  </w:num>
  <w:num w:numId="26166">
    <w:abstractNumId w:val="26166"/>
  </w:num>
  <w:num w:numId="26167">
    <w:abstractNumId w:val="26167"/>
  </w:num>
  <w:num w:numId="26168">
    <w:abstractNumId w:val="26168"/>
  </w:num>
  <w:num w:numId="26169">
    <w:abstractNumId w:val="26169"/>
  </w:num>
  <w:num w:numId="26170">
    <w:abstractNumId w:val="26170"/>
  </w:num>
  <w:num w:numId="26171">
    <w:abstractNumId w:val="26171"/>
  </w:num>
  <w:num w:numId="26172">
    <w:abstractNumId w:val="26172"/>
  </w:num>
  <w:num w:numId="26173">
    <w:abstractNumId w:val="26173"/>
  </w:num>
  <w:num w:numId="26174">
    <w:abstractNumId w:val="26174"/>
  </w:num>
  <w:num w:numId="26175">
    <w:abstractNumId w:val="26175"/>
  </w:num>
  <w:num w:numId="26176">
    <w:abstractNumId w:val="26176"/>
  </w:num>
  <w:num w:numId="26177">
    <w:abstractNumId w:val="261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11388844" Type="http://schemas.openxmlformats.org/officeDocument/2006/relationships/comments" Target="comments.xml"/><Relationship Id="rId131578092" Type="http://schemas.microsoft.com/office/2011/relationships/commentsExtended" Target="commentsExtended.xml"/><Relationship Id="rId30498413" Type="http://schemas.openxmlformats.org/officeDocument/2006/relationships/image" Target="media/imgrId30498413.jpg"/><Relationship Id="rId39596204c88f46bf1" Type="http://schemas.openxmlformats.org/officeDocument/2006/relationships/hyperlink" Target="https://iservice.lombardini.it/jsp/Template2/manuale.jsp?id=372&amp;parent=1263" TargetMode="External"/><Relationship Id="rId61636204c88f46fb7" Type="http://schemas.openxmlformats.org/officeDocument/2006/relationships/hyperlink" Target="https://iservice.lombardini.it/jsp/Template2/manuale.jsp?id=386&amp;parent=1263" TargetMode="External"/><Relationship Id="rId64576204c88f47727" Type="http://schemas.openxmlformats.org/officeDocument/2006/relationships/hyperlink" Target="https://iservice.lombardini.it/jsp/Template2/manuale.jsp?id=88&amp;parent=962" TargetMode="External"/><Relationship Id="rId84516204c88f47b22" Type="http://schemas.openxmlformats.org/officeDocument/2006/relationships/hyperlink" Target="https://iservice.lombardini.it/jsp/Template2/manuale.jsp?id=386&amp;parent=1263" TargetMode="External"/><Relationship Id="rId81456204c88f47c9b" Type="http://schemas.openxmlformats.org/officeDocument/2006/relationships/hyperlink" Target="https://iservice.lombardini.it/jsp/Template2/manuale.jsp?id=371&amp;parent=1263" TargetMode="External"/><Relationship Id="rId35616204c88f47d34" Type="http://schemas.openxmlformats.org/officeDocument/2006/relationships/hyperlink" Target="https://iservice.lombardini.it/jsp/Template2/manuale.jsp?id=55&amp;parent=1263" TargetMode="External"/><Relationship Id="rId24836204c88faa4fd" Type="http://schemas.openxmlformats.org/officeDocument/2006/relationships/hyperlink" Target="https://iservice.lombardini.it/jsp/Template2/manuale.jsp?id=372&amp;parent=1263" TargetMode="External"/><Relationship Id="rId17306204c88fb8c88" Type="http://schemas.openxmlformats.org/officeDocument/2006/relationships/hyperlink" Target="https://iservice.lombardini.it/jsp/Template2/manuale.jsp?id=88&amp;parent=1263" TargetMode="External"/><Relationship Id="rId10686204c88ff1da1" Type="http://schemas.openxmlformats.org/officeDocument/2006/relationships/hyperlink" Target="https://www.youtube.com/embed/eTL3NSUrZHQ?rel=0?rel=0" TargetMode="External"/><Relationship Id="rId20566204c8900c4aa" Type="http://schemas.openxmlformats.org/officeDocument/2006/relationships/hyperlink" Target="https://iservice.lombardini.it/jsp/Template2/manuale.jsp?id=372&amp;parent=1263" TargetMode="External"/><Relationship Id="rId79306204c8901ba43" Type="http://schemas.openxmlformats.org/officeDocument/2006/relationships/hyperlink" Target="https://iservice.lombardini.it/jsp/Template2/manuale.jsp?id=88&amp;parent=1263" TargetMode="External"/><Relationship Id="rId75106204c8904f5eb" Type="http://schemas.openxmlformats.org/officeDocument/2006/relationships/hyperlink" Target="https://www.youtube.com/embed/eHPkX9yprM4?rel=0?rel=0" TargetMode="External"/><Relationship Id="rId60166204c89063804" Type="http://schemas.openxmlformats.org/officeDocument/2006/relationships/hyperlink" Target="https://iservice.lombardini.it/jsp/Template2/manuale.jsp?id=372&amp;parent=1263" TargetMode="External"/><Relationship Id="rId73496204c8909e832" Type="http://schemas.openxmlformats.org/officeDocument/2006/relationships/hyperlink" Target="https://iservice.lombardini.it/jsp/Template2/manuale.jsp?id=372&amp;parent=1263" TargetMode="External"/><Relationship Id="rId46226204c88f377a6" Type="http://schemas.openxmlformats.org/officeDocument/2006/relationships/image" Target="media/imgrId46226204c88f377a6.jpg"/><Relationship Id="rId67936204c88f464ff" Type="http://schemas.openxmlformats.org/officeDocument/2006/relationships/image" Target="media/imgrId67936204c88f464ff.jpg"/><Relationship Id="rId87926204c88f5737b" Type="http://schemas.openxmlformats.org/officeDocument/2006/relationships/image" Target="media/imgrId87926204c88f5737b.jpg"/><Relationship Id="rId43866204c88f703ca" Type="http://schemas.openxmlformats.org/officeDocument/2006/relationships/image" Target="media/imgrId43866204c88f703ca.png"/><Relationship Id="rId75286204c88f863cf" Type="http://schemas.openxmlformats.org/officeDocument/2006/relationships/image" Target="media/imgrId75286204c88f863cf.png"/><Relationship Id="rId57686204c88f98573" Type="http://schemas.openxmlformats.org/officeDocument/2006/relationships/image" Target="media/imgrId57686204c88f98573.png"/><Relationship Id="rId70846204c88fa9d57" Type="http://schemas.openxmlformats.org/officeDocument/2006/relationships/image" Target="media/imgrId70846204c88fa9d57.jpg"/><Relationship Id="rId94766204c88fb85b1" Type="http://schemas.openxmlformats.org/officeDocument/2006/relationships/image" Target="media/imgrId94766204c88fb85b1.jpg"/><Relationship Id="rId68616204c88fc96bd" Type="http://schemas.openxmlformats.org/officeDocument/2006/relationships/image" Target="media/imgrId68616204c88fc96bd.jpg"/><Relationship Id="rId26666204c88fdc1de" Type="http://schemas.openxmlformats.org/officeDocument/2006/relationships/image" Target="media/imgrId26666204c88fdc1de.jpg"/><Relationship Id="rId71146204c88ff15b6" Type="http://schemas.openxmlformats.org/officeDocument/2006/relationships/image" Target="media/imgrId71146204c88ff15b6.jpg"/><Relationship Id="rId82086204c8900c096" Type="http://schemas.openxmlformats.org/officeDocument/2006/relationships/image" Target="media/imgrId82086204c8900c096.jpg"/><Relationship Id="rId90286204c8901b673" Type="http://schemas.openxmlformats.org/officeDocument/2006/relationships/image" Target="media/imgrId90286204c8901b673.jpg"/><Relationship Id="rId11006204c8902b955" Type="http://schemas.openxmlformats.org/officeDocument/2006/relationships/image" Target="media/imgrId11006204c8902b955.jpg"/><Relationship Id="rId51406204c8903ccd4" Type="http://schemas.openxmlformats.org/officeDocument/2006/relationships/image" Target="media/imgrId51406204c8903ccd4.jpg"/><Relationship Id="rId72266204c8904f29c" Type="http://schemas.openxmlformats.org/officeDocument/2006/relationships/image" Target="media/imgrId72266204c8904f29c.jpg"/><Relationship Id="rId63876204c890632c4" Type="http://schemas.openxmlformats.org/officeDocument/2006/relationships/image" Target="media/imgrId63876204c890632c4.png"/><Relationship Id="rId94176204c8907bae0" Type="http://schemas.openxmlformats.org/officeDocument/2006/relationships/image" Target="media/imgrId94176204c8907bae0.jpg"/><Relationship Id="rId55746204c8908c2d9" Type="http://schemas.openxmlformats.org/officeDocument/2006/relationships/image" Target="media/imgrId55746204c8908c2d9.jpg"/><Relationship Id="rId61226204c8909e252" Type="http://schemas.openxmlformats.org/officeDocument/2006/relationships/image" Target="media/imgrId61226204c8909e252.jpg"/><Relationship Id="rId42286204c890b4fd8" Type="http://schemas.openxmlformats.org/officeDocument/2006/relationships/image" Target="media/imgrId42286204c890b4fd8.jpg"/><Relationship Id="rId30846204c890c68e9" Type="http://schemas.openxmlformats.org/officeDocument/2006/relationships/image" Target="media/imgrId30846204c890c68e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98413" Type="http://schemas.openxmlformats.org/officeDocument/2006/relationships/image" Target="media/imgrId304984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98413" Type="http://schemas.openxmlformats.org/officeDocument/2006/relationships/image" Target="media/imgrId304984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98413" Type="http://schemas.openxmlformats.org/officeDocument/2006/relationships/image" Target="media/imgrId304984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98413" Type="http://schemas.openxmlformats.org/officeDocument/2006/relationships/image" Target="media/imgrId304984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98413" Type="http://schemas.openxmlformats.org/officeDocument/2006/relationships/image" Target="media/imgrId304984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0498413" Type="http://schemas.openxmlformats.org/officeDocument/2006/relationships/image" Target="media/imgrId304984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