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063276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70140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5118505" w:name="ctxt"/>
    <w:bookmarkEnd w:id="55118505"/>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0358"/>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0358"/>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10358"/>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10358"/>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10358"/>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03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10358"/>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10358"/>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10358"/>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0358"/>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429662051403bd7f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986262051403bd89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358"/>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554762051403bdb8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Bezeichnung der Motorkomponenten</w:t>
      </w:r>
    </w:p>
    <w:p>
      <w:pPr>
        <w:widowControl w:val="on"/>
        <w:pBdr/>
        <w:spacing w:before="225" w:after="225" w:line="262" w:lineRule="auto"/>
        <w:ind w:left="0" w:right="0"/>
        <w:jc w:val="left"/>
        <w:textDirection w:val="lrTb"/>
      </w:pPr>
      <w:r>
        <w:drawing>
          <wp:inline distT="0" distB="0" distL="0" distR="0">
            <wp:extent cx="4752000" cy="6516000"/>
            <wp:effectExtent b="0" l="0" r="0" t="0"/>
            <wp:docPr id="58618219" name="name774462051403f2b6f"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603462051403f2b6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89257963" name="name6933620514041ba6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292620514041ba5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Turbokompressor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Abgasrohr Turbine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Das ATS-System ist nur bei den Versionen vorhanden, die die Abgasnorm Stufe V erfüllen. Das ATS-System kann auch von der Abbildung abweichend montiert sein.</w:t>
            </w:r>
          </w:p>
        </w:tc>
        <w:tc>
          <w:tcPr>
            <w:tcMar>
              <w:top w:w="150" w:type="dxa"/>
              <w:left w:w="150" w:type="dxa"/>
              <w:bottom w:w="150" w:type="dxa"/>
              <w:right w:w="150" w:type="dxa"/>
            </w:tcMar>
            <w:textDirection w:val="lrTb"/>
            <w:vAlign w:val="top"/>
          </w:tcPr>
          <w:p>
            <w:pPr>
              <w:numPr>
                <w:ilvl w:val="0"/>
                <w:numId w:val="10358"/>
              </w:numPr>
              <w:spacing w:before="0" w:after="0" w:line="262" w:lineRule="auto"/>
              <w:jc w:val="left"/>
              <w:rPr>
                <w:color w:val="00274C"/>
                <w:sz w:val="20"/>
                <w:szCs w:val="20"/>
              </w:rPr>
            </w:pPr>
            <w:r>
              <w:rPr>
                <w:color w:val="00274C"/>
                <w:position w:val="0"/>
                <w:sz w:val="20"/>
                <w:szCs w:val="20"/>
                <w:u w:val="none"/>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10358"/>
              </w:numPr>
              <w:spacing w:before="0" w:after="0" w:line="262" w:lineRule="auto"/>
              <w:jc w:val="left"/>
              <w:rPr>
                <w:color w:val="00274C"/>
                <w:sz w:val="20"/>
                <w:szCs w:val="20"/>
              </w:rPr>
            </w:pPr>
            <w:r>
              <w:rPr>
                <w:color w:val="00274C"/>
                <w:position w:val="0"/>
                <w:sz w:val="20"/>
                <w:szCs w:val="20"/>
                <w:u w:val="none"/>
              </w:rPr>
              <w:t xml:space="preserve">Während der erzwungenen Regenerationsvorgänge erhöht sich die Leerlaufdrehzahl des Motors.</w:t>
            </w:r>
          </w:p>
          <w:p>
            <w:pPr>
              <w:numPr>
                <w:ilvl w:val="0"/>
                <w:numId w:val="10358"/>
              </w:numPr>
              <w:spacing w:before="0" w:after="0" w:line="262" w:lineRule="auto"/>
              <w:jc w:val="left"/>
              <w:rPr>
                <w:color w:val="00274C"/>
                <w:sz w:val="20"/>
                <w:szCs w:val="20"/>
              </w:rPr>
            </w:pPr>
            <w:r>
              <w:rPr>
                <w:color w:val="00274C"/>
                <w:position w:val="0"/>
                <w:sz w:val="20"/>
                <w:szCs w:val="20"/>
                <w:u w:val="none"/>
              </w:rPr>
              <w:t xml:space="preserve">Für Informationen zu den Regenerationsstrategien des DPF bitte Abs. 4.7 beachten.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p>
      <w:pPr>
        <w:widowControl w:val="on"/>
        <w:pBdr/>
        <w:spacing w:before="0" w:after="0" w:line="262" w:lineRule="auto"/>
        <w:ind w:left="0" w:right="0"/>
        <w:jc w:val="left"/>
        <w:textDirection w:val="lrTb"/>
      </w:pPr>
      <w:r>
        <w:rPr>
          <w:color w:val="00274C"/>
          <w:sz w:val="20"/>
          <w:szCs w:val="20"/>
          <w:u w:val="none"/>
        </w:rPr>
        <w:t xml:space="preserve">Das Kennschild des Motors befindet sich entweder auf der Seite A oder der Seite B.</w:t>
      </w:r>
    </w:p>
    <w:p>
      <w:pPr>
        <w:widowControl w:val="on"/>
        <w:pBdr/>
        <w:spacing w:before="225" w:after="225" w:line="262" w:lineRule="auto"/>
        <w:ind w:left="0" w:right="0"/>
        <w:jc w:val="left"/>
        <w:textDirection w:val="lrTb"/>
      </w:pPr>
      <w:r>
        <w:drawing>
          <wp:inline distT="0" distB="0" distL="0" distR="0">
            <wp:extent cx="4752000" cy="3420000"/>
            <wp:effectExtent b="0" l="0" r="0" t="0"/>
            <wp:docPr id="94011409" name="name90096205140433928"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308662051404338f3" cstate="print"/>
                    <a:stretch>
                      <a:fillRect/>
                    </a:stretch>
                  </pic:blipFill>
                  <pic:spPr>
                    <a:xfrm>
                      <a:off x="0" y="0"/>
                      <a:ext cx="4752000" cy="3420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49600"/>
            <wp:effectExtent b="0" l="0" r="0" t="0"/>
            <wp:docPr id="44368992" name="name9614620514044d826"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2107620514044d820"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38209867" name="name5878620514046b04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308620514046b04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3193393" name="name7967620514048793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766620514048793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57751831" name="name588162051404a493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86762051404a493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359">
    <w:multiLevelType w:val="hybridMultilevel"/>
    <w:lvl w:ilvl="0" w:tplc="55434347">
      <w:start w:val="1"/>
      <w:numFmt w:val="decimal"/>
      <w:lvlText w:val="%1."/>
      <w:lvlJc w:val="left"/>
      <w:pPr>
        <w:ind w:left="720" w:hanging="360"/>
      </w:pPr>
    </w:lvl>
    <w:lvl w:ilvl="1" w:tplc="55434347" w:tentative="1">
      <w:start w:val="1"/>
      <w:numFmt w:val="lowerLetter"/>
      <w:lvlText w:val="%2."/>
      <w:lvlJc w:val="left"/>
      <w:pPr>
        <w:ind w:left="1440" w:hanging="360"/>
      </w:pPr>
    </w:lvl>
    <w:lvl w:ilvl="2" w:tplc="55434347" w:tentative="1">
      <w:start w:val="1"/>
      <w:numFmt w:val="lowerRoman"/>
      <w:lvlText w:val="%3."/>
      <w:lvlJc w:val="right"/>
      <w:pPr>
        <w:ind w:left="2160" w:hanging="180"/>
      </w:pPr>
    </w:lvl>
    <w:lvl w:ilvl="3" w:tplc="55434347" w:tentative="1">
      <w:start w:val="1"/>
      <w:numFmt w:val="decimal"/>
      <w:lvlText w:val="%4."/>
      <w:lvlJc w:val="left"/>
      <w:pPr>
        <w:ind w:left="2880" w:hanging="360"/>
      </w:pPr>
    </w:lvl>
    <w:lvl w:ilvl="4" w:tplc="55434347" w:tentative="1">
      <w:start w:val="1"/>
      <w:numFmt w:val="lowerLetter"/>
      <w:lvlText w:val="%5."/>
      <w:lvlJc w:val="left"/>
      <w:pPr>
        <w:ind w:left="3600" w:hanging="360"/>
      </w:pPr>
    </w:lvl>
    <w:lvl w:ilvl="5" w:tplc="55434347" w:tentative="1">
      <w:start w:val="1"/>
      <w:numFmt w:val="lowerRoman"/>
      <w:lvlText w:val="%6."/>
      <w:lvlJc w:val="right"/>
      <w:pPr>
        <w:ind w:left="4320" w:hanging="180"/>
      </w:pPr>
    </w:lvl>
    <w:lvl w:ilvl="6" w:tplc="55434347" w:tentative="1">
      <w:start w:val="1"/>
      <w:numFmt w:val="decimal"/>
      <w:lvlText w:val="%7."/>
      <w:lvlJc w:val="left"/>
      <w:pPr>
        <w:ind w:left="5040" w:hanging="360"/>
      </w:pPr>
    </w:lvl>
    <w:lvl w:ilvl="7" w:tplc="55434347" w:tentative="1">
      <w:start w:val="1"/>
      <w:numFmt w:val="lowerLetter"/>
      <w:lvlText w:val="%8."/>
      <w:lvlJc w:val="left"/>
      <w:pPr>
        <w:ind w:left="5760" w:hanging="360"/>
      </w:pPr>
    </w:lvl>
    <w:lvl w:ilvl="8" w:tplc="55434347" w:tentative="1">
      <w:start w:val="1"/>
      <w:numFmt w:val="lowerRoman"/>
      <w:lvlText w:val="%9."/>
      <w:lvlJc w:val="right"/>
      <w:pPr>
        <w:ind w:left="6480" w:hanging="180"/>
      </w:pPr>
    </w:lvl>
  </w:abstractNum>
  <w:abstractNum w:abstractNumId="10358">
    <w:multiLevelType w:val="hybridMultilevel"/>
    <w:lvl w:ilvl="0" w:tplc="987260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358">
    <w:abstractNumId w:val="10358"/>
  </w:num>
  <w:num w:numId="10359">
    <w:abstractNumId w:val="103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4156267" Type="http://schemas.openxmlformats.org/officeDocument/2006/relationships/comments" Target="comments.xml"/><Relationship Id="rId463672778" Type="http://schemas.microsoft.com/office/2011/relationships/commentsExtended" Target="commentsExtended.xml"/><Relationship Id="rId16701403" Type="http://schemas.openxmlformats.org/officeDocument/2006/relationships/image" Target="media/imgrId16701403.jpg"/><Relationship Id="rId429662051403bd7f9" Type="http://schemas.openxmlformats.org/officeDocument/2006/relationships/hyperlink" Target="http://www.kohlerengines.com/home.htm" TargetMode="External"/><Relationship Id="rId986262051403bd895" Type="http://schemas.openxmlformats.org/officeDocument/2006/relationships/hyperlink" Target="http://dealers.kohlerpower.it/" TargetMode="External"/><Relationship Id="rId554762051403bdb87" Type="http://schemas.openxmlformats.org/officeDocument/2006/relationships/hyperlink" Target="http://www.kohlerengines.com/home.htm" TargetMode="External"/><Relationship Id="rId603462051403f2b69" Type="http://schemas.openxmlformats.org/officeDocument/2006/relationships/image" Target="media/imgrId603462051403f2b69.jpg"/><Relationship Id="rId5292620514041ba59" Type="http://schemas.openxmlformats.org/officeDocument/2006/relationships/image" Target="media/imgrId5292620514041ba59.jpg"/><Relationship Id="rId308662051404338f3" Type="http://schemas.openxmlformats.org/officeDocument/2006/relationships/image" Target="media/imgrId308662051404338f3.jpg"/><Relationship Id="rId2107620514044d820" Type="http://schemas.openxmlformats.org/officeDocument/2006/relationships/image" Target="media/imgrId2107620514044d820.jpg"/><Relationship Id="rId3308620514046b040" Type="http://schemas.openxmlformats.org/officeDocument/2006/relationships/image" Target="media/imgrId3308620514046b040.jpg"/><Relationship Id="rId57666205140487930" Type="http://schemas.openxmlformats.org/officeDocument/2006/relationships/image" Target="media/imgrId57666205140487930.jpg"/><Relationship Id="rId286762051404a4931" Type="http://schemas.openxmlformats.org/officeDocument/2006/relationships/image" Target="media/imgrId286762051404a493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701403" Type="http://schemas.openxmlformats.org/officeDocument/2006/relationships/image" Target="media/imgrId167014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701403" Type="http://schemas.openxmlformats.org/officeDocument/2006/relationships/image" Target="media/imgrId167014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701403" Type="http://schemas.openxmlformats.org/officeDocument/2006/relationships/image" Target="media/imgrId167014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701403" Type="http://schemas.openxmlformats.org/officeDocument/2006/relationships/image" Target="media/imgrId167014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701403" Type="http://schemas.openxmlformats.org/officeDocument/2006/relationships/image" Target="media/imgrId167014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701403" Type="http://schemas.openxmlformats.org/officeDocument/2006/relationships/image" Target="media/imgrId167014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