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1325656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35956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4270627" w:name="ctxt"/>
    <w:bookmarkEnd w:id="64270627"/>
    <w:p>
      <w:pPr>
        <w:widowControl w:val="on"/>
        <w:pBdr/>
        <w:spacing w:before="75" w:after="75" w:line="240" w:lineRule="auto"/>
        <w:ind w:left="75" w:right="75"/>
        <w:jc w:val="left"/>
        <w:textDirection w:val="lrTb"/>
      </w:pPr>
    </w:p>
    <w:p>
      <w:pPr>
        <w:pStyle w:val="Titolo1"/>
        <w:outlineLvl w:val="0"/>
      </w:pPr>
      <w:r>
        <w:rPr/>
        <w:t xml:space="preserve">Information about maintenance</w:t>
      </w:r>
    </w:p>
    <w:p>
      <w:pPr>
        <w:widowControl w:val="on"/>
        <w:pBdr/>
        <w:spacing w:before="0" w:after="0" w:line="240" w:lineRule="auto"/>
        <w:ind w:left="0" w:right="0"/>
        <w:jc w:val="left"/>
        <w:textDirection w:val="lrTb"/>
      </w:pPr>
    </w:p>
    <w:p>
      <w:pPr>
        <w:pStyle w:val="Titolo2"/>
        <w:outlineLvl w:val="1"/>
      </w:pPr>
      <w:r>
        <w:rPr/>
        <w:t xml:space="preserve">Useful information about maintenance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26091"/>
              </w:numPr>
              <w:spacing w:before="0" w:after="0" w:line="262" w:lineRule="auto"/>
              <w:jc w:val="left"/>
              <w:rPr>
                <w:color w:val="00274C"/>
                <w:sz w:val="20"/>
                <w:szCs w:val="20"/>
              </w:rPr>
            </w:pPr>
            <w:r>
              <w:rPr>
                <w:color w:val="00274C"/>
                <w:position w:val="-2"/>
                <w:sz w:val="20"/>
                <w:szCs w:val="20"/>
                <w:u w:val="none"/>
              </w:rPr>
              <w:t xml:space="preserve">This chapter shows all operations described in the Tab. 5.1 and Tab. 5.2 if you have the skills appropriate may be directly carried out by the user.</w:t>
            </w:r>
          </w:p>
          <w:p>
            <w:pPr>
              <w:numPr>
                <w:ilvl w:val="0"/>
                <w:numId w:val="26091"/>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are the responsability of the user.</w:t>
            </w:r>
          </w:p>
          <w:p>
            <w:pPr>
              <w:numPr>
                <w:ilvl w:val="0"/>
                <w:numId w:val="26091"/>
              </w:numPr>
              <w:spacing w:before="0" w:after="0" w:line="262" w:lineRule="auto"/>
              <w:jc w:val="left"/>
              <w:rPr>
                <w:color w:val="00274C"/>
                <w:sz w:val="20"/>
                <w:szCs w:val="20"/>
              </w:rPr>
            </w:pPr>
            <w:r>
              <w:rPr>
                <w:color w:val="00274C"/>
                <w:position w:val="-2"/>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6091"/>
              </w:numPr>
              <w:spacing w:before="0" w:after="0" w:line="262" w:lineRule="auto"/>
              <w:jc w:val="left"/>
              <w:rPr>
                <w:color w:val="00274C"/>
                <w:sz w:val="20"/>
                <w:szCs w:val="20"/>
              </w:rPr>
            </w:pPr>
            <w:r>
              <w:rPr>
                <w:color w:val="00274C"/>
                <w:position w:val="-2"/>
                <w:sz w:val="20"/>
                <w:szCs w:val="20"/>
                <w:u w:val="none"/>
              </w:rPr>
              <w:t xml:space="preserve">In order to prevent personal and property damage read carefully the instructions listed below before proceeding with any operation of the engine.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0"/>
              </w:rPr>
              <w:drawing>
                <wp:inline distT="0" distB="0" distL="0" distR="0">
                  <wp:extent cx="324000" cy="324000"/>
                  <wp:effectExtent b="0" l="0" r="0" t="0"/>
                  <wp:docPr id="68991678" name="name607162056fef98bf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8962056fef98be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Important</w:t>
            </w:r>
          </w:p>
          <w:p>
            <w:pPr>
              <w:numPr>
                <w:ilvl w:val="0"/>
                <w:numId w:val="26091"/>
              </w:numPr>
              <w:spacing w:before="0" w:after="0" w:line="262" w:lineRule="auto"/>
              <w:jc w:val="left"/>
              <w:rPr>
                <w:color w:val="00274C"/>
                <w:sz w:val="20"/>
                <w:szCs w:val="20"/>
              </w:rPr>
            </w:pPr>
            <w:r>
              <w:rPr>
                <w:color w:val="00274C"/>
                <w:position w:val="0"/>
                <w:sz w:val="20"/>
                <w:szCs w:val="20"/>
                <w:u w:val="none"/>
              </w:rPr>
              <w:br/>
              <w:t xml:space="preserve">Before proceeding with operation, read </w:t>
            </w:r>
            <w:hyperlink r:id="rId556862056fef98e9c" w:history="1">
              <w:r>
                <w:rPr>
                  <w:rStyle w:val="DefaultParagraphFontPHPDOCX"/>
                  <w:b/>
                  <w:bCs/>
                  <w:color w:val="0000FF"/>
                  <w:position w:val="0"/>
                  <w:sz w:val="20"/>
                  <w:szCs w:val="20"/>
                  <w:u w:val="none"/>
                </w:rPr>
                <w:t xml:space="preserve">Par. 3.2.2</w:t>
              </w:r>
            </w:hyperlink>
            <w:r>
              <w:rPr>
                <w:color w:val="00274C"/>
                <w:position w:val="0"/>
                <w:sz w:val="20"/>
                <w:szCs w:val="20"/>
                <w:u w:val="none"/>
              </w:rPr>
              <w:t xml:space="preserve"> .</w:t>
            </w:r>
          </w:p>
          <w:p/>
          <w:p/>
          <w:p>
            <w:pPr>
              <w:widowControl w:val="on"/>
              <w:pBdr/>
              <w:spacing w:before="0" w:after="0" w:line="262" w:lineRule="auto"/>
              <w:ind w:left="0" w:right="0"/>
              <w:jc w:val="left"/>
              <w:textDirection w:val="lrTb"/>
              <w:textAlignment w:val="top"/>
            </w:pPr>
            <w:r>
              <w:rPr>
                <w:position w:val="-40"/>
              </w:rPr>
              <w:drawing>
                <wp:inline distT="0" distB="0" distL="0" distR="0">
                  <wp:extent cx="324000" cy="324000"/>
                  <wp:effectExtent b="0" l="0" r="0" t="0"/>
                  <wp:docPr id="73629645" name="name212662056fefae12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66462056fefae12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Warning</w:t>
            </w:r>
          </w:p>
          <w:p>
            <w:pPr>
              <w:numPr>
                <w:ilvl w:val="0"/>
                <w:numId w:val="26091"/>
              </w:numPr>
              <w:spacing w:before="0" w:after="0" w:line="262" w:lineRule="auto"/>
              <w:jc w:val="left"/>
              <w:rPr>
                <w:color w:val="00274C"/>
                <w:sz w:val="20"/>
                <w:szCs w:val="20"/>
              </w:rPr>
            </w:pPr>
            <w:r>
              <w:rPr>
                <w:color w:val="00274C"/>
                <w:position w:val="0"/>
                <w:sz w:val="20"/>
                <w:szCs w:val="20"/>
                <w:u w:val="none"/>
              </w:rPr>
              <w:t xml:space="preserve">Inspections must be made when the engine is off and cold.</w:t>
            </w:r>
          </w:p>
          <w:p>
            <w:pPr>
              <w:numPr>
                <w:ilvl w:val="0"/>
                <w:numId w:val="26091"/>
              </w:numPr>
              <w:spacing w:before="0" w:after="0" w:line="262" w:lineRule="auto"/>
              <w:jc w:val="left"/>
              <w:rPr>
                <w:color w:val="00274C"/>
                <w:sz w:val="20"/>
                <w:szCs w:val="20"/>
              </w:rPr>
            </w:pPr>
            <w:r>
              <w:rPr>
                <w:color w:val="00274C"/>
                <w:position w:val="0"/>
                <w:sz w:val="20"/>
                <w:szCs w:val="20"/>
                <w:u w:val="none"/>
              </w:rPr>
              <w:t xml:space="preserve">Place engine on level surface to ensure accurate measurement of oil level.</w:t>
            </w:r>
          </w:p>
          <w:p>
            <w:pPr>
              <w:numPr>
                <w:ilvl w:val="0"/>
                <w:numId w:val="26091"/>
              </w:numPr>
              <w:spacing w:before="0" w:after="0" w:line="262" w:lineRule="auto"/>
              <w:jc w:val="left"/>
              <w:rPr>
                <w:color w:val="00274C"/>
                <w:sz w:val="20"/>
                <w:szCs w:val="20"/>
              </w:rPr>
            </w:pPr>
            <w:r>
              <w:rPr>
                <w:color w:val="00274C"/>
                <w:position w:val="0"/>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also check that:
</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oil drain plug and;
</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oil filler cap are tightened firmly.</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intervals of preventive maintenance in </w:t>
            </w:r>
            <w:r>
              <w:rPr>
                <w:b/>
                <w:bCs/>
                <w:color w:val="00274C"/>
                <w:position w:val="-2"/>
                <w:sz w:val="20"/>
                <w:szCs w:val="20"/>
                <w:u w:val="none"/>
              </w:rPr>
              <w:t xml:space="preserve">Tab. 5.1</w:t>
            </w:r>
            <w:r>
              <w:rPr>
                <w:color w:val="00274C"/>
                <w:position w:val="-2"/>
                <w:sz w:val="20"/>
                <w:szCs w:val="20"/>
                <w:u w:val="none"/>
              </w:rPr>
              <w:t xml:space="preserve"> and </w:t>
            </w:r>
            <w:r>
              <w:rPr>
                <w:b/>
                <w:bCs/>
                <w:color w:val="00274C"/>
                <w:position w:val="-2"/>
                <w:sz w:val="20"/>
                <w:szCs w:val="20"/>
                <w:u w:val="none"/>
              </w:rPr>
              <w:t xml:space="preserve">Tab. 5.2</w:t>
            </w:r>
            <w:r>
              <w:rPr>
                <w:color w:val="00274C"/>
                <w:position w:val="-2"/>
                <w:sz w:val="20"/>
                <w:szCs w:val="20"/>
                <w:u w:val="none"/>
              </w:rPr>
              <w:t xml:space="preserve"> refer to the engine operating under normal operating conditions with fuel and oil meeting the recommended specifications.</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 (8)(9)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and pre-filter cartridge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AdBlue®/DEF filter cartridge </w:t>
                  </w:r>
                  <w:r>
                    <w:rPr>
                      <w:color w:val="00274C"/>
                      <w:position w:val="3"/>
                      <w:sz w:val="17"/>
                      <w:szCs w:val="17"/>
                      <w:u w:val="none"/>
                      <w:shd w:val="clear" w:color="auto" w:fill="E1E2E0"/>
                      <w:vertAlign w:val="superscript"/>
                      <w:vertAlign w:val="superscript"/>
                    </w:rPr>
                    <w:t xml:space="preserve"> </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6 - Contact authorized KOHLER workshops.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8 - The first check must be done after 10 hours.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9 - Test the coolant condition annually with coolant test strips.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10 - It is recommended to have SCA (Supplemental Coolant Additives) added at the first maintenance interval.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11 - If the AdBlue tank is not equipped with filtering system, it must be replaced at 500h.</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vMerge w:val="restart"/>
            <w:tcMar>
              <w:top w:w="150" w:type="dxa"/>
              <w:left w:w="150" w:type="dxa"/>
              <w:bottom w:w="150" w:type="dxa"/>
              <w:right w:w="150" w:type="dxa"/>
            </w:tcMar>
            <w:textDirection w:val="lrTb"/>
            <w:vAlign w:val="center"/>
          </w:tcPr>
          <w:p>
            <w:pPr>
              <w:numPr>
                <w:ilvl w:val="0"/>
                <w:numId w:val="26093"/>
              </w:numPr>
              <w:spacing w:before="0" w:after="0" w:line="262" w:lineRule="auto"/>
              <w:jc w:val="left"/>
              <w:rPr>
                <w:color w:val="00274C"/>
                <w:sz w:val="20"/>
                <w:szCs w:val="20"/>
              </w:rPr>
            </w:pPr>
            <w:r>
              <w:rPr>
                <w:color w:val="00274C"/>
                <w:position w:val="-2"/>
                <w:sz w:val="20"/>
                <w:szCs w:val="20"/>
                <w:u w:val="none"/>
              </w:rPr>
              <w:t xml:space="preserve">Loosen the oil filler cap A. Remove the oil dipstick B and check that the level is up to MAX.</w:t>
            </w:r>
          </w:p>
          <w:p>
            <w:pPr>
              <w:numPr>
                <w:ilvl w:val="0"/>
                <w:numId w:val="26093"/>
              </w:numPr>
              <w:spacing w:before="0" w:after="0" w:line="262" w:lineRule="auto"/>
              <w:jc w:val="left"/>
              <w:rPr>
                <w:color w:val="00274C"/>
                <w:sz w:val="20"/>
                <w:szCs w:val="20"/>
              </w:rPr>
            </w:pPr>
            <w:r>
              <w:rPr>
                <w:color w:val="00274C"/>
                <w:position w:val="-2"/>
                <w:sz w:val="20"/>
                <w:szCs w:val="20"/>
                <w:u w:val="none"/>
              </w:rPr>
              <w:t xml:space="preserve">Pour in recommended oil until reaching the MAX level mark.</w:t>
            </w:r>
          </w:p>
          <w:p>
            <w:pPr>
              <w:numPr>
                <w:ilvl w:val="0"/>
                <w:numId w:val="26093"/>
              </w:numPr>
              <w:spacing w:before="0" w:after="0" w:line="262" w:lineRule="auto"/>
              <w:jc w:val="left"/>
              <w:rPr>
                <w:color w:val="00274C"/>
                <w:sz w:val="20"/>
                <w:szCs w:val="20"/>
              </w:rPr>
            </w:pPr>
            <w:r>
              <w:rPr>
                <w:color w:val="00274C"/>
                <w:position w:val="-2"/>
                <w:sz w:val="20"/>
                <w:szCs w:val="20"/>
                <w:u w:val="none"/>
              </w:rPr>
              <w:t xml:space="preserve">Reinstall the oil dipstick B completely.</w:t>
            </w:r>
          </w:p>
          <w:p>
            <w:pPr>
              <w:numPr>
                <w:ilvl w:val="0"/>
                <w:numId w:val="26093"/>
              </w:numPr>
              <w:spacing w:before="0" w:after="0" w:line="262" w:lineRule="auto"/>
              <w:jc w:val="left"/>
              <w:rPr>
                <w:color w:val="00274C"/>
                <w:sz w:val="20"/>
                <w:szCs w:val="20"/>
              </w:rPr>
            </w:pPr>
            <w:r>
              <w:rPr>
                <w:color w:val="00274C"/>
                <w:position w:val="-2"/>
                <w:sz w:val="20"/>
                <w:szCs w:val="20"/>
                <w:u w:val="none"/>
              </w:rPr>
              <w:t xml:space="preserve">Re-tighten the cap A (Fig. 5.2).</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28734601" name="name375362056fefc99a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1162056fefc999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6091"/>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5551103" name="name815262056fefe51e3"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921662056fefe51d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5.1</w:t>
            </w:r>
          </w:p>
        </w:tc>
      </w:tr>
      <w:tr>
        <w:trPr>
          <w:trHeight w:val="0" w:hRule="atLeast"/>
        </w:trPr>
        <w:tc>
          <w:tcPr>
            <w:gridSpan w:val="1"/>
            <w:vMerge w:val="continue"/>
          </w:tcPr>
          <w:p/>
        </w:tc>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14"/>
              </w:rPr>
              <w:drawing>
                <wp:inline distT="0" distB="0" distL="0" distR="0">
                  <wp:extent cx="2232000" cy="1490400"/>
                  <wp:effectExtent b="0" l="0" r="0" t="0"/>
                  <wp:docPr id="43120953" name="name703262056ff009357"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915662056ff00935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 Components not necessarily supplied by KOHLER.</w:t>
            </w:r>
          </w:p>
          <w:p/>
          <w:p/>
          <w:p>
            <w:pPr>
              <w:numPr>
                <w:ilvl w:val="0"/>
                <w:numId w:val="26094"/>
              </w:numPr>
              <w:spacing w:before="0" w:after="0" w:line="262" w:lineRule="auto"/>
              <w:jc w:val="left"/>
              <w:rPr>
                <w:color w:val="00274C"/>
                <w:sz w:val="20"/>
                <w:szCs w:val="20"/>
              </w:rPr>
            </w:pPr>
            <w:r>
              <w:rPr>
                <w:color w:val="00274C"/>
                <w:position w:val="-2"/>
                <w:sz w:val="20"/>
                <w:szCs w:val="20"/>
                <w:u w:val="none"/>
              </w:rPr>
              <w:t xml:space="preserve">Pull insert F to unlock cover A.</w:t>
            </w:r>
          </w:p>
          <w:p>
            <w:pPr>
              <w:numPr>
                <w:ilvl w:val="0"/>
                <w:numId w:val="26094"/>
              </w:numPr>
              <w:spacing w:before="0" w:after="0" w:line="262" w:lineRule="auto"/>
              <w:jc w:val="left"/>
              <w:rPr>
                <w:color w:val="00274C"/>
                <w:sz w:val="20"/>
                <w:szCs w:val="20"/>
              </w:rPr>
            </w:pPr>
            <w:r>
              <w:rPr>
                <w:color w:val="00274C"/>
                <w:position w:val="-2"/>
                <w:sz w:val="20"/>
                <w:szCs w:val="20"/>
                <w:u w:val="none"/>
              </w:rPr>
              <w:t xml:space="preserve">Rotate counter clockwise and remove cover A.</w:t>
            </w:r>
          </w:p>
          <w:p>
            <w:pPr>
              <w:numPr>
                <w:ilvl w:val="0"/>
                <w:numId w:val="26094"/>
              </w:numPr>
              <w:spacing w:before="0" w:after="0" w:line="262" w:lineRule="auto"/>
              <w:jc w:val="left"/>
              <w:rPr>
                <w:color w:val="00274C"/>
                <w:sz w:val="20"/>
                <w:szCs w:val="20"/>
              </w:rPr>
            </w:pPr>
            <w:r>
              <w:rPr>
                <w:color w:val="00274C"/>
                <w:position w:val="-2"/>
                <w:sz w:val="20"/>
                <w:szCs w:val="20"/>
                <w:u w:val="none"/>
              </w:rPr>
              <w:t xml:space="preserve">clean the inside components A and D with a damp cloth.</w:t>
            </w:r>
          </w:p>
          <w:p>
            <w:pPr>
              <w:numPr>
                <w:ilvl w:val="0"/>
                <w:numId w:val="26094"/>
              </w:numPr>
              <w:spacing w:before="0" w:after="0" w:line="262" w:lineRule="auto"/>
              <w:jc w:val="left"/>
              <w:rPr>
                <w:color w:val="00274C"/>
                <w:sz w:val="20"/>
                <w:szCs w:val="20"/>
              </w:rPr>
            </w:pPr>
            <w:r>
              <w:rPr>
                <w:color w:val="00274C"/>
                <w:position w:val="-2"/>
                <w:sz w:val="20"/>
                <w:szCs w:val="20"/>
                <w:u w:val="none"/>
              </w:rPr>
              <w:t xml:space="preserve">Do not use compressed air, repeatedly tap the front side E on a flat surface.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60"/>
              </w:rPr>
              <w:drawing>
                <wp:inline distT="0" distB="0" distL="0" distR="0">
                  <wp:extent cx="2232000" cy="1692000"/>
                  <wp:effectExtent b="0" l="0" r="0" t="0"/>
                  <wp:docPr id="24095329" name="name673962056ff01bc46"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851362056ff01bc40"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inline distT="0" distB="0" distL="0" distR="0">
                  <wp:extent cx="360000" cy="309600"/>
                  <wp:effectExtent b="0" l="0" r="0" t="0"/>
                  <wp:docPr id="11034744" name="name384562056ff02cd2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1462056ff02cd2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6091"/>
              </w:numPr>
              <w:spacing w:before="0" w:after="0" w:line="262" w:lineRule="auto"/>
              <w:jc w:val="left"/>
              <w:rPr>
                <w:color w:val="00274C"/>
                <w:sz w:val="20"/>
                <w:szCs w:val="20"/>
              </w:rPr>
            </w:pPr>
            <w:r>
              <w:rPr>
                <w:color w:val="00274C"/>
                <w:position w:val="-2"/>
                <w:sz w:val="20"/>
                <w:szCs w:val="20"/>
                <w:u w:val="none"/>
              </w:rPr>
              <w:t xml:space="preserve">When the cartridge G is dirty, do not clean it but replace cartridges B and G.</w:t>
            </w:r>
          </w:p>
          <w:p/>
          <w:p/>
          <w:p>
            <w:pPr>
              <w:numPr>
                <w:ilvl w:val="0"/>
                <w:numId w:val="26095"/>
              </w:numPr>
              <w:spacing w:before="0" w:after="0" w:line="262" w:lineRule="auto"/>
              <w:jc w:val="left"/>
              <w:rPr>
                <w:color w:val="00274C"/>
                <w:sz w:val="20"/>
                <w:szCs w:val="20"/>
              </w:rPr>
            </w:pPr>
            <w:r>
              <w:rPr>
                <w:color w:val="00274C"/>
                <w:position w:val="-2"/>
                <w:sz w:val="20"/>
                <w:szCs w:val="20"/>
                <w:u w:val="none"/>
              </w:rPr>
              <w:t xml:space="preserve">Fit cartridges G and B.</w:t>
            </w:r>
          </w:p>
          <w:p>
            <w:pPr>
              <w:numPr>
                <w:ilvl w:val="0"/>
                <w:numId w:val="26095"/>
              </w:numPr>
              <w:spacing w:before="0" w:after="0" w:line="262" w:lineRule="auto"/>
              <w:jc w:val="left"/>
              <w:rPr>
                <w:color w:val="00274C"/>
                <w:sz w:val="20"/>
                <w:szCs w:val="20"/>
              </w:rPr>
            </w:pPr>
            <w:r>
              <w:rPr>
                <w:color w:val="00274C"/>
                <w:position w:val="-2"/>
                <w:sz w:val="20"/>
                <w:szCs w:val="20"/>
                <w:u w:val="none"/>
              </w:rPr>
              <w:t xml:space="preserve">Fit cover A by performing the operations indicated in points 2 and 1 in the reverse order.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86"/>
              </w:rPr>
              <w:drawing>
                <wp:inline distT="0" distB="0" distL="0" distR="0">
                  <wp:extent cx="2232000" cy="1238400"/>
                  <wp:effectExtent b="0" l="0" r="0" t="0"/>
                  <wp:docPr id="85887338" name="name823362056ff03ed79"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296862056ff03ed75"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5.4</w:t>
            </w:r>
          </w:p>
          <w:p/>
          <w:p/>
          <w:p>
            <w:pPr>
              <w:widowControl w:val="on"/>
              <w:pBdr/>
              <w:spacing w:before="0" w:after="0" w:line="262" w:lineRule="auto"/>
              <w:ind w:left="0" w:right="0"/>
              <w:jc w:val="left"/>
              <w:textDirection w:val="lrTb"/>
              <w:textAlignment w:val="top"/>
            </w:pPr>
            <w:r>
              <w:rPr>
                <w:position w:val="-216"/>
              </w:rPr>
              <w:drawing>
                <wp:inline distT="0" distB="0" distL="0" distR="0">
                  <wp:extent cx="2232000" cy="1418400"/>
                  <wp:effectExtent b="0" l="0" r="0" t="0"/>
                  <wp:docPr id="790822" name="name539962056ff055261"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54962056ff05525c"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Components not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Refer to the technical documentation of the vehicle..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19841169" name="name838862056ff065ea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29262056ff065e9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Danger</w:t>
            </w:r>
          </w:p>
          <w:p>
            <w:pPr>
              <w:numPr>
                <w:ilvl w:val="0"/>
                <w:numId w:val="2609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79562056ff0661d4" w:history="1">
              <w:r>
                <w:rPr>
                  <w:rStyle w:val="DefaultParagraphFontPHPDOCX"/>
                  <w:b/>
                  <w:bCs/>
                  <w:color w:val="0000FF"/>
                  <w:position w:val="-2"/>
                  <w:sz w:val="20"/>
                  <w:szCs w:val="20"/>
                  <w:u w:val="single" w:color=""/>
                </w:rPr>
                <w:t xml:space="preserve">Cap. 3.</w:t>
              </w:r>
            </w:hyperlink>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26369974" name="name151962056ff075b5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76362056ff075b5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609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67662056ff075db4"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26091"/>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26091"/>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0812991" name="name599262056ff08dff4"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721562056ff08dfd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t xml:space="preserve">  </w:t>
            </w:r>
            <w:r>
              <w:rPr>
                <w:b/>
                <w:bCs/>
                <w:color w:val="00274C"/>
                <w:position w:val="0"/>
                <w:sz w:val="20"/>
                <w:szCs w:val="20"/>
                <w:u w:val="none"/>
              </w:rPr>
              <w:t xml:space="preserve">5.3</w:t>
            </w:r>
          </w:p>
        </w:tc>
      </w:tr>
      <w:tr>
        <w:trPr>
          <w:trHeight w:val="0" w:hRule="atLeast"/>
        </w:trPr>
        <w:tc>
          <w:tcPr>
            <w:tcMar>
              <w:top w:w="150" w:type="dxa"/>
              <w:left w:w="150" w:type="dxa"/>
              <w:bottom w:w="150" w:type="dxa"/>
              <w:right w:w="150" w:type="dxa"/>
            </w:tcMar>
            <w:textDirection w:val="lrTb"/>
            <w:vAlign w:val="center"/>
          </w:tcPr>
          <w:p>
            <w:pPr>
              <w:numPr>
                <w:ilvl w:val="0"/>
                <w:numId w:val="26096"/>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A are intact.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B.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C.</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28"/>
              </w:rPr>
              <w:drawing>
                <wp:inline distT="0" distB="0" distL="0" distR="0">
                  <wp:extent cx="2232000" cy="1490400"/>
                  <wp:effectExtent b="0" l="0" r="0" t="0"/>
                  <wp:docPr id="62041857" name="name435162056ff0a4985"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904362056ff0a497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397282" name="name367162056ff0b48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5562056ff0b48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09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52462056ff0b4b9f"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435627" name="name937962056ff0c56b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3962056ff0c56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09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74962056ff0c5b7b"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08328" name="name143562056ff0d90e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9862056ff0d90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091"/>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097"/>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6097"/>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6097"/>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6097"/>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6097"/>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26097"/>
              </w:numPr>
              <w:spacing w:before="0" w:after="0" w:line="262" w:lineRule="auto"/>
              <w:jc w:val="left"/>
              <w:rPr>
                <w:color w:val="00274C"/>
                <w:sz w:val="20"/>
                <w:szCs w:val="20"/>
              </w:rPr>
            </w:pPr>
            <w:r>
              <w:rPr>
                <w:color w:val="00274C"/>
                <w:position w:val="-2"/>
                <w:sz w:val="20"/>
                <w:szCs w:val="20"/>
                <w:u w:val="none"/>
              </w:rPr>
              <w:t xml:space="preserve">For engines equipped with expansion tank,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 </w:t>
            </w:r>
            <w:r>
              <w:rPr>
                <w:b/>
                <w:bCs/>
                <w:color w:val="00274C"/>
                <w:position w:val="-2"/>
                <w:sz w:val="20"/>
                <w:szCs w:val="20"/>
                <w:u w:val="none"/>
              </w:rPr>
              <w:t xml:space="preserve">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576562056ff0daa0e"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375425" name="name741562056ff0ea74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1462056ff0ea7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6091"/>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8"/>
              </w:rPr>
              <w:drawing>
                <wp:inline distT="0" distB="0" distL="0" distR="0">
                  <wp:extent cx="2246400" cy="1684800"/>
                  <wp:effectExtent b="0" l="0" r="0" t="0"/>
                  <wp:docPr id="80193780" name="name535362056ff10ae0d"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736262056ff10ae09" cstate="print"/>
                          <a:stretch>
                            <a:fillRect/>
                          </a:stretch>
                        </pic:blipFill>
                        <pic:spPr>
                          <a:xfrm>
                            <a:off x="0" y="0"/>
                            <a:ext cx="2246400" cy="1684800"/>
                          </a:xfrm>
                          <a:prstGeom prst="rect">
                            <a:avLst/>
                          </a:prstGeom>
                          <a:ln w="0">
                            <a:noFill/>
                          </a:ln>
                        </pic:spPr>
                      </pic:pic>
                    </a:graphicData>
                  </a:graphic>
                </wp:inline>
              </w:drawing>
            </w:r>
          </w:p>
          <w:p>
            <w:r>
              <w:rPr>
                <w:position w:val="-258"/>
              </w:rPr>
              <w:drawing>
                <wp:inline distT="0" distB="0" distL="0" distR="0">
                  <wp:extent cx="2246400" cy="1677600"/>
                  <wp:effectExtent b="0" l="0" r="0" t="0"/>
                  <wp:docPr id="66302013" name="name713262056ff11f3d5"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958962056ff11f3ce" cstate="print"/>
                          <a:stretch>
                            <a:fillRect/>
                          </a:stretch>
                        </pic:blipFill>
                        <pic:spPr>
                          <a:xfrm>
                            <a:off x="0" y="0"/>
                            <a:ext cx="2246400" cy="16776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vMerge w:val="restart"/>
            <w:tcMar>
              <w:top w:w="150" w:type="dxa"/>
              <w:left w:w="150" w:type="dxa"/>
              <w:bottom w:w="150" w:type="dxa"/>
              <w:right w:w="150" w:type="dxa"/>
            </w:tcMar>
            <w:textDirection w:val="lrTb"/>
            <w:vAlign w:val="center"/>
          </w:tcPr>
          <w:p>
            <w:pPr>
              <w:widowControl w:val="on"/>
              <w:pBdr/>
              <w:shd w:val="clear" w:color="auto" w:fill="FFFFFF"/>
              <w:spacing w:before="0" w:after="0" w:line="283" w:lineRule="auto"/>
              <w:ind w:left="0" w:right="0"/>
              <w:jc w:val="left"/>
              <w:textDirection w:val="lrTb"/>
              <w:textAlignment w:val="center"/>
            </w:pPr>
            <w:r>
              <w:rPr>
                <w:position w:val="-21"/>
              </w:rPr>
              <w:drawing>
                <wp:inline distT="0" distB="0" distL="0" distR="0">
                  <wp:extent cx="324000" cy="324000"/>
                  <wp:effectExtent b="0" l="0" r="0" t="0"/>
                  <wp:docPr id="58794478" name="name228862056ff133c2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40862056ff133c26"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Direction w:val="lrTb"/>
              <w:textAlignment w:val="center"/>
            </w:pPr>
            <w:r>
              <w:rPr>
                <w:rFonts w:ascii="Arial" w:hAnsi="Arial" w:eastAsia="Arial" w:cs="Arial"/>
                <w:b/>
                <w:bCs/>
                <w:i w:val="0"/>
                <w:iCs w:val="0"/>
                <w:color w:val="666666"/>
                <w:position w:val="-2"/>
                <w:sz w:val="18"/>
                <w:szCs w:val="18"/>
                <w:u w:val="none"/>
                <w:shd w:val="clear" w:color="auto" w:fill="FFFFFF"/>
              </w:rPr>
              <w:t xml:space="preserve">Important</w:t>
            </w:r>
          </w:p>
          <w:p>
            <w:pPr>
              <w:numPr>
                <w:ilvl w:val="0"/>
                <w:numId w:val="26091"/>
              </w:numPr>
              <w:spacing w:before="0" w:after="0" w:line="262" w:lineRule="auto"/>
              <w:jc w:val="left"/>
              <w:rPr>
                <w:color w:val="00274C"/>
                <w:sz w:val="20"/>
                <w:szCs w:val="20"/>
              </w:rPr>
            </w:pPr>
            <w:r>
              <w:rPr>
                <w:color w:val="00274C"/>
                <w:position w:val="-2"/>
                <w:sz w:val="20"/>
                <w:szCs w:val="20"/>
                <w:u w:val="none"/>
              </w:rPr>
              <w:br/>
              <w:t xml:space="preserve">Before proceeding with operation, read</w:t>
            </w:r>
            <w:r>
              <w:rPr>
                <w:color w:val="00274C"/>
                <w:position w:val="-2"/>
                <w:sz w:val="20"/>
                <w:szCs w:val="20"/>
                <w:u w:val="none"/>
              </w:rPr>
              <w:t xml:space="preserve"> </w:t>
            </w:r>
            <w:hyperlink r:id="rId399262056ff134320"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2519605" name="name664062056ff145a8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04462056ff145a8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rFonts w:ascii="Arial" w:hAnsi="Arial" w:eastAsia="Arial" w:cs="Arial"/>
                <w:b/>
                <w:bCs/>
                <w:i w:val="0"/>
                <w:iCs w:val="0"/>
                <w:color w:val="666666"/>
                <w:position w:val="-2"/>
                <w:sz w:val="18"/>
                <w:szCs w:val="18"/>
                <w:u w:val="none"/>
                <w:shd w:val="clear" w:color="auto" w:fill="FFFFFF"/>
              </w:rPr>
              <w:t xml:space="preserve">Warning</w:t>
            </w:r>
          </w:p>
          <w:p>
            <w:pPr>
              <w:numPr>
                <w:ilvl w:val="0"/>
                <w:numId w:val="26091"/>
              </w:numPr>
              <w:spacing w:before="0" w:after="0" w:line="262" w:lineRule="auto"/>
              <w:jc w:val="left"/>
              <w:rPr>
                <w:color w:val="00274C"/>
                <w:sz w:val="20"/>
                <w:szCs w:val="20"/>
              </w:rPr>
            </w:pPr>
            <w:r>
              <w:rPr>
                <w:color w:val="00274C"/>
                <w:position w:val="-2"/>
                <w:sz w:val="20"/>
                <w:szCs w:val="20"/>
                <w:u w:val="none"/>
              </w:rPr>
              <w:t xml:space="preserve">For safety precautions see</w:t>
            </w:r>
            <w:r>
              <w:rPr>
                <w:color w:val="00274C"/>
                <w:position w:val="-2"/>
                <w:sz w:val="20"/>
                <w:szCs w:val="20"/>
                <w:u w:val="none"/>
              </w:rPr>
              <w:t xml:space="preserve"> </w:t>
            </w:r>
            <w:hyperlink r:id="rId148362056ff145ff9"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 The poly-v belt is not adjustable.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Check the belt A condition, if worn out or deteriorated, replace it.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 Make sure that the ribs of the belt A are inserted correctly into the grooves of the pulleys B (as shown in D1 and D2).</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Start the engine and run it for some minutes, then turn off it, and let it cool down at ambient temperature. Check by the appropriate tool that at point p the tension value is between 135 and 178 Hz.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 If the poly-v belt tension results out of the above mentioned values contact KOHLER authorised workshops for replacement.</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 Belts A2, A3 are not supplied by KOHLER. Refer to the technical documentation of the vehicle..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55401734" name="name939462056ff15c442"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586962056ff15c43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5.5</w:t>
            </w:r>
          </w:p>
        </w:tc>
      </w:tr>
      <w:tr>
        <w:trPr>
          <w:trHeight w:val="0" w:hRule="atLeast"/>
        </w:trPr>
        <w:tc>
          <w:tcPr>
            <w:gridSpan w:val="1"/>
            <w:vMerge w:val="continue"/>
          </w:tcPr>
          <w:p/>
        </w:tc>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14"/>
              </w:rPr>
              <w:drawing>
                <wp:inline distT="0" distB="0" distL="0" distR="0">
                  <wp:extent cx="2232000" cy="1490400"/>
                  <wp:effectExtent b="0" l="0" r="0" t="0"/>
                  <wp:docPr id="87455098" name="name504862056ff1701a5"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49062056ff1701a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hd w:val="clear" w:color="auto" w:fill="FFFFFF"/>
              <w:spacing w:before="0" w:after="0" w:line="283" w:lineRule="auto"/>
              <w:ind w:left="0" w:right="0"/>
              <w:jc w:val="left"/>
              <w:textDirection w:val="lrTb"/>
              <w:textAlignment w:val="center"/>
            </w:pPr>
            <w:r>
              <w:rPr>
                <w:position w:val="-21"/>
              </w:rPr>
              <w:drawing>
                <wp:inline distT="0" distB="0" distL="0" distR="0">
                  <wp:extent cx="324000" cy="324000"/>
                  <wp:effectExtent b="0" l="0" r="0" t="0"/>
                  <wp:docPr id="35863860" name="name483762056ff17f24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9062056ff17f249"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Direction w:val="lrTb"/>
              <w:textAlignment w:val="center"/>
            </w:pPr>
            <w:r>
              <w:rPr>
                <w:rFonts w:ascii="Arial" w:hAnsi="Arial" w:eastAsia="Arial" w:cs="Arial"/>
                <w:b/>
                <w:bCs/>
                <w:i w:val="0"/>
                <w:iCs w:val="0"/>
                <w:color w:val="666666"/>
                <w:position w:val="-2"/>
                <w:sz w:val="18"/>
                <w:szCs w:val="18"/>
                <w:u w:val="none"/>
                <w:shd w:val="clear" w:color="auto" w:fill="FFFFFF"/>
              </w:rPr>
              <w:t xml:space="preserve">Important</w:t>
            </w:r>
          </w:p>
          <w:p>
            <w:pPr>
              <w:numPr>
                <w:ilvl w:val="0"/>
                <w:numId w:val="26091"/>
              </w:numPr>
              <w:spacing w:before="0" w:after="0" w:line="262" w:lineRule="auto"/>
              <w:jc w:val="left"/>
              <w:rPr>
                <w:color w:val="00274C"/>
                <w:sz w:val="20"/>
                <w:szCs w:val="20"/>
              </w:rPr>
            </w:pPr>
            <w:r>
              <w:rPr>
                <w:color w:val="00274C"/>
                <w:position w:val="-2"/>
                <w:sz w:val="20"/>
                <w:szCs w:val="20"/>
                <w:u w:val="none"/>
              </w:rPr>
              <w:br/>
              <w:t xml:space="preserve">Before proceeding with operation, read</w:t>
            </w:r>
            <w:r>
              <w:rPr>
                <w:color w:val="00274C"/>
                <w:position w:val="-2"/>
                <w:sz w:val="20"/>
                <w:szCs w:val="20"/>
                <w:u w:val="none"/>
              </w:rPr>
              <w:t xml:space="preserve"> </w:t>
            </w:r>
            <w:hyperlink r:id="rId525762056ff17f6db"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95832379" name="name740062056ff190f0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68262056ff190ef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rFonts w:ascii="Arial" w:hAnsi="Arial" w:eastAsia="Arial" w:cs="Arial"/>
                <w:b/>
                <w:bCs/>
                <w:i w:val="0"/>
                <w:iCs w:val="0"/>
                <w:color w:val="666666"/>
                <w:position w:val="-2"/>
                <w:sz w:val="18"/>
                <w:szCs w:val="18"/>
                <w:u w:val="none"/>
                <w:shd w:val="clear" w:color="auto" w:fill="FFFFFF"/>
              </w:rPr>
              <w:t xml:space="preserve">Warning</w:t>
            </w:r>
          </w:p>
          <w:p>
            <w:pPr>
              <w:numPr>
                <w:ilvl w:val="0"/>
                <w:numId w:val="26091"/>
              </w:numPr>
              <w:spacing w:before="0" w:after="0" w:line="262" w:lineRule="auto"/>
              <w:jc w:val="left"/>
              <w:rPr>
                <w:color w:val="00274C"/>
                <w:sz w:val="20"/>
                <w:szCs w:val="20"/>
              </w:rPr>
            </w:pPr>
            <w:r>
              <w:rPr>
                <w:color w:val="00274C"/>
                <w:position w:val="-2"/>
                <w:sz w:val="20"/>
                <w:szCs w:val="20"/>
                <w:u w:val="none"/>
              </w:rPr>
              <w:t xml:space="preserve">For safety precautions see</w:t>
            </w:r>
            <w:r>
              <w:rPr>
                <w:color w:val="00274C"/>
                <w:position w:val="-2"/>
                <w:sz w:val="20"/>
                <w:szCs w:val="20"/>
                <w:u w:val="none"/>
              </w:rPr>
              <w:t xml:space="preserve"> </w:t>
            </w:r>
            <w:hyperlink r:id="rId576762056ff1913ed"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When turn on lights on control water filter cartridge fuel:</w:t>
            </w:r>
          </w:p>
          <w:p/>
          <w:p/>
          <w:p>
            <w:pPr>
              <w:numPr>
                <w:ilvl w:val="0"/>
                <w:numId w:val="26098"/>
              </w:numPr>
              <w:spacing w:before="0" w:after="0" w:line="262" w:lineRule="auto"/>
              <w:jc w:val="left"/>
              <w:rPr>
                <w:color w:val="00274C"/>
                <w:sz w:val="20"/>
                <w:szCs w:val="20"/>
              </w:rPr>
            </w:pPr>
            <w:r>
              <w:rPr>
                <w:color w:val="00274C"/>
                <w:position w:val="-2"/>
                <w:sz w:val="20"/>
                <w:szCs w:val="20"/>
                <w:u w:val="none"/>
              </w:rPr>
              <w:t xml:space="preserve">Gently loosen the wing screw A without removing it.</w:t>
            </w:r>
          </w:p>
          <w:p>
            <w:pPr>
              <w:numPr>
                <w:ilvl w:val="0"/>
                <w:numId w:val="26098"/>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26098"/>
              </w:numPr>
              <w:spacing w:before="0" w:after="0" w:line="262" w:lineRule="auto"/>
              <w:jc w:val="left"/>
              <w:rPr>
                <w:color w:val="00274C"/>
                <w:sz w:val="20"/>
                <w:szCs w:val="20"/>
              </w:rPr>
            </w:pPr>
            <w:r>
              <w:rPr>
                <w:color w:val="00274C"/>
                <w:position w:val="-2"/>
                <w:sz w:val="20"/>
                <w:szCs w:val="20"/>
                <w:u w:val="none"/>
              </w:rPr>
              <w:t xml:space="preserve">Re-tighten the wing screw A as soon as the fuel begins to flow.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68800"/>
                  <wp:effectExtent b="0" l="0" r="0" t="0"/>
                  <wp:docPr id="961143" name="name677862056ff1a6638"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89562056ff1a661e"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5.7</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95508002" name="name738462056ff1b48e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7162056ff1b48e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6091"/>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hyperlink r:id="rId419862056ff1b4c0a" w:history="1">
              <w:r>
                <w:rPr>
                  <w:rStyle w:val="DefaultParagraphFontPHPDOCX"/>
                  <w:b/>
                  <w:bCs/>
                  <w:color w:val="0000FF"/>
                  <w:position w:val="-2"/>
                  <w:sz w:val="20"/>
                  <w:szCs w:val="20"/>
                  <w:u w:val="single" w:color=""/>
                </w:rPr>
                <w:t xml:space="preserve">Par. 5.11</w:t>
              </w:r>
            </w:hyperlink>
            <w:r>
              <w:rPr>
                <w:color w:val="00274C"/>
                <w:position w:val="-2"/>
                <w:sz w:val="20"/>
                <w:szCs w:val="20"/>
                <w:u w:val="none"/>
              </w:rPr>
              <w:t xml:space="preserve"> ).</w:t>
            </w:r>
          </w:p>
          <w:p>
            <w:pPr>
              <w:numPr>
                <w:ilvl w:val="0"/>
                <w:numId w:val="26091"/>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hyperlink r:id="rId631662056ff1b4d6a" w:history="1">
              <w:r>
                <w:rPr>
                  <w:rStyle w:val="DefaultParagraphFontPHPDOCX"/>
                  <w:b/>
                  <w:bCs/>
                  <w:color w:val="0000FF"/>
                  <w:position w:val="-2"/>
                  <w:sz w:val="20"/>
                  <w:szCs w:val="20"/>
                  <w:u w:val="single" w:color=""/>
                </w:rPr>
                <w:t xml:space="preserve">Par. 5.12</w:t>
              </w:r>
            </w:hyperlink>
            <w:r>
              <w:rPr>
                <w:color w:val="00274C"/>
                <w:position w:val="-2"/>
                <w:sz w:val="20"/>
                <w:szCs w:val="20"/>
                <w:u w:val="none"/>
              </w:rPr>
              <w:t xml:space="preserve"> ).</w:t>
            </w:r>
          </w:p>
          <w:p>
            <w:pPr>
              <w:numPr>
                <w:ilvl w:val="0"/>
                <w:numId w:val="26091"/>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Before storing the engine check that:</w:t>
            </w:r>
          </w:p>
          <w:p>
            <w:pPr>
              <w:numPr>
                <w:ilvl w:val="0"/>
                <w:numId w:val="26091"/>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26091"/>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26091"/>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over 6 months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Follow the steps described in</w:t>
            </w:r>
            <w:r>
              <w:rPr>
                <w:color w:val="00274C"/>
                <w:position w:val="-2"/>
                <w:sz w:val="20"/>
                <w:szCs w:val="20"/>
                <w:u w:val="none"/>
              </w:rPr>
              <w:t xml:space="preserve"> </w:t>
            </w:r>
            <w:hyperlink r:id="rId579962056ff1b58ac" w:history="1">
              <w:r>
                <w:rPr>
                  <w:rStyle w:val="DefaultParagraphFontPHPDOCX"/>
                  <w:b/>
                  <w:bCs/>
                  <w:color w:val="0000FF"/>
                  <w:position w:val="-2"/>
                  <w:sz w:val="20"/>
                  <w:szCs w:val="20"/>
                  <w:u w:val="single" w:color=""/>
                </w:rPr>
                <w:t xml:space="preserve">Par. 5.11</w:t>
              </w:r>
            </w:hyperlink>
            <w:r>
              <w:rPr>
                <w:b/>
                <w:bCs/>
                <w:color w:val="00274C"/>
                <w:position w:val="-2"/>
                <w:sz w:val="20"/>
                <w:szCs w:val="20"/>
                <w:u w:val="none"/>
              </w:rPr>
              <w:t xml:space="preserve"> .</w:t>
            </w:r>
          </w:p>
          <w:p/>
          <w:p/>
          <w:p>
            <w:pPr>
              <w:numPr>
                <w:ilvl w:val="0"/>
                <w:numId w:val="26099"/>
              </w:numPr>
              <w:spacing w:before="0" w:after="0" w:line="262" w:lineRule="auto"/>
              <w:jc w:val="left"/>
              <w:rPr>
                <w:color w:val="00274C"/>
                <w:sz w:val="20"/>
                <w:szCs w:val="20"/>
              </w:rPr>
            </w:pPr>
            <w:r>
              <w:rPr>
                <w:color w:val="00274C"/>
                <w:position w:val="-2"/>
                <w:sz w:val="20"/>
                <w:szCs w:val="20"/>
                <w:u w:val="none"/>
              </w:rPr>
              <w:t xml:space="preserve">Engine oil replacement ( </w:t>
            </w:r>
            <w:hyperlink r:id="rId862762056ff1b5a00" w:history="1">
              <w:r>
                <w:rPr>
                  <w:rStyle w:val="DefaultParagraphFontPHPDOCX"/>
                  <w:b/>
                  <w:bCs/>
                  <w:color w:val="0000FF"/>
                  <w:position w:val="-2"/>
                  <w:sz w:val="20"/>
                  <w:szCs w:val="20"/>
                  <w:u w:val="none"/>
                </w:rPr>
                <w:t xml:space="preserve">Par. 6.1</w:t>
              </w:r>
            </w:hyperlink>
            <w:r>
              <w:rPr>
                <w:color w:val="00274C"/>
                <w:position w:val="-2"/>
                <w:sz w:val="20"/>
                <w:szCs w:val="20"/>
                <w:u w:val="none"/>
              </w:rPr>
              <w:t xml:space="preserve"> ).</w:t>
            </w:r>
          </w:p>
          <w:p>
            <w:pPr>
              <w:numPr>
                <w:ilvl w:val="0"/>
                <w:numId w:val="26099"/>
              </w:numPr>
              <w:spacing w:before="0" w:after="0" w:line="262" w:lineRule="auto"/>
              <w:jc w:val="left"/>
              <w:rPr>
                <w:color w:val="00274C"/>
                <w:sz w:val="20"/>
                <w:szCs w:val="20"/>
              </w:rPr>
            </w:pPr>
            <w:r>
              <w:rPr>
                <w:color w:val="00274C"/>
                <w:position w:val="-2"/>
                <w:sz w:val="20"/>
                <w:szCs w:val="20"/>
                <w:u w:val="none"/>
              </w:rPr>
              <w:t xml:space="preserve">Refuel with fuel additives for long storage. The following additives are recommended: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DEFA Fluid Plus (Pakelo Lubricants),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Diesel Treatment (Green Star),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Top Diesel (Bardhal),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STP® Diesel Fuel Injector Treatment.</w:t>
            </w:r>
          </w:p>
          <w:p>
            <w:pPr>
              <w:numPr>
                <w:ilvl w:val="0"/>
                <w:numId w:val="26099"/>
              </w:numPr>
              <w:spacing w:before="0" w:after="0" w:line="262" w:lineRule="auto"/>
              <w:jc w:val="left"/>
              <w:rPr>
                <w:color w:val="00274C"/>
                <w:sz w:val="20"/>
                <w:szCs w:val="20"/>
              </w:rPr>
            </w:pPr>
            <w:r>
              <w:rPr>
                <w:color w:val="00274C"/>
                <w:position w:val="-2"/>
                <w:sz w:val="20"/>
                <w:szCs w:val="20"/>
                <w:u w:val="none"/>
              </w:rPr>
              <w:t xml:space="preserve">With expansion tank: make sure that the coolant is up to the MAX level.</w:t>
            </w:r>
          </w:p>
          <w:p>
            <w:pPr>
              <w:numPr>
                <w:ilvl w:val="0"/>
                <w:numId w:val="26099"/>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about 5 mm. Do not overfill the radiator, but leave room for the fuel to expand.</w:t>
            </w:r>
          </w:p>
          <w:p>
            <w:pPr>
              <w:numPr>
                <w:ilvl w:val="0"/>
                <w:numId w:val="26099"/>
              </w:numPr>
              <w:spacing w:before="0" w:after="0" w:line="262" w:lineRule="auto"/>
              <w:jc w:val="left"/>
              <w:rPr>
                <w:color w:val="00274C"/>
                <w:sz w:val="20"/>
                <w:szCs w:val="20"/>
              </w:rPr>
            </w:pPr>
            <w:r>
              <w:rPr>
                <w:color w:val="00274C"/>
                <w:position w:val="-2"/>
                <w:sz w:val="20"/>
                <w:szCs w:val="20"/>
                <w:u w:val="none"/>
              </w:rPr>
              <w:t xml:space="preserve">Start the engine and keep it idle at minimum speed for 2 minutes.</w:t>
            </w:r>
          </w:p>
          <w:p>
            <w:pPr>
              <w:numPr>
                <w:ilvl w:val="0"/>
                <w:numId w:val="26099"/>
              </w:numPr>
              <w:spacing w:before="0" w:after="0" w:line="262" w:lineRule="auto"/>
              <w:jc w:val="left"/>
              <w:rPr>
                <w:color w:val="00274C"/>
                <w:sz w:val="20"/>
                <w:szCs w:val="20"/>
              </w:rPr>
            </w:pPr>
            <w:r>
              <w:rPr>
                <w:color w:val="00274C"/>
                <w:position w:val="-2"/>
                <w:sz w:val="20"/>
                <w:szCs w:val="20"/>
                <w:u w:val="none"/>
              </w:rPr>
              <w:t xml:space="preserve">Bring the engine to 3/4 of the MAX speed for 5÷10 minutes.</w:t>
            </w:r>
          </w:p>
          <w:p>
            <w:pPr>
              <w:numPr>
                <w:ilvl w:val="0"/>
                <w:numId w:val="26099"/>
              </w:numPr>
              <w:spacing w:before="0" w:after="0" w:line="262" w:lineRule="auto"/>
              <w:jc w:val="left"/>
              <w:rPr>
                <w:color w:val="00274C"/>
                <w:sz w:val="20"/>
                <w:szCs w:val="20"/>
              </w:rPr>
            </w:pPr>
            <w:r>
              <w:rPr>
                <w:color w:val="00274C"/>
                <w:position w:val="-2"/>
                <w:sz w:val="20"/>
                <w:szCs w:val="20"/>
                <w:u w:val="none"/>
              </w:rPr>
              <w:t xml:space="preserve">Turn off the engine.</w:t>
            </w:r>
          </w:p>
          <w:p>
            <w:pPr>
              <w:numPr>
                <w:ilvl w:val="0"/>
                <w:numId w:val="26099"/>
              </w:numPr>
              <w:spacing w:before="0" w:after="0" w:line="262" w:lineRule="auto"/>
              <w:jc w:val="left"/>
              <w:rPr>
                <w:color w:val="00274C"/>
                <w:sz w:val="20"/>
                <w:szCs w:val="20"/>
              </w:rPr>
            </w:pPr>
            <w:r>
              <w:rPr>
                <w:color w:val="00274C"/>
                <w:position w:val="-2"/>
                <w:sz w:val="20"/>
                <w:szCs w:val="20"/>
                <w:u w:val="none"/>
              </w:rPr>
              <w:t xml:space="preserve">Completely empty the fuel tank.</w:t>
            </w:r>
          </w:p>
          <w:p>
            <w:pPr>
              <w:numPr>
                <w:ilvl w:val="0"/>
                <w:numId w:val="26099"/>
              </w:numPr>
              <w:spacing w:before="0" w:after="0" w:line="262" w:lineRule="auto"/>
              <w:jc w:val="left"/>
              <w:rPr>
                <w:color w:val="00274C"/>
                <w:sz w:val="20"/>
                <w:szCs w:val="20"/>
              </w:rPr>
            </w:pPr>
            <w:r>
              <w:rPr>
                <w:color w:val="00274C"/>
                <w:position w:val="-2"/>
                <w:sz w:val="20"/>
                <w:szCs w:val="20"/>
                <w:u w:val="none"/>
              </w:rPr>
              <w:t xml:space="preserve">Spray SAE 10W-40 on the exhaust and intake manifolds.</w:t>
            </w:r>
          </w:p>
          <w:p>
            <w:pPr>
              <w:numPr>
                <w:ilvl w:val="0"/>
                <w:numId w:val="26099"/>
              </w:numPr>
              <w:spacing w:before="0" w:after="0" w:line="262" w:lineRule="auto"/>
              <w:jc w:val="left"/>
              <w:rPr>
                <w:color w:val="00274C"/>
                <w:sz w:val="20"/>
                <w:szCs w:val="20"/>
              </w:rPr>
            </w:pPr>
            <w:r>
              <w:rPr>
                <w:color w:val="00274C"/>
                <w:position w:val="-2"/>
                <w:sz w:val="20"/>
                <w:szCs w:val="20"/>
                <w:u w:val="none"/>
              </w:rPr>
              <w:t xml:space="preserve">Seal the exhaust and intake ducts to prevent foreign bodies from entering.</w:t>
            </w:r>
          </w:p>
          <w:p>
            <w:pPr>
              <w:numPr>
                <w:ilvl w:val="0"/>
                <w:numId w:val="26099"/>
              </w:numPr>
              <w:spacing w:before="0" w:after="0" w:line="262" w:lineRule="auto"/>
              <w:jc w:val="left"/>
              <w:rPr>
                <w:color w:val="00274C"/>
                <w:sz w:val="20"/>
                <w:szCs w:val="20"/>
              </w:rPr>
            </w:pPr>
            <w:r>
              <w:rPr>
                <w:color w:val="00274C"/>
                <w:position w:val="-2"/>
                <w:sz w:val="20"/>
                <w:szCs w:val="20"/>
                <w:u w:val="none"/>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6099"/>
              </w:numPr>
              <w:spacing w:before="0" w:after="0" w:line="262" w:lineRule="auto"/>
              <w:jc w:val="left"/>
              <w:rPr>
                <w:color w:val="00274C"/>
                <w:sz w:val="20"/>
                <w:szCs w:val="20"/>
              </w:rPr>
            </w:pPr>
            <w:r>
              <w:rPr>
                <w:color w:val="00274C"/>
                <w:position w:val="-2"/>
                <w:sz w:val="20"/>
                <w:szCs w:val="20"/>
                <w:u w:val="none"/>
              </w:rPr>
              <w:t xml:space="preserve">Treat non-painted parts with protective products.</w:t>
            </w:r>
          </w:p>
          <w:p>
            <w:pPr>
              <w:numPr>
                <w:ilvl w:val="0"/>
                <w:numId w:val="26099"/>
              </w:numPr>
              <w:spacing w:before="0" w:after="0" w:line="262" w:lineRule="auto"/>
              <w:jc w:val="left"/>
              <w:rPr>
                <w:color w:val="00274C"/>
                <w:sz w:val="20"/>
                <w:szCs w:val="20"/>
              </w:rPr>
            </w:pPr>
            <w:r>
              <w:rPr>
                <w:color w:val="00274C"/>
                <w:position w:val="-2"/>
                <w:sz w:val="20"/>
                <w:szCs w:val="20"/>
                <w:u w:val="none"/>
              </w:rPr>
              <w:t xml:space="preserve">Fill the AdBlue®/DEF tank to the MAX level allowed.</w:t>
            </w:r>
          </w:p>
          <w:p>
            <w:pPr>
              <w:widowControl w:val="on"/>
              <w:pBdr/>
              <w:spacing w:before="0" w:after="0" w:line="240" w:lineRule="auto"/>
              <w:ind w:left="0" w:right="0"/>
              <w:jc w:val="left"/>
            </w:pPr>
            <w:r>
              <w:rPr>
                <w:color w:val="00274C"/>
                <w:position w:val="-2"/>
                <w:sz w:val="20"/>
                <w:szCs w:val="20"/>
                <w:u w:val="none"/>
              </w:rPr>
              <w:t xml:space="preserve">
If the engine protection is performed according to the suggestions indicated no corrosion damage should occur.</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starting after storage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6100"/>
              </w:numPr>
              <w:spacing w:before="0" w:after="0" w:line="262" w:lineRule="auto"/>
              <w:jc w:val="left"/>
              <w:rPr>
                <w:color w:val="00274C"/>
                <w:sz w:val="20"/>
                <w:szCs w:val="20"/>
              </w:rPr>
            </w:pPr>
            <w:r>
              <w:rPr>
                <w:color w:val="00274C"/>
                <w:position w:val="-2"/>
                <w:sz w:val="20"/>
                <w:szCs w:val="20"/>
                <w:u w:val="none"/>
              </w:rPr>
              <w:t xml:space="preserve">Remove the protective sheet.</w:t>
            </w:r>
          </w:p>
          <w:p>
            <w:pPr>
              <w:numPr>
                <w:ilvl w:val="0"/>
                <w:numId w:val="26100"/>
              </w:numPr>
              <w:spacing w:before="0" w:after="0" w:line="262" w:lineRule="auto"/>
              <w:jc w:val="left"/>
              <w:rPr>
                <w:color w:val="00274C"/>
                <w:sz w:val="20"/>
                <w:szCs w:val="20"/>
              </w:rPr>
            </w:pPr>
            <w:r>
              <w:rPr>
                <w:color w:val="00274C"/>
                <w:position w:val="-2"/>
                <w:sz w:val="20"/>
                <w:szCs w:val="20"/>
                <w:u w:val="none"/>
              </w:rPr>
              <w:t xml:space="preserve">Use a cloth soaked in degreasing product to remove the protective treatment from the external parts.</w:t>
            </w:r>
          </w:p>
          <w:p>
            <w:pPr>
              <w:numPr>
                <w:ilvl w:val="0"/>
                <w:numId w:val="26100"/>
              </w:numPr>
              <w:spacing w:before="0" w:after="0" w:line="262" w:lineRule="auto"/>
              <w:jc w:val="left"/>
              <w:rPr>
                <w:color w:val="00274C"/>
                <w:sz w:val="20"/>
                <w:szCs w:val="20"/>
              </w:rPr>
            </w:pPr>
            <w:r>
              <w:rPr>
                <w:color w:val="00274C"/>
                <w:position w:val="-2"/>
                <w:sz w:val="20"/>
                <w:szCs w:val="20"/>
                <w:u w:val="none"/>
              </w:rPr>
              <w:t xml:space="preserve">Inject lubricating oil (no more than 2 cm3) into the intake ducts.</w:t>
            </w:r>
          </w:p>
          <w:p>
            <w:pPr>
              <w:numPr>
                <w:ilvl w:val="0"/>
                <w:numId w:val="26100"/>
              </w:numPr>
              <w:spacing w:before="0" w:after="0" w:line="262" w:lineRule="auto"/>
              <w:jc w:val="left"/>
              <w:rPr>
                <w:color w:val="00274C"/>
                <w:sz w:val="20"/>
                <w:szCs w:val="20"/>
              </w:rPr>
            </w:pPr>
            <w:r>
              <w:rPr>
                <w:color w:val="00274C"/>
                <w:position w:val="-2"/>
                <w:sz w:val="20"/>
                <w:szCs w:val="20"/>
                <w:u w:val="none"/>
              </w:rPr>
              <w:t xml:space="preserve">Refill the tank with fresh fuel.</w:t>
            </w:r>
          </w:p>
          <w:p>
            <w:pPr>
              <w:numPr>
                <w:ilvl w:val="0"/>
                <w:numId w:val="26100"/>
              </w:numPr>
              <w:spacing w:before="0" w:after="0" w:line="262" w:lineRule="auto"/>
              <w:jc w:val="left"/>
              <w:rPr>
                <w:color w:val="00274C"/>
                <w:sz w:val="20"/>
                <w:szCs w:val="20"/>
              </w:rPr>
            </w:pPr>
            <w:r>
              <w:rPr>
                <w:color w:val="00274C"/>
                <w:position w:val="-2"/>
                <w:sz w:val="20"/>
                <w:szCs w:val="20"/>
                <w:u w:val="none"/>
              </w:rPr>
              <w:t xml:space="preserve">Make sure that the oil and the coolant are up to the MAX level.</w:t>
            </w:r>
          </w:p>
          <w:p>
            <w:pPr>
              <w:numPr>
                <w:ilvl w:val="0"/>
                <w:numId w:val="26100"/>
              </w:numPr>
              <w:spacing w:before="0" w:after="0" w:line="262" w:lineRule="auto"/>
              <w:jc w:val="left"/>
              <w:rPr>
                <w:color w:val="00274C"/>
                <w:sz w:val="20"/>
                <w:szCs w:val="20"/>
              </w:rPr>
            </w:pPr>
            <w:r>
              <w:rPr>
                <w:color w:val="00274C"/>
                <w:position w:val="-2"/>
                <w:sz w:val="20"/>
                <w:szCs w:val="20"/>
                <w:u w:val="none"/>
              </w:rPr>
              <w:t xml:space="preserve">Proceed with the disposal of the AdBlue®/DEF contained in the tank; replace the AdBlue®/DEF pump filter and  wash the AdBlue®/DEF tank/circuit with hot distilled water.</w:t>
            </w:r>
          </w:p>
          <w:p>
            <w:pPr>
              <w:numPr>
                <w:ilvl w:val="0"/>
                <w:numId w:val="26100"/>
              </w:numPr>
              <w:spacing w:before="0" w:after="0" w:line="262" w:lineRule="auto"/>
              <w:jc w:val="left"/>
              <w:rPr>
                <w:color w:val="00274C"/>
                <w:sz w:val="20"/>
                <w:szCs w:val="20"/>
              </w:rPr>
            </w:pPr>
            <w:r>
              <w:rPr>
                <w:color w:val="00274C"/>
                <w:position w:val="-2"/>
                <w:sz w:val="20"/>
                <w:szCs w:val="20"/>
                <w:u w:val="none"/>
              </w:rPr>
              <w:t xml:space="preserve">Check the AdBlue®/DEF injector at an authorized Kohler workshop.</w:t>
            </w:r>
          </w:p>
          <w:p>
            <w:pPr>
              <w:numPr>
                <w:ilvl w:val="0"/>
                <w:numId w:val="26100"/>
              </w:numPr>
              <w:spacing w:before="0" w:after="0" w:line="262" w:lineRule="auto"/>
              <w:jc w:val="left"/>
              <w:rPr>
                <w:color w:val="00274C"/>
                <w:sz w:val="20"/>
                <w:szCs w:val="20"/>
              </w:rPr>
            </w:pPr>
            <w:r>
              <w:rPr>
                <w:color w:val="00274C"/>
                <w:position w:val="-2"/>
                <w:sz w:val="20"/>
                <w:szCs w:val="20"/>
                <w:u w:val="none"/>
              </w:rPr>
              <w:t xml:space="preserve">Start the engine and keep it idle at minimum speed for a two about minutes.</w:t>
            </w:r>
          </w:p>
          <w:p>
            <w:pPr>
              <w:numPr>
                <w:ilvl w:val="0"/>
                <w:numId w:val="26100"/>
              </w:numPr>
              <w:spacing w:before="0" w:after="0" w:line="262" w:lineRule="auto"/>
              <w:jc w:val="left"/>
              <w:rPr>
                <w:color w:val="00274C"/>
                <w:sz w:val="20"/>
                <w:szCs w:val="20"/>
              </w:rPr>
            </w:pPr>
            <w:r>
              <w:rPr>
                <w:color w:val="00274C"/>
                <w:position w:val="-2"/>
                <w:sz w:val="20"/>
                <w:szCs w:val="20"/>
                <w:u w:val="none"/>
              </w:rPr>
              <w:t xml:space="preserve">Bring the engine to 75% of MAX rated speed for 5 to 10 minute.</w:t>
            </w:r>
          </w:p>
          <w:p>
            <w:pPr>
              <w:numPr>
                <w:ilvl w:val="0"/>
                <w:numId w:val="26100"/>
              </w:numPr>
              <w:spacing w:before="0" w:after="0" w:line="262" w:lineRule="auto"/>
              <w:jc w:val="left"/>
              <w:rPr>
                <w:color w:val="00274C"/>
                <w:sz w:val="20"/>
                <w:szCs w:val="20"/>
              </w:rPr>
            </w:pPr>
            <w:r>
              <w:rPr>
                <w:color w:val="00274C"/>
                <w:position w:val="-2"/>
                <w:sz w:val="20"/>
                <w:szCs w:val="20"/>
                <w:u w:val="none"/>
              </w:rPr>
              <w:t xml:space="preserve">Stop the engine while the oil is still hot ( </w:t>
            </w:r>
            <w:hyperlink r:id="rId463362056ff1b6f80" w:history="1">
              <w:r>
                <w:rPr>
                  <w:rStyle w:val="DefaultParagraphFontPHPDOCX"/>
                  <w:b/>
                  <w:bCs/>
                  <w:color w:val="0000FF"/>
                  <w:position w:val="-2"/>
                  <w:sz w:val="20"/>
                  <w:szCs w:val="20"/>
                  <w:u w:val="none"/>
                </w:rPr>
                <w:t xml:space="preserve">Par. 6.1</w:t>
              </w:r>
            </w:hyperlink>
            <w:r>
              <w:rPr>
                <w:color w:val="00274C"/>
                <w:position w:val="-2"/>
                <w:sz w:val="20"/>
                <w:szCs w:val="20"/>
                <w:u w:val="none"/>
              </w:rPr>
              <w:t xml:space="preserve"> ), discharge the protective oil in a suitable container.</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9502780" name="name178662056ff1cab2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26962056ff1cab1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Warning:</w:t>
            </w:r>
          </w:p>
          <w:p>
            <w:pPr>
              <w:numPr>
                <w:ilvl w:val="0"/>
                <w:numId w:val="26091"/>
              </w:numPr>
              <w:spacing w:before="0" w:after="0" w:line="262" w:lineRule="auto"/>
              <w:jc w:val="left"/>
              <w:rPr>
                <w:color w:val="00274C"/>
                <w:sz w:val="20"/>
                <w:szCs w:val="20"/>
              </w:rPr>
            </w:pPr>
            <w:r>
              <w:rPr>
                <w:color w:val="00274C"/>
                <w:position w:val="-2"/>
                <w:sz w:val="20"/>
                <w:szCs w:val="20"/>
                <w:u w:val="none"/>
              </w:rPr>
              <w:t xml:space="preserve">Over time, lubricants and filters lose their properties, so it is important consider whether they need replacing, also based on the criteria described in </w:t>
            </w:r>
            <w:hyperlink r:id="rId891262056ff1cb727" w:history="1">
              <w:r>
                <w:rPr>
                  <w:rStyle w:val="DefaultParagraphFontPHPDOCX"/>
                  <w:b/>
                  <w:bCs/>
                  <w:color w:val="0000FF"/>
                  <w:position w:val="-2"/>
                  <w:sz w:val="20"/>
                  <w:szCs w:val="20"/>
                  <w:u w:val="none"/>
                </w:rPr>
                <w:t xml:space="preserve">Tab. 5.2</w:t>
              </w:r>
            </w:hyperlink>
            <w:r>
              <w:rPr>
                <w:color w:val="00274C"/>
                <w:position w:val="-2"/>
                <w:sz w:val="20"/>
                <w:szCs w:val="20"/>
                <w:u w:val="none"/>
              </w:rPr>
              <w:t xml:space="preserve"> .</w:t>
            </w:r>
          </w:p>
          <w:p/>
          <w:p/>
          <w:p>
            <w:pPr>
              <w:numPr>
                <w:ilvl w:val="0"/>
                <w:numId w:val="26101"/>
              </w:numPr>
              <w:spacing w:before="0" w:after="0" w:line="262" w:lineRule="auto"/>
              <w:jc w:val="left"/>
              <w:rPr>
                <w:color w:val="00274C"/>
                <w:sz w:val="20"/>
                <w:szCs w:val="20"/>
              </w:rPr>
            </w:pPr>
            <w:r>
              <w:rPr>
                <w:color w:val="00274C"/>
                <w:position w:val="-2"/>
                <w:sz w:val="20"/>
                <w:szCs w:val="20"/>
                <w:u w:val="none"/>
              </w:rPr>
              <w:t xml:space="preserve">Replace the filters (air, oil, fuel) with original spare parts.</w:t>
            </w:r>
          </w:p>
          <w:p>
            <w:pPr>
              <w:numPr>
                <w:ilvl w:val="0"/>
                <w:numId w:val="26101"/>
              </w:numPr>
              <w:spacing w:before="0" w:after="0" w:line="262" w:lineRule="auto"/>
              <w:jc w:val="left"/>
              <w:rPr>
                <w:color w:val="00274C"/>
                <w:sz w:val="20"/>
                <w:szCs w:val="20"/>
              </w:rPr>
            </w:pPr>
            <w:r>
              <w:rPr>
                <w:color w:val="00274C"/>
                <w:position w:val="-2"/>
                <w:sz w:val="20"/>
                <w:szCs w:val="20"/>
                <w:u w:val="none"/>
              </w:rPr>
              <w:t xml:space="preserve">Pour new oil ( </w:t>
            </w:r>
            <w:hyperlink r:id="rId269762056ff1cbeb2"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 up to the MAX level.</w:t>
            </w:r>
          </w:p>
          <w:p>
            <w:pPr>
              <w:numPr>
                <w:ilvl w:val="0"/>
                <w:numId w:val="26101"/>
              </w:numPr>
              <w:spacing w:before="0" w:after="0" w:line="262" w:lineRule="auto"/>
              <w:jc w:val="left"/>
              <w:rPr>
                <w:color w:val="00274C"/>
                <w:sz w:val="20"/>
                <w:szCs w:val="20"/>
              </w:rPr>
            </w:pPr>
            <w:r>
              <w:rPr>
                <w:color w:val="00274C"/>
                <w:position w:val="-2"/>
                <w:sz w:val="20"/>
                <w:szCs w:val="20"/>
                <w:u w:val="none"/>
              </w:rPr>
              <w:t xml:space="preserve">Empty the cooling circuit completely and pour in the new coolant up to the MAX level ( </w:t>
            </w:r>
            <w:hyperlink r:id="rId715362056ff1cc228"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If the machine is not used for a certain amount of time, follow the operations below:</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Operations for the engine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1.</w:t>
                  </w:r>
                </w:p>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Para. 5.6.</w:t>
                  </w:r>
                </w:p>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1a:</w:t>
                  </w:r>
                </w:p>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Bring the engine to the working temperature by pressing the accelerator 3/4 from MAX.</w:t>
                  </w:r>
                </w:p>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Leave the engine running at minimum speed for a few minutes and turning off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1 and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Operations for the SCR system</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1 of Tab. 5.3</w:t>
                  </w:r>
                </w:p>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Fill the AdBlue®/DEF tank with AdBlue®/DEF to the MAX level</w:t>
                  </w:r>
                </w:p>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ambient temperature must be kept between -40 and 40 °C</w:t>
                  </w:r>
                </w:p>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2 in Tab. 5.3</w:t>
                  </w:r>
                </w:p>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Fill the AdBlue®/DEF tank with AdBlue®/DEF to the MAX level</w:t>
                  </w:r>
                </w:p>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ambient temperature must be kept between -40 and 25 °C</w:t>
                  </w:r>
                </w:p>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3 of Tab. 5.3</w:t>
                  </w:r>
                </w:p>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Fill the AdBlue®/DEF tank with AdBlue®/DEF to the MAX level</w:t>
                  </w:r>
                </w:p>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ambient temperature must be kept between -40 and 25 °C</w:t>
                  </w:r>
                </w:p>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vehicle, proceed as follows:</w:t>
                  </w:r>
                </w:p>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Replace the AdBlue®/DEF in the tank (consult the machine’s manual)</w:t>
                  </w:r>
                </w:p>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Replace the AdBlue®/DEF filter (Par. 6.5)</w:t>
                  </w:r>
                </w:p>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Par. 5.2 for maintenance frequency.</w:t>
                  </w:r>
                </w:p>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w:t>
                  </w:r>
                </w:p>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If faults are detected when starting the engine or during operation, turn off the engine and wait 5 mins before starting the engine.</w:t>
                  </w:r>
                </w:p>
                <w:p>
                  <w:pPr>
                    <w:numPr>
                      <w:ilvl w:val="0"/>
                      <w:numId w:val="260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If the fault persists, contact KOHLER authorised workshops.</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101">
    <w:multiLevelType w:val="hybridMultilevel"/>
    <w:lvl w:ilvl="0" w:tplc="91091365">
      <w:start w:val="1"/>
      <w:numFmt w:val="decimal"/>
      <w:lvlText w:val="%1."/>
      <w:lvlJc w:val="left"/>
      <w:pPr>
        <w:ind w:left="720" w:hanging="360"/>
      </w:pPr>
    </w:lvl>
    <w:lvl w:ilvl="1" w:tplc="91091365" w:tentative="1">
      <w:start w:val="1"/>
      <w:numFmt w:val="lowerLetter"/>
      <w:lvlText w:val="%2."/>
      <w:lvlJc w:val="left"/>
      <w:pPr>
        <w:ind w:left="1440" w:hanging="360"/>
      </w:pPr>
    </w:lvl>
    <w:lvl w:ilvl="2" w:tplc="91091365" w:tentative="1">
      <w:start w:val="1"/>
      <w:numFmt w:val="lowerRoman"/>
      <w:lvlText w:val="%3."/>
      <w:lvlJc w:val="right"/>
      <w:pPr>
        <w:ind w:left="2160" w:hanging="180"/>
      </w:pPr>
    </w:lvl>
    <w:lvl w:ilvl="3" w:tplc="91091365" w:tentative="1">
      <w:start w:val="1"/>
      <w:numFmt w:val="decimal"/>
      <w:lvlText w:val="%4."/>
      <w:lvlJc w:val="left"/>
      <w:pPr>
        <w:ind w:left="2880" w:hanging="360"/>
      </w:pPr>
    </w:lvl>
    <w:lvl w:ilvl="4" w:tplc="91091365" w:tentative="1">
      <w:start w:val="1"/>
      <w:numFmt w:val="lowerLetter"/>
      <w:lvlText w:val="%5."/>
      <w:lvlJc w:val="left"/>
      <w:pPr>
        <w:ind w:left="3600" w:hanging="360"/>
      </w:pPr>
    </w:lvl>
    <w:lvl w:ilvl="5" w:tplc="91091365" w:tentative="1">
      <w:start w:val="1"/>
      <w:numFmt w:val="lowerRoman"/>
      <w:lvlText w:val="%6."/>
      <w:lvlJc w:val="right"/>
      <w:pPr>
        <w:ind w:left="4320" w:hanging="180"/>
      </w:pPr>
    </w:lvl>
    <w:lvl w:ilvl="6" w:tplc="91091365" w:tentative="1">
      <w:start w:val="1"/>
      <w:numFmt w:val="decimal"/>
      <w:lvlText w:val="%7."/>
      <w:lvlJc w:val="left"/>
      <w:pPr>
        <w:ind w:left="5040" w:hanging="360"/>
      </w:pPr>
    </w:lvl>
    <w:lvl w:ilvl="7" w:tplc="91091365" w:tentative="1">
      <w:start w:val="1"/>
      <w:numFmt w:val="lowerLetter"/>
      <w:lvlText w:val="%8."/>
      <w:lvlJc w:val="left"/>
      <w:pPr>
        <w:ind w:left="5760" w:hanging="360"/>
      </w:pPr>
    </w:lvl>
    <w:lvl w:ilvl="8" w:tplc="91091365" w:tentative="1">
      <w:start w:val="1"/>
      <w:numFmt w:val="lowerRoman"/>
      <w:lvlText w:val="%9."/>
      <w:lvlJc w:val="right"/>
      <w:pPr>
        <w:ind w:left="6480" w:hanging="180"/>
      </w:pPr>
    </w:lvl>
  </w:abstractNum>
  <w:abstractNum w:abstractNumId="26100">
    <w:multiLevelType w:val="hybridMultilevel"/>
    <w:lvl w:ilvl="0" w:tplc="92162388">
      <w:start w:val="1"/>
      <w:numFmt w:val="decimal"/>
      <w:lvlText w:val="%1."/>
      <w:lvlJc w:val="left"/>
      <w:pPr>
        <w:ind w:left="720" w:hanging="360"/>
      </w:pPr>
    </w:lvl>
    <w:lvl w:ilvl="1" w:tplc="92162388" w:tentative="1">
      <w:start w:val="1"/>
      <w:numFmt w:val="lowerLetter"/>
      <w:lvlText w:val="%2."/>
      <w:lvlJc w:val="left"/>
      <w:pPr>
        <w:ind w:left="1440" w:hanging="360"/>
      </w:pPr>
    </w:lvl>
    <w:lvl w:ilvl="2" w:tplc="92162388" w:tentative="1">
      <w:start w:val="1"/>
      <w:numFmt w:val="lowerRoman"/>
      <w:lvlText w:val="%3."/>
      <w:lvlJc w:val="right"/>
      <w:pPr>
        <w:ind w:left="2160" w:hanging="180"/>
      </w:pPr>
    </w:lvl>
    <w:lvl w:ilvl="3" w:tplc="92162388" w:tentative="1">
      <w:start w:val="1"/>
      <w:numFmt w:val="decimal"/>
      <w:lvlText w:val="%4."/>
      <w:lvlJc w:val="left"/>
      <w:pPr>
        <w:ind w:left="2880" w:hanging="360"/>
      </w:pPr>
    </w:lvl>
    <w:lvl w:ilvl="4" w:tplc="92162388" w:tentative="1">
      <w:start w:val="1"/>
      <w:numFmt w:val="lowerLetter"/>
      <w:lvlText w:val="%5."/>
      <w:lvlJc w:val="left"/>
      <w:pPr>
        <w:ind w:left="3600" w:hanging="360"/>
      </w:pPr>
    </w:lvl>
    <w:lvl w:ilvl="5" w:tplc="92162388" w:tentative="1">
      <w:start w:val="1"/>
      <w:numFmt w:val="lowerRoman"/>
      <w:lvlText w:val="%6."/>
      <w:lvlJc w:val="right"/>
      <w:pPr>
        <w:ind w:left="4320" w:hanging="180"/>
      </w:pPr>
    </w:lvl>
    <w:lvl w:ilvl="6" w:tplc="92162388" w:tentative="1">
      <w:start w:val="1"/>
      <w:numFmt w:val="decimal"/>
      <w:lvlText w:val="%7."/>
      <w:lvlJc w:val="left"/>
      <w:pPr>
        <w:ind w:left="5040" w:hanging="360"/>
      </w:pPr>
    </w:lvl>
    <w:lvl w:ilvl="7" w:tplc="92162388" w:tentative="1">
      <w:start w:val="1"/>
      <w:numFmt w:val="lowerLetter"/>
      <w:lvlText w:val="%8."/>
      <w:lvlJc w:val="left"/>
      <w:pPr>
        <w:ind w:left="5760" w:hanging="360"/>
      </w:pPr>
    </w:lvl>
    <w:lvl w:ilvl="8" w:tplc="92162388" w:tentative="1">
      <w:start w:val="1"/>
      <w:numFmt w:val="lowerRoman"/>
      <w:lvlText w:val="%9."/>
      <w:lvlJc w:val="right"/>
      <w:pPr>
        <w:ind w:left="6480" w:hanging="180"/>
      </w:pPr>
    </w:lvl>
  </w:abstractNum>
  <w:abstractNum w:abstractNumId="26099">
    <w:multiLevelType w:val="hybridMultilevel"/>
    <w:lvl w:ilvl="0" w:tplc="65650078">
      <w:start w:val="1"/>
      <w:numFmt w:val="decimal"/>
      <w:lvlText w:val="%1."/>
      <w:lvlJc w:val="left"/>
      <w:pPr>
        <w:ind w:left="720" w:hanging="360"/>
      </w:pPr>
    </w:lvl>
    <w:lvl w:ilvl="1" w:tplc="65650078" w:tentative="1">
      <w:start w:val="1"/>
      <w:numFmt w:val="lowerLetter"/>
      <w:lvlText w:val="%2."/>
      <w:lvlJc w:val="left"/>
      <w:pPr>
        <w:ind w:left="1440" w:hanging="360"/>
      </w:pPr>
    </w:lvl>
    <w:lvl w:ilvl="2" w:tplc="65650078" w:tentative="1">
      <w:start w:val="1"/>
      <w:numFmt w:val="lowerRoman"/>
      <w:lvlText w:val="%3."/>
      <w:lvlJc w:val="right"/>
      <w:pPr>
        <w:ind w:left="2160" w:hanging="180"/>
      </w:pPr>
    </w:lvl>
    <w:lvl w:ilvl="3" w:tplc="65650078" w:tentative="1">
      <w:start w:val="1"/>
      <w:numFmt w:val="decimal"/>
      <w:lvlText w:val="%4."/>
      <w:lvlJc w:val="left"/>
      <w:pPr>
        <w:ind w:left="2880" w:hanging="360"/>
      </w:pPr>
    </w:lvl>
    <w:lvl w:ilvl="4" w:tplc="65650078" w:tentative="1">
      <w:start w:val="1"/>
      <w:numFmt w:val="lowerLetter"/>
      <w:lvlText w:val="%5."/>
      <w:lvlJc w:val="left"/>
      <w:pPr>
        <w:ind w:left="3600" w:hanging="360"/>
      </w:pPr>
    </w:lvl>
    <w:lvl w:ilvl="5" w:tplc="65650078" w:tentative="1">
      <w:start w:val="1"/>
      <w:numFmt w:val="lowerRoman"/>
      <w:lvlText w:val="%6."/>
      <w:lvlJc w:val="right"/>
      <w:pPr>
        <w:ind w:left="4320" w:hanging="180"/>
      </w:pPr>
    </w:lvl>
    <w:lvl w:ilvl="6" w:tplc="65650078" w:tentative="1">
      <w:start w:val="1"/>
      <w:numFmt w:val="decimal"/>
      <w:lvlText w:val="%7."/>
      <w:lvlJc w:val="left"/>
      <w:pPr>
        <w:ind w:left="5040" w:hanging="360"/>
      </w:pPr>
    </w:lvl>
    <w:lvl w:ilvl="7" w:tplc="65650078" w:tentative="1">
      <w:start w:val="1"/>
      <w:numFmt w:val="lowerLetter"/>
      <w:lvlText w:val="%8."/>
      <w:lvlJc w:val="left"/>
      <w:pPr>
        <w:ind w:left="5760" w:hanging="360"/>
      </w:pPr>
    </w:lvl>
    <w:lvl w:ilvl="8" w:tplc="65650078" w:tentative="1">
      <w:start w:val="1"/>
      <w:numFmt w:val="lowerRoman"/>
      <w:lvlText w:val="%9."/>
      <w:lvlJc w:val="right"/>
      <w:pPr>
        <w:ind w:left="6480" w:hanging="180"/>
      </w:pPr>
    </w:lvl>
  </w:abstractNum>
  <w:abstractNum w:abstractNumId="26098">
    <w:multiLevelType w:val="hybridMultilevel"/>
    <w:lvl w:ilvl="0" w:tplc="16184730">
      <w:start w:val="1"/>
      <w:numFmt w:val="decimal"/>
      <w:lvlText w:val="%1."/>
      <w:lvlJc w:val="left"/>
      <w:pPr>
        <w:ind w:left="720" w:hanging="360"/>
      </w:pPr>
    </w:lvl>
    <w:lvl w:ilvl="1" w:tplc="16184730" w:tentative="1">
      <w:start w:val="1"/>
      <w:numFmt w:val="lowerLetter"/>
      <w:lvlText w:val="%2."/>
      <w:lvlJc w:val="left"/>
      <w:pPr>
        <w:ind w:left="1440" w:hanging="360"/>
      </w:pPr>
    </w:lvl>
    <w:lvl w:ilvl="2" w:tplc="16184730" w:tentative="1">
      <w:start w:val="1"/>
      <w:numFmt w:val="lowerRoman"/>
      <w:lvlText w:val="%3."/>
      <w:lvlJc w:val="right"/>
      <w:pPr>
        <w:ind w:left="2160" w:hanging="180"/>
      </w:pPr>
    </w:lvl>
    <w:lvl w:ilvl="3" w:tplc="16184730" w:tentative="1">
      <w:start w:val="1"/>
      <w:numFmt w:val="decimal"/>
      <w:lvlText w:val="%4."/>
      <w:lvlJc w:val="left"/>
      <w:pPr>
        <w:ind w:left="2880" w:hanging="360"/>
      </w:pPr>
    </w:lvl>
    <w:lvl w:ilvl="4" w:tplc="16184730" w:tentative="1">
      <w:start w:val="1"/>
      <w:numFmt w:val="lowerLetter"/>
      <w:lvlText w:val="%5."/>
      <w:lvlJc w:val="left"/>
      <w:pPr>
        <w:ind w:left="3600" w:hanging="360"/>
      </w:pPr>
    </w:lvl>
    <w:lvl w:ilvl="5" w:tplc="16184730" w:tentative="1">
      <w:start w:val="1"/>
      <w:numFmt w:val="lowerRoman"/>
      <w:lvlText w:val="%6."/>
      <w:lvlJc w:val="right"/>
      <w:pPr>
        <w:ind w:left="4320" w:hanging="180"/>
      </w:pPr>
    </w:lvl>
    <w:lvl w:ilvl="6" w:tplc="16184730" w:tentative="1">
      <w:start w:val="1"/>
      <w:numFmt w:val="decimal"/>
      <w:lvlText w:val="%7."/>
      <w:lvlJc w:val="left"/>
      <w:pPr>
        <w:ind w:left="5040" w:hanging="360"/>
      </w:pPr>
    </w:lvl>
    <w:lvl w:ilvl="7" w:tplc="16184730" w:tentative="1">
      <w:start w:val="1"/>
      <w:numFmt w:val="lowerLetter"/>
      <w:lvlText w:val="%8."/>
      <w:lvlJc w:val="left"/>
      <w:pPr>
        <w:ind w:left="5760" w:hanging="360"/>
      </w:pPr>
    </w:lvl>
    <w:lvl w:ilvl="8" w:tplc="16184730" w:tentative="1">
      <w:start w:val="1"/>
      <w:numFmt w:val="lowerRoman"/>
      <w:lvlText w:val="%9."/>
      <w:lvlJc w:val="right"/>
      <w:pPr>
        <w:ind w:left="6480" w:hanging="180"/>
      </w:pPr>
    </w:lvl>
  </w:abstractNum>
  <w:abstractNum w:abstractNumId="26097">
    <w:multiLevelType w:val="hybridMultilevel"/>
    <w:lvl w:ilvl="0" w:tplc="43067409">
      <w:start w:val="1"/>
      <w:numFmt w:val="decimal"/>
      <w:lvlText w:val="%1."/>
      <w:lvlJc w:val="left"/>
      <w:pPr>
        <w:ind w:left="720" w:hanging="360"/>
      </w:pPr>
    </w:lvl>
    <w:lvl w:ilvl="1" w:tplc="43067409" w:tentative="1">
      <w:start w:val="1"/>
      <w:numFmt w:val="lowerLetter"/>
      <w:lvlText w:val="%2."/>
      <w:lvlJc w:val="left"/>
      <w:pPr>
        <w:ind w:left="1440" w:hanging="360"/>
      </w:pPr>
    </w:lvl>
    <w:lvl w:ilvl="2" w:tplc="43067409" w:tentative="1">
      <w:start w:val="1"/>
      <w:numFmt w:val="lowerRoman"/>
      <w:lvlText w:val="%3."/>
      <w:lvlJc w:val="right"/>
      <w:pPr>
        <w:ind w:left="2160" w:hanging="180"/>
      </w:pPr>
    </w:lvl>
    <w:lvl w:ilvl="3" w:tplc="43067409" w:tentative="1">
      <w:start w:val="1"/>
      <w:numFmt w:val="decimal"/>
      <w:lvlText w:val="%4."/>
      <w:lvlJc w:val="left"/>
      <w:pPr>
        <w:ind w:left="2880" w:hanging="360"/>
      </w:pPr>
    </w:lvl>
    <w:lvl w:ilvl="4" w:tplc="43067409" w:tentative="1">
      <w:start w:val="1"/>
      <w:numFmt w:val="lowerLetter"/>
      <w:lvlText w:val="%5."/>
      <w:lvlJc w:val="left"/>
      <w:pPr>
        <w:ind w:left="3600" w:hanging="360"/>
      </w:pPr>
    </w:lvl>
    <w:lvl w:ilvl="5" w:tplc="43067409" w:tentative="1">
      <w:start w:val="1"/>
      <w:numFmt w:val="lowerRoman"/>
      <w:lvlText w:val="%6."/>
      <w:lvlJc w:val="right"/>
      <w:pPr>
        <w:ind w:left="4320" w:hanging="180"/>
      </w:pPr>
    </w:lvl>
    <w:lvl w:ilvl="6" w:tplc="43067409" w:tentative="1">
      <w:start w:val="1"/>
      <w:numFmt w:val="decimal"/>
      <w:lvlText w:val="%7."/>
      <w:lvlJc w:val="left"/>
      <w:pPr>
        <w:ind w:left="5040" w:hanging="360"/>
      </w:pPr>
    </w:lvl>
    <w:lvl w:ilvl="7" w:tplc="43067409" w:tentative="1">
      <w:start w:val="1"/>
      <w:numFmt w:val="lowerLetter"/>
      <w:lvlText w:val="%8."/>
      <w:lvlJc w:val="left"/>
      <w:pPr>
        <w:ind w:left="5760" w:hanging="360"/>
      </w:pPr>
    </w:lvl>
    <w:lvl w:ilvl="8" w:tplc="43067409" w:tentative="1">
      <w:start w:val="1"/>
      <w:numFmt w:val="lowerRoman"/>
      <w:lvlText w:val="%9."/>
      <w:lvlJc w:val="right"/>
      <w:pPr>
        <w:ind w:left="6480" w:hanging="180"/>
      </w:pPr>
    </w:lvl>
  </w:abstractNum>
  <w:abstractNum w:abstractNumId="26096">
    <w:multiLevelType w:val="hybridMultilevel"/>
    <w:lvl w:ilvl="0" w:tplc="32575277">
      <w:start w:val="1"/>
      <w:numFmt w:val="decimal"/>
      <w:lvlText w:val="%1."/>
      <w:lvlJc w:val="left"/>
      <w:pPr>
        <w:ind w:left="720" w:hanging="360"/>
      </w:pPr>
    </w:lvl>
    <w:lvl w:ilvl="1" w:tplc="32575277" w:tentative="1">
      <w:start w:val="1"/>
      <w:numFmt w:val="lowerLetter"/>
      <w:lvlText w:val="%2."/>
      <w:lvlJc w:val="left"/>
      <w:pPr>
        <w:ind w:left="1440" w:hanging="360"/>
      </w:pPr>
    </w:lvl>
    <w:lvl w:ilvl="2" w:tplc="32575277" w:tentative="1">
      <w:start w:val="1"/>
      <w:numFmt w:val="lowerRoman"/>
      <w:lvlText w:val="%3."/>
      <w:lvlJc w:val="right"/>
      <w:pPr>
        <w:ind w:left="2160" w:hanging="180"/>
      </w:pPr>
    </w:lvl>
    <w:lvl w:ilvl="3" w:tplc="32575277" w:tentative="1">
      <w:start w:val="1"/>
      <w:numFmt w:val="decimal"/>
      <w:lvlText w:val="%4."/>
      <w:lvlJc w:val="left"/>
      <w:pPr>
        <w:ind w:left="2880" w:hanging="360"/>
      </w:pPr>
    </w:lvl>
    <w:lvl w:ilvl="4" w:tplc="32575277" w:tentative="1">
      <w:start w:val="1"/>
      <w:numFmt w:val="lowerLetter"/>
      <w:lvlText w:val="%5."/>
      <w:lvlJc w:val="left"/>
      <w:pPr>
        <w:ind w:left="3600" w:hanging="360"/>
      </w:pPr>
    </w:lvl>
    <w:lvl w:ilvl="5" w:tplc="32575277" w:tentative="1">
      <w:start w:val="1"/>
      <w:numFmt w:val="lowerRoman"/>
      <w:lvlText w:val="%6."/>
      <w:lvlJc w:val="right"/>
      <w:pPr>
        <w:ind w:left="4320" w:hanging="180"/>
      </w:pPr>
    </w:lvl>
    <w:lvl w:ilvl="6" w:tplc="32575277" w:tentative="1">
      <w:start w:val="1"/>
      <w:numFmt w:val="decimal"/>
      <w:lvlText w:val="%7."/>
      <w:lvlJc w:val="left"/>
      <w:pPr>
        <w:ind w:left="5040" w:hanging="360"/>
      </w:pPr>
    </w:lvl>
    <w:lvl w:ilvl="7" w:tplc="32575277" w:tentative="1">
      <w:start w:val="1"/>
      <w:numFmt w:val="lowerLetter"/>
      <w:lvlText w:val="%8."/>
      <w:lvlJc w:val="left"/>
      <w:pPr>
        <w:ind w:left="5760" w:hanging="360"/>
      </w:pPr>
    </w:lvl>
    <w:lvl w:ilvl="8" w:tplc="32575277" w:tentative="1">
      <w:start w:val="1"/>
      <w:numFmt w:val="lowerRoman"/>
      <w:lvlText w:val="%9."/>
      <w:lvlJc w:val="right"/>
      <w:pPr>
        <w:ind w:left="6480" w:hanging="180"/>
      </w:pPr>
    </w:lvl>
  </w:abstractNum>
  <w:abstractNum w:abstractNumId="26095">
    <w:multiLevelType w:val="hybridMultilevel"/>
    <w:lvl w:ilvl="0" w:tplc="73276786">
      <w:start w:val="1"/>
      <w:numFmt w:val="decimal"/>
      <w:lvlText w:val="%1."/>
      <w:lvlJc w:val="left"/>
      <w:pPr>
        <w:ind w:left="720" w:hanging="360"/>
      </w:pPr>
    </w:lvl>
    <w:lvl w:ilvl="1" w:tplc="73276786" w:tentative="1">
      <w:start w:val="1"/>
      <w:numFmt w:val="lowerLetter"/>
      <w:lvlText w:val="%2."/>
      <w:lvlJc w:val="left"/>
      <w:pPr>
        <w:ind w:left="1440" w:hanging="360"/>
      </w:pPr>
    </w:lvl>
    <w:lvl w:ilvl="2" w:tplc="73276786" w:tentative="1">
      <w:start w:val="1"/>
      <w:numFmt w:val="lowerRoman"/>
      <w:lvlText w:val="%3."/>
      <w:lvlJc w:val="right"/>
      <w:pPr>
        <w:ind w:left="2160" w:hanging="180"/>
      </w:pPr>
    </w:lvl>
    <w:lvl w:ilvl="3" w:tplc="73276786" w:tentative="1">
      <w:start w:val="1"/>
      <w:numFmt w:val="decimal"/>
      <w:lvlText w:val="%4."/>
      <w:lvlJc w:val="left"/>
      <w:pPr>
        <w:ind w:left="2880" w:hanging="360"/>
      </w:pPr>
    </w:lvl>
    <w:lvl w:ilvl="4" w:tplc="73276786" w:tentative="1">
      <w:start w:val="1"/>
      <w:numFmt w:val="lowerLetter"/>
      <w:lvlText w:val="%5."/>
      <w:lvlJc w:val="left"/>
      <w:pPr>
        <w:ind w:left="3600" w:hanging="360"/>
      </w:pPr>
    </w:lvl>
    <w:lvl w:ilvl="5" w:tplc="73276786" w:tentative="1">
      <w:start w:val="1"/>
      <w:numFmt w:val="lowerRoman"/>
      <w:lvlText w:val="%6."/>
      <w:lvlJc w:val="right"/>
      <w:pPr>
        <w:ind w:left="4320" w:hanging="180"/>
      </w:pPr>
    </w:lvl>
    <w:lvl w:ilvl="6" w:tplc="73276786" w:tentative="1">
      <w:start w:val="1"/>
      <w:numFmt w:val="decimal"/>
      <w:lvlText w:val="%7."/>
      <w:lvlJc w:val="left"/>
      <w:pPr>
        <w:ind w:left="5040" w:hanging="360"/>
      </w:pPr>
    </w:lvl>
    <w:lvl w:ilvl="7" w:tplc="73276786" w:tentative="1">
      <w:start w:val="1"/>
      <w:numFmt w:val="lowerLetter"/>
      <w:lvlText w:val="%8."/>
      <w:lvlJc w:val="left"/>
      <w:pPr>
        <w:ind w:left="5760" w:hanging="360"/>
      </w:pPr>
    </w:lvl>
    <w:lvl w:ilvl="8" w:tplc="73276786" w:tentative="1">
      <w:start w:val="1"/>
      <w:numFmt w:val="lowerRoman"/>
      <w:lvlText w:val="%9."/>
      <w:lvlJc w:val="right"/>
      <w:pPr>
        <w:ind w:left="6480" w:hanging="180"/>
      </w:pPr>
    </w:lvl>
  </w:abstractNum>
  <w:abstractNum w:abstractNumId="26094">
    <w:multiLevelType w:val="hybridMultilevel"/>
    <w:lvl w:ilvl="0" w:tplc="41365024">
      <w:start w:val="1"/>
      <w:numFmt w:val="decimal"/>
      <w:lvlText w:val="%1."/>
      <w:lvlJc w:val="left"/>
      <w:pPr>
        <w:ind w:left="720" w:hanging="360"/>
      </w:pPr>
    </w:lvl>
    <w:lvl w:ilvl="1" w:tplc="41365024" w:tentative="1">
      <w:start w:val="1"/>
      <w:numFmt w:val="lowerLetter"/>
      <w:lvlText w:val="%2."/>
      <w:lvlJc w:val="left"/>
      <w:pPr>
        <w:ind w:left="1440" w:hanging="360"/>
      </w:pPr>
    </w:lvl>
    <w:lvl w:ilvl="2" w:tplc="41365024" w:tentative="1">
      <w:start w:val="1"/>
      <w:numFmt w:val="lowerRoman"/>
      <w:lvlText w:val="%3."/>
      <w:lvlJc w:val="right"/>
      <w:pPr>
        <w:ind w:left="2160" w:hanging="180"/>
      </w:pPr>
    </w:lvl>
    <w:lvl w:ilvl="3" w:tplc="41365024" w:tentative="1">
      <w:start w:val="1"/>
      <w:numFmt w:val="decimal"/>
      <w:lvlText w:val="%4."/>
      <w:lvlJc w:val="left"/>
      <w:pPr>
        <w:ind w:left="2880" w:hanging="360"/>
      </w:pPr>
    </w:lvl>
    <w:lvl w:ilvl="4" w:tplc="41365024" w:tentative="1">
      <w:start w:val="1"/>
      <w:numFmt w:val="lowerLetter"/>
      <w:lvlText w:val="%5."/>
      <w:lvlJc w:val="left"/>
      <w:pPr>
        <w:ind w:left="3600" w:hanging="360"/>
      </w:pPr>
    </w:lvl>
    <w:lvl w:ilvl="5" w:tplc="41365024" w:tentative="1">
      <w:start w:val="1"/>
      <w:numFmt w:val="lowerRoman"/>
      <w:lvlText w:val="%6."/>
      <w:lvlJc w:val="right"/>
      <w:pPr>
        <w:ind w:left="4320" w:hanging="180"/>
      </w:pPr>
    </w:lvl>
    <w:lvl w:ilvl="6" w:tplc="41365024" w:tentative="1">
      <w:start w:val="1"/>
      <w:numFmt w:val="decimal"/>
      <w:lvlText w:val="%7."/>
      <w:lvlJc w:val="left"/>
      <w:pPr>
        <w:ind w:left="5040" w:hanging="360"/>
      </w:pPr>
    </w:lvl>
    <w:lvl w:ilvl="7" w:tplc="41365024" w:tentative="1">
      <w:start w:val="1"/>
      <w:numFmt w:val="lowerLetter"/>
      <w:lvlText w:val="%8."/>
      <w:lvlJc w:val="left"/>
      <w:pPr>
        <w:ind w:left="5760" w:hanging="360"/>
      </w:pPr>
    </w:lvl>
    <w:lvl w:ilvl="8" w:tplc="41365024" w:tentative="1">
      <w:start w:val="1"/>
      <w:numFmt w:val="lowerRoman"/>
      <w:lvlText w:val="%9."/>
      <w:lvlJc w:val="right"/>
      <w:pPr>
        <w:ind w:left="6480" w:hanging="180"/>
      </w:pPr>
    </w:lvl>
  </w:abstractNum>
  <w:abstractNum w:abstractNumId="26093">
    <w:multiLevelType w:val="hybridMultilevel"/>
    <w:lvl w:ilvl="0" w:tplc="92350875">
      <w:start w:val="1"/>
      <w:numFmt w:val="decimal"/>
      <w:lvlText w:val="%1."/>
      <w:lvlJc w:val="left"/>
      <w:pPr>
        <w:ind w:left="720" w:hanging="360"/>
      </w:pPr>
    </w:lvl>
    <w:lvl w:ilvl="1" w:tplc="92350875" w:tentative="1">
      <w:start w:val="1"/>
      <w:numFmt w:val="lowerLetter"/>
      <w:lvlText w:val="%2."/>
      <w:lvlJc w:val="left"/>
      <w:pPr>
        <w:ind w:left="1440" w:hanging="360"/>
      </w:pPr>
    </w:lvl>
    <w:lvl w:ilvl="2" w:tplc="92350875" w:tentative="1">
      <w:start w:val="1"/>
      <w:numFmt w:val="lowerRoman"/>
      <w:lvlText w:val="%3."/>
      <w:lvlJc w:val="right"/>
      <w:pPr>
        <w:ind w:left="2160" w:hanging="180"/>
      </w:pPr>
    </w:lvl>
    <w:lvl w:ilvl="3" w:tplc="92350875" w:tentative="1">
      <w:start w:val="1"/>
      <w:numFmt w:val="decimal"/>
      <w:lvlText w:val="%4."/>
      <w:lvlJc w:val="left"/>
      <w:pPr>
        <w:ind w:left="2880" w:hanging="360"/>
      </w:pPr>
    </w:lvl>
    <w:lvl w:ilvl="4" w:tplc="92350875" w:tentative="1">
      <w:start w:val="1"/>
      <w:numFmt w:val="lowerLetter"/>
      <w:lvlText w:val="%5."/>
      <w:lvlJc w:val="left"/>
      <w:pPr>
        <w:ind w:left="3600" w:hanging="360"/>
      </w:pPr>
    </w:lvl>
    <w:lvl w:ilvl="5" w:tplc="92350875" w:tentative="1">
      <w:start w:val="1"/>
      <w:numFmt w:val="lowerRoman"/>
      <w:lvlText w:val="%6."/>
      <w:lvlJc w:val="right"/>
      <w:pPr>
        <w:ind w:left="4320" w:hanging="180"/>
      </w:pPr>
    </w:lvl>
    <w:lvl w:ilvl="6" w:tplc="92350875" w:tentative="1">
      <w:start w:val="1"/>
      <w:numFmt w:val="decimal"/>
      <w:lvlText w:val="%7."/>
      <w:lvlJc w:val="left"/>
      <w:pPr>
        <w:ind w:left="5040" w:hanging="360"/>
      </w:pPr>
    </w:lvl>
    <w:lvl w:ilvl="7" w:tplc="92350875" w:tentative="1">
      <w:start w:val="1"/>
      <w:numFmt w:val="lowerLetter"/>
      <w:lvlText w:val="%8."/>
      <w:lvlJc w:val="left"/>
      <w:pPr>
        <w:ind w:left="5760" w:hanging="360"/>
      </w:pPr>
    </w:lvl>
    <w:lvl w:ilvl="8" w:tplc="92350875" w:tentative="1">
      <w:start w:val="1"/>
      <w:numFmt w:val="lowerRoman"/>
      <w:lvlText w:val="%9."/>
      <w:lvlJc w:val="right"/>
      <w:pPr>
        <w:ind w:left="6480" w:hanging="180"/>
      </w:pPr>
    </w:lvl>
  </w:abstractNum>
  <w:abstractNum w:abstractNumId="26092">
    <w:multiLevelType w:val="hybridMultilevel"/>
    <w:lvl w:ilvl="0" w:tplc="90998175">
      <w:start w:val="1"/>
      <w:numFmt w:val="decimal"/>
      <w:lvlText w:val="%1."/>
      <w:lvlJc w:val="left"/>
      <w:pPr>
        <w:ind w:left="720" w:hanging="360"/>
      </w:pPr>
    </w:lvl>
    <w:lvl w:ilvl="1" w:tplc="90998175" w:tentative="1">
      <w:start w:val="1"/>
      <w:numFmt w:val="lowerLetter"/>
      <w:lvlText w:val="%2."/>
      <w:lvlJc w:val="left"/>
      <w:pPr>
        <w:ind w:left="1440" w:hanging="360"/>
      </w:pPr>
    </w:lvl>
    <w:lvl w:ilvl="2" w:tplc="90998175" w:tentative="1">
      <w:start w:val="1"/>
      <w:numFmt w:val="lowerRoman"/>
      <w:lvlText w:val="%3."/>
      <w:lvlJc w:val="right"/>
      <w:pPr>
        <w:ind w:left="2160" w:hanging="180"/>
      </w:pPr>
    </w:lvl>
    <w:lvl w:ilvl="3" w:tplc="90998175" w:tentative="1">
      <w:start w:val="1"/>
      <w:numFmt w:val="decimal"/>
      <w:lvlText w:val="%4."/>
      <w:lvlJc w:val="left"/>
      <w:pPr>
        <w:ind w:left="2880" w:hanging="360"/>
      </w:pPr>
    </w:lvl>
    <w:lvl w:ilvl="4" w:tplc="90998175" w:tentative="1">
      <w:start w:val="1"/>
      <w:numFmt w:val="lowerLetter"/>
      <w:lvlText w:val="%5."/>
      <w:lvlJc w:val="left"/>
      <w:pPr>
        <w:ind w:left="3600" w:hanging="360"/>
      </w:pPr>
    </w:lvl>
    <w:lvl w:ilvl="5" w:tplc="90998175" w:tentative="1">
      <w:start w:val="1"/>
      <w:numFmt w:val="lowerRoman"/>
      <w:lvlText w:val="%6."/>
      <w:lvlJc w:val="right"/>
      <w:pPr>
        <w:ind w:left="4320" w:hanging="180"/>
      </w:pPr>
    </w:lvl>
    <w:lvl w:ilvl="6" w:tplc="90998175" w:tentative="1">
      <w:start w:val="1"/>
      <w:numFmt w:val="decimal"/>
      <w:lvlText w:val="%7."/>
      <w:lvlJc w:val="left"/>
      <w:pPr>
        <w:ind w:left="5040" w:hanging="360"/>
      </w:pPr>
    </w:lvl>
    <w:lvl w:ilvl="7" w:tplc="90998175" w:tentative="1">
      <w:start w:val="1"/>
      <w:numFmt w:val="lowerLetter"/>
      <w:lvlText w:val="%8."/>
      <w:lvlJc w:val="left"/>
      <w:pPr>
        <w:ind w:left="5760" w:hanging="360"/>
      </w:pPr>
    </w:lvl>
    <w:lvl w:ilvl="8" w:tplc="90998175" w:tentative="1">
      <w:start w:val="1"/>
      <w:numFmt w:val="lowerRoman"/>
      <w:lvlText w:val="%9."/>
      <w:lvlJc w:val="right"/>
      <w:pPr>
        <w:ind w:left="6480" w:hanging="180"/>
      </w:pPr>
    </w:lvl>
  </w:abstractNum>
  <w:abstractNum w:abstractNumId="26091">
    <w:multiLevelType w:val="hybridMultilevel"/>
    <w:lvl w:ilvl="0" w:tplc="8459064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091">
    <w:abstractNumId w:val="26091"/>
  </w:num>
  <w:num w:numId="26092">
    <w:abstractNumId w:val="26092"/>
  </w:num>
  <w:num w:numId="26093">
    <w:abstractNumId w:val="26093"/>
  </w:num>
  <w:num w:numId="26094">
    <w:abstractNumId w:val="26094"/>
  </w:num>
  <w:num w:numId="26095">
    <w:abstractNumId w:val="26095"/>
  </w:num>
  <w:num w:numId="26096">
    <w:abstractNumId w:val="26096"/>
  </w:num>
  <w:num w:numId="26097">
    <w:abstractNumId w:val="26097"/>
  </w:num>
  <w:num w:numId="26098">
    <w:abstractNumId w:val="26098"/>
  </w:num>
  <w:num w:numId="26099">
    <w:abstractNumId w:val="26099"/>
  </w:num>
  <w:num w:numId="26100">
    <w:abstractNumId w:val="26100"/>
  </w:num>
  <w:num w:numId="26101">
    <w:abstractNumId w:val="261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03653933" Type="http://schemas.openxmlformats.org/officeDocument/2006/relationships/comments" Target="comments.xml"/><Relationship Id="rId686863671" Type="http://schemas.microsoft.com/office/2011/relationships/commentsExtended" Target="commentsExtended.xml"/><Relationship Id="rId78359562" Type="http://schemas.openxmlformats.org/officeDocument/2006/relationships/image" Target="media/imgrId78359562.jpg"/><Relationship Id="rId556862056fef98e9c" Type="http://schemas.openxmlformats.org/officeDocument/2006/relationships/hyperlink" Target="https://iservice.lombardini.it/jsp/Template2/manuale.jsp?id=2527&amp;parent=1972" TargetMode="External"/><Relationship Id="rId879562056ff0661d4" Type="http://schemas.openxmlformats.org/officeDocument/2006/relationships/hyperlink" Target="https://iservice.lombardini.it/jsp/Template2/manuale.jsp?id=59&amp;parent=1972" TargetMode="External"/><Relationship Id="rId967662056ff075db4" Type="http://schemas.openxmlformats.org/officeDocument/2006/relationships/hyperlink" Target="https://iservice.lombardini.it/jsp/Template2/manuale.jsp?id=2527&amp;parent=1972" TargetMode="External"/><Relationship Id="rId352462056ff0b4b9f" Type="http://schemas.openxmlformats.org/officeDocument/2006/relationships/hyperlink" Target="https://iservice.lombardini.it/jsp/Template2/manuale.jsp?id=404&amp;parent=1369" TargetMode="External"/><Relationship Id="rId174962056ff0c5b7b" Type="http://schemas.openxmlformats.org/officeDocument/2006/relationships/hyperlink" Target="https://iservice.lombardini.it/jsp/Template2/manuale.jsp?id=59&amp;parent=1369" TargetMode="External"/><Relationship Id="rId576562056ff0daa0e" Type="http://schemas.openxmlformats.org/officeDocument/2006/relationships/hyperlink" Target="https://iservice.lombardini.it/jsp/Template2/manuale.jsp?id=410&amp;parent=1369" TargetMode="External"/><Relationship Id="rId399262056ff134320" Type="http://schemas.openxmlformats.org/officeDocument/2006/relationships/hyperlink" Target="https://iservice.lombardini.it/jsp/Template2/manuale.jsp?id=2527&amp;parent=1972" TargetMode="External"/><Relationship Id="rId148362056ff145ff9" Type="http://schemas.openxmlformats.org/officeDocument/2006/relationships/hyperlink" Target="https://iservice.lombardini.it/jsp/Template2/manuale.jsp?id=59&amp;parent=1972" TargetMode="External"/><Relationship Id="rId525762056ff17f6db" Type="http://schemas.openxmlformats.org/officeDocument/2006/relationships/hyperlink" Target="https://iservice.lombardini.it/jsp/Template2/manuale.jsp?id=2527&amp;parent=1972" TargetMode="External"/><Relationship Id="rId576762056ff1913ed" Type="http://schemas.openxmlformats.org/officeDocument/2006/relationships/hyperlink" Target="https://iservice.lombardini.it/jsp/Template2/manuale.jsp?id=59&amp;parent=1972" TargetMode="External"/><Relationship Id="rId419862056ff1b4c0a" Type="http://schemas.openxmlformats.org/officeDocument/2006/relationships/hyperlink" Target="https://iservice.lombardini.it/jsp/Template2/manuale.jsp?id=80&amp;parent=1972" TargetMode="External"/><Relationship Id="rId631662056ff1b4d6a" Type="http://schemas.openxmlformats.org/officeDocument/2006/relationships/hyperlink" Target="https://iservice.lombardini.it/jsp/Template2/manuale.jsp?id=2542&amp;parent=1972" TargetMode="External"/><Relationship Id="rId579962056ff1b58ac" Type="http://schemas.openxmlformats.org/officeDocument/2006/relationships/hyperlink" Target="https://iservice.lombardini.it/jsp/Template2/manuale.jsp?id=80&amp;parent=1972" TargetMode="External"/><Relationship Id="rId862762056ff1b5a00" Type="http://schemas.openxmlformats.org/officeDocument/2006/relationships/hyperlink" Target="https://iservice.lombardini.it/jsp/Template2/manuale.jsp?id=2544&amp;parent=1972" TargetMode="External"/><Relationship Id="rId463362056ff1b6f80" Type="http://schemas.openxmlformats.org/officeDocument/2006/relationships/hyperlink" Target="https://iservice.lombardini.it/jsp/Template2/manuale.jsp?id=2544&amp;parent=1972" TargetMode="External"/><Relationship Id="rId891262056ff1cb727" Type="http://schemas.openxmlformats.org/officeDocument/2006/relationships/hyperlink" Target="https://iservice.lombardini.it/jsp/Template2/manuale.jsp?id=2536&amp;parent=1972" TargetMode="External"/><Relationship Id="rId269762056ff1cbeb2" Type="http://schemas.openxmlformats.org/officeDocument/2006/relationships/hyperlink" Target="https://iservice.lombardini.it/jsp/Template2/manuale.jsp?id=2532&amp;parent=1972" TargetMode="External"/><Relationship Id="rId715362056ff1cc228" Type="http://schemas.openxmlformats.org/officeDocument/2006/relationships/hyperlink" Target="https://iservice.lombardini.it/jsp/Template2/manuale.jsp?id=2533&amp;parent=1972" TargetMode="External"/><Relationship Id="rId948962056fef98bee" Type="http://schemas.openxmlformats.org/officeDocument/2006/relationships/image" Target="media/imgrId948962056fef98bee.png"/><Relationship Id="rId866462056fefae124" Type="http://schemas.openxmlformats.org/officeDocument/2006/relationships/image" Target="media/imgrId866462056fefae124.png"/><Relationship Id="rId851162056fefc999d" Type="http://schemas.openxmlformats.org/officeDocument/2006/relationships/image" Target="media/imgrId851162056fefc999d.png"/><Relationship Id="rId921662056fefe51dd" Type="http://schemas.openxmlformats.org/officeDocument/2006/relationships/image" Target="media/imgrId921662056fefe51dd.jpg"/><Relationship Id="rId915662056ff009350" Type="http://schemas.openxmlformats.org/officeDocument/2006/relationships/image" Target="media/imgrId915662056ff009350.jpg"/><Relationship Id="rId851362056ff01bc40" Type="http://schemas.openxmlformats.org/officeDocument/2006/relationships/image" Target="media/imgrId851362056ff01bc40.jpg"/><Relationship Id="rId161462056ff02cd22" Type="http://schemas.openxmlformats.org/officeDocument/2006/relationships/image" Target="media/imgrId161462056ff02cd22.jpg"/><Relationship Id="rId296862056ff03ed75" Type="http://schemas.openxmlformats.org/officeDocument/2006/relationships/image" Target="media/imgrId296862056ff03ed75.jpg"/><Relationship Id="rId154962056ff05525c" Type="http://schemas.openxmlformats.org/officeDocument/2006/relationships/image" Target="media/imgrId154962056ff05525c.jpg"/><Relationship Id="rId629262056ff065e9d" Type="http://schemas.openxmlformats.org/officeDocument/2006/relationships/image" Target="media/imgrId629262056ff065e9d.png"/><Relationship Id="rId776362056ff075b55" Type="http://schemas.openxmlformats.org/officeDocument/2006/relationships/image" Target="media/imgrId776362056ff075b55.png"/><Relationship Id="rId721562056ff08dfda" Type="http://schemas.openxmlformats.org/officeDocument/2006/relationships/image" Target="media/imgrId721562056ff08dfda.jpg"/><Relationship Id="rId904362056ff0a497f" Type="http://schemas.openxmlformats.org/officeDocument/2006/relationships/image" Target="media/imgrId904362056ff0a497f.jpg"/><Relationship Id="rId975562056ff0b48d0" Type="http://schemas.openxmlformats.org/officeDocument/2006/relationships/image" Target="media/imgrId975562056ff0b48d0.jpg"/><Relationship Id="rId623962056ff0c56af" Type="http://schemas.openxmlformats.org/officeDocument/2006/relationships/image" Target="media/imgrId623962056ff0c56af.jpg"/><Relationship Id="rId719862056ff0d90b7" Type="http://schemas.openxmlformats.org/officeDocument/2006/relationships/image" Target="media/imgrId719862056ff0d90b7.jpg"/><Relationship Id="rId191462056ff0ea745" Type="http://schemas.openxmlformats.org/officeDocument/2006/relationships/image" Target="media/imgrId191462056ff0ea745.jpg"/><Relationship Id="rId736262056ff10ae09" Type="http://schemas.openxmlformats.org/officeDocument/2006/relationships/image" Target="media/imgrId736262056ff10ae09.png"/><Relationship Id="rId958962056ff11f3ce" Type="http://schemas.openxmlformats.org/officeDocument/2006/relationships/image" Target="media/imgrId958962056ff11f3ce.png"/><Relationship Id="rId140862056ff133c26" Type="http://schemas.openxmlformats.org/officeDocument/2006/relationships/image" Target="media/imgrId140862056ff133c26.png"/><Relationship Id="rId704462056ff145a85" Type="http://schemas.openxmlformats.org/officeDocument/2006/relationships/image" Target="media/imgrId704462056ff145a85.png"/><Relationship Id="rId586962056ff15c43d" Type="http://schemas.openxmlformats.org/officeDocument/2006/relationships/image" Target="media/imgrId586962056ff15c43d.jpg"/><Relationship Id="rId449062056ff1701a0" Type="http://schemas.openxmlformats.org/officeDocument/2006/relationships/image" Target="media/imgrId449062056ff1701a0.jpg"/><Relationship Id="rId919062056ff17f249" Type="http://schemas.openxmlformats.org/officeDocument/2006/relationships/image" Target="media/imgrId919062056ff17f249.png"/><Relationship Id="rId368262056ff190efb" Type="http://schemas.openxmlformats.org/officeDocument/2006/relationships/image" Target="media/imgrId368262056ff190efb.png"/><Relationship Id="rId589562056ff1a661e" Type="http://schemas.openxmlformats.org/officeDocument/2006/relationships/image" Target="media/imgrId589562056ff1a661e.jpg"/><Relationship Id="rId297162056ff1b48e5" Type="http://schemas.openxmlformats.org/officeDocument/2006/relationships/image" Target="media/imgrId297162056ff1b48e5.png"/><Relationship Id="rId926962056ff1cab1c" Type="http://schemas.openxmlformats.org/officeDocument/2006/relationships/image" Target="media/imgrId926962056ff1cab1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8359562" Type="http://schemas.openxmlformats.org/officeDocument/2006/relationships/image" Target="media/imgrId7835956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8359562" Type="http://schemas.openxmlformats.org/officeDocument/2006/relationships/image" Target="media/imgrId7835956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8359562" Type="http://schemas.openxmlformats.org/officeDocument/2006/relationships/image" Target="media/imgrId7835956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8359562" Type="http://schemas.openxmlformats.org/officeDocument/2006/relationships/image" Target="media/imgrId7835956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8359562" Type="http://schemas.openxmlformats.org/officeDocument/2006/relationships/image" Target="media/imgrId7835956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8359562" Type="http://schemas.openxmlformats.org/officeDocument/2006/relationships/image" Target="media/imgrId7835956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