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93986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002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941735" w:name="ctxt"/>
    <w:bookmarkEnd w:id="6494173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41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41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41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41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41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493647" name="name583062068ca18e33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8062068ca18e31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10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21359977" name="name519562068ca1c1ab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81562068ca1c1a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110">
    <w:multiLevelType w:val="hybridMultilevel"/>
    <w:lvl w:ilvl="0" w:tplc="85405185">
      <w:start w:val="1"/>
      <w:numFmt w:val="decimal"/>
      <w:lvlText w:val="%1."/>
      <w:lvlJc w:val="left"/>
      <w:pPr>
        <w:ind w:left="720" w:hanging="360"/>
      </w:pPr>
    </w:lvl>
    <w:lvl w:ilvl="1" w:tplc="85405185" w:tentative="1">
      <w:start w:val="1"/>
      <w:numFmt w:val="lowerLetter"/>
      <w:lvlText w:val="%2."/>
      <w:lvlJc w:val="left"/>
      <w:pPr>
        <w:ind w:left="1440" w:hanging="360"/>
      </w:pPr>
    </w:lvl>
    <w:lvl w:ilvl="2" w:tplc="85405185" w:tentative="1">
      <w:start w:val="1"/>
      <w:numFmt w:val="lowerRoman"/>
      <w:lvlText w:val="%3."/>
      <w:lvlJc w:val="right"/>
      <w:pPr>
        <w:ind w:left="2160" w:hanging="180"/>
      </w:pPr>
    </w:lvl>
    <w:lvl w:ilvl="3" w:tplc="85405185" w:tentative="1">
      <w:start w:val="1"/>
      <w:numFmt w:val="decimal"/>
      <w:lvlText w:val="%4."/>
      <w:lvlJc w:val="left"/>
      <w:pPr>
        <w:ind w:left="2880" w:hanging="360"/>
      </w:pPr>
    </w:lvl>
    <w:lvl w:ilvl="4" w:tplc="85405185" w:tentative="1">
      <w:start w:val="1"/>
      <w:numFmt w:val="lowerLetter"/>
      <w:lvlText w:val="%5."/>
      <w:lvlJc w:val="left"/>
      <w:pPr>
        <w:ind w:left="3600" w:hanging="360"/>
      </w:pPr>
    </w:lvl>
    <w:lvl w:ilvl="5" w:tplc="85405185" w:tentative="1">
      <w:start w:val="1"/>
      <w:numFmt w:val="lowerRoman"/>
      <w:lvlText w:val="%6."/>
      <w:lvlJc w:val="right"/>
      <w:pPr>
        <w:ind w:left="4320" w:hanging="180"/>
      </w:pPr>
    </w:lvl>
    <w:lvl w:ilvl="6" w:tplc="85405185" w:tentative="1">
      <w:start w:val="1"/>
      <w:numFmt w:val="decimal"/>
      <w:lvlText w:val="%7."/>
      <w:lvlJc w:val="left"/>
      <w:pPr>
        <w:ind w:left="5040" w:hanging="360"/>
      </w:pPr>
    </w:lvl>
    <w:lvl w:ilvl="7" w:tplc="85405185" w:tentative="1">
      <w:start w:val="1"/>
      <w:numFmt w:val="lowerLetter"/>
      <w:lvlText w:val="%8."/>
      <w:lvlJc w:val="left"/>
      <w:pPr>
        <w:ind w:left="5760" w:hanging="360"/>
      </w:pPr>
    </w:lvl>
    <w:lvl w:ilvl="8" w:tplc="8540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9">
    <w:multiLevelType w:val="hybridMultilevel"/>
    <w:lvl w:ilvl="0" w:tplc="64877040">
      <w:start w:val="1"/>
      <w:numFmt w:val="decimal"/>
      <w:lvlText w:val="%1."/>
      <w:lvlJc w:val="left"/>
      <w:pPr>
        <w:ind w:left="720" w:hanging="360"/>
      </w:pPr>
    </w:lvl>
    <w:lvl w:ilvl="1" w:tplc="64877040" w:tentative="1">
      <w:start w:val="1"/>
      <w:numFmt w:val="lowerLetter"/>
      <w:lvlText w:val="%2."/>
      <w:lvlJc w:val="left"/>
      <w:pPr>
        <w:ind w:left="1440" w:hanging="360"/>
      </w:pPr>
    </w:lvl>
    <w:lvl w:ilvl="2" w:tplc="64877040" w:tentative="1">
      <w:start w:val="1"/>
      <w:numFmt w:val="lowerRoman"/>
      <w:lvlText w:val="%3."/>
      <w:lvlJc w:val="right"/>
      <w:pPr>
        <w:ind w:left="2160" w:hanging="180"/>
      </w:pPr>
    </w:lvl>
    <w:lvl w:ilvl="3" w:tplc="64877040" w:tentative="1">
      <w:start w:val="1"/>
      <w:numFmt w:val="decimal"/>
      <w:lvlText w:val="%4."/>
      <w:lvlJc w:val="left"/>
      <w:pPr>
        <w:ind w:left="2880" w:hanging="360"/>
      </w:pPr>
    </w:lvl>
    <w:lvl w:ilvl="4" w:tplc="64877040" w:tentative="1">
      <w:start w:val="1"/>
      <w:numFmt w:val="lowerLetter"/>
      <w:lvlText w:val="%5."/>
      <w:lvlJc w:val="left"/>
      <w:pPr>
        <w:ind w:left="3600" w:hanging="360"/>
      </w:pPr>
    </w:lvl>
    <w:lvl w:ilvl="5" w:tplc="64877040" w:tentative="1">
      <w:start w:val="1"/>
      <w:numFmt w:val="lowerRoman"/>
      <w:lvlText w:val="%6."/>
      <w:lvlJc w:val="right"/>
      <w:pPr>
        <w:ind w:left="4320" w:hanging="180"/>
      </w:pPr>
    </w:lvl>
    <w:lvl w:ilvl="6" w:tplc="64877040" w:tentative="1">
      <w:start w:val="1"/>
      <w:numFmt w:val="decimal"/>
      <w:lvlText w:val="%7."/>
      <w:lvlJc w:val="left"/>
      <w:pPr>
        <w:ind w:left="5040" w:hanging="360"/>
      </w:pPr>
    </w:lvl>
    <w:lvl w:ilvl="7" w:tplc="64877040" w:tentative="1">
      <w:start w:val="1"/>
      <w:numFmt w:val="lowerLetter"/>
      <w:lvlText w:val="%8."/>
      <w:lvlJc w:val="left"/>
      <w:pPr>
        <w:ind w:left="5760" w:hanging="360"/>
      </w:pPr>
    </w:lvl>
    <w:lvl w:ilvl="8" w:tplc="64877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8">
    <w:multiLevelType w:val="hybridMultilevel"/>
    <w:lvl w:ilvl="0" w:tplc="58423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108">
    <w:abstractNumId w:val="14108"/>
  </w:num>
  <w:num w:numId="14109">
    <w:abstractNumId w:val="14109"/>
  </w:num>
  <w:num w:numId="14110">
    <w:abstractNumId w:val="141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1904649" Type="http://schemas.openxmlformats.org/officeDocument/2006/relationships/comments" Target="comments.xml"/><Relationship Id="rId111057664" Type="http://schemas.microsoft.com/office/2011/relationships/commentsExtended" Target="commentsExtended.xml"/><Relationship Id="rId13002831" Type="http://schemas.openxmlformats.org/officeDocument/2006/relationships/image" Target="media/imgrId13002831.jpg"/><Relationship Id="rId538062068ca18e31c" Type="http://schemas.openxmlformats.org/officeDocument/2006/relationships/image" Target="media/imgrId538062068ca18e31c.jpg"/><Relationship Id="rId781562068ca1c1aa3" Type="http://schemas.openxmlformats.org/officeDocument/2006/relationships/image" Target="media/imgrId781562068ca1c1aa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02831" Type="http://schemas.openxmlformats.org/officeDocument/2006/relationships/image" Target="media/imgrId130028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