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3607355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692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4691482" w:name="ctxt"/>
    <w:bookmarkEnd w:id="24691482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14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14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14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14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14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1064880" name="name568362068cc5b547c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68362068cc5b546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4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67256685" name="name795662068cc5e7850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596962068cc5e7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444">
    <w:multiLevelType w:val="hybridMultilevel"/>
    <w:lvl w:ilvl="0" w:tplc="67599643">
      <w:start w:val="1"/>
      <w:numFmt w:val="decimal"/>
      <w:lvlText w:val="%1."/>
      <w:lvlJc w:val="left"/>
      <w:pPr>
        <w:ind w:left="720" w:hanging="360"/>
      </w:pPr>
    </w:lvl>
    <w:lvl w:ilvl="1" w:tplc="67599643" w:tentative="1">
      <w:start w:val="1"/>
      <w:numFmt w:val="lowerLetter"/>
      <w:lvlText w:val="%2."/>
      <w:lvlJc w:val="left"/>
      <w:pPr>
        <w:ind w:left="1440" w:hanging="360"/>
      </w:pPr>
    </w:lvl>
    <w:lvl w:ilvl="2" w:tplc="67599643" w:tentative="1">
      <w:start w:val="1"/>
      <w:numFmt w:val="lowerRoman"/>
      <w:lvlText w:val="%3."/>
      <w:lvlJc w:val="right"/>
      <w:pPr>
        <w:ind w:left="2160" w:hanging="180"/>
      </w:pPr>
    </w:lvl>
    <w:lvl w:ilvl="3" w:tplc="67599643" w:tentative="1">
      <w:start w:val="1"/>
      <w:numFmt w:val="decimal"/>
      <w:lvlText w:val="%4."/>
      <w:lvlJc w:val="left"/>
      <w:pPr>
        <w:ind w:left="2880" w:hanging="360"/>
      </w:pPr>
    </w:lvl>
    <w:lvl w:ilvl="4" w:tplc="67599643" w:tentative="1">
      <w:start w:val="1"/>
      <w:numFmt w:val="lowerLetter"/>
      <w:lvlText w:val="%5."/>
      <w:lvlJc w:val="left"/>
      <w:pPr>
        <w:ind w:left="3600" w:hanging="360"/>
      </w:pPr>
    </w:lvl>
    <w:lvl w:ilvl="5" w:tplc="67599643" w:tentative="1">
      <w:start w:val="1"/>
      <w:numFmt w:val="lowerRoman"/>
      <w:lvlText w:val="%6."/>
      <w:lvlJc w:val="right"/>
      <w:pPr>
        <w:ind w:left="4320" w:hanging="180"/>
      </w:pPr>
    </w:lvl>
    <w:lvl w:ilvl="6" w:tplc="67599643" w:tentative="1">
      <w:start w:val="1"/>
      <w:numFmt w:val="decimal"/>
      <w:lvlText w:val="%7."/>
      <w:lvlJc w:val="left"/>
      <w:pPr>
        <w:ind w:left="5040" w:hanging="360"/>
      </w:pPr>
    </w:lvl>
    <w:lvl w:ilvl="7" w:tplc="67599643" w:tentative="1">
      <w:start w:val="1"/>
      <w:numFmt w:val="lowerLetter"/>
      <w:lvlText w:val="%8."/>
      <w:lvlJc w:val="left"/>
      <w:pPr>
        <w:ind w:left="5760" w:hanging="360"/>
      </w:pPr>
    </w:lvl>
    <w:lvl w:ilvl="8" w:tplc="67599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43">
    <w:multiLevelType w:val="hybridMultilevel"/>
    <w:lvl w:ilvl="0" w:tplc="53738466">
      <w:start w:val="1"/>
      <w:numFmt w:val="decimal"/>
      <w:lvlText w:val="%1."/>
      <w:lvlJc w:val="left"/>
      <w:pPr>
        <w:ind w:left="720" w:hanging="360"/>
      </w:pPr>
    </w:lvl>
    <w:lvl w:ilvl="1" w:tplc="53738466" w:tentative="1">
      <w:start w:val="1"/>
      <w:numFmt w:val="lowerLetter"/>
      <w:lvlText w:val="%2."/>
      <w:lvlJc w:val="left"/>
      <w:pPr>
        <w:ind w:left="1440" w:hanging="360"/>
      </w:pPr>
    </w:lvl>
    <w:lvl w:ilvl="2" w:tplc="53738466" w:tentative="1">
      <w:start w:val="1"/>
      <w:numFmt w:val="lowerRoman"/>
      <w:lvlText w:val="%3."/>
      <w:lvlJc w:val="right"/>
      <w:pPr>
        <w:ind w:left="2160" w:hanging="180"/>
      </w:pPr>
    </w:lvl>
    <w:lvl w:ilvl="3" w:tplc="53738466" w:tentative="1">
      <w:start w:val="1"/>
      <w:numFmt w:val="decimal"/>
      <w:lvlText w:val="%4."/>
      <w:lvlJc w:val="left"/>
      <w:pPr>
        <w:ind w:left="2880" w:hanging="360"/>
      </w:pPr>
    </w:lvl>
    <w:lvl w:ilvl="4" w:tplc="53738466" w:tentative="1">
      <w:start w:val="1"/>
      <w:numFmt w:val="lowerLetter"/>
      <w:lvlText w:val="%5."/>
      <w:lvlJc w:val="left"/>
      <w:pPr>
        <w:ind w:left="3600" w:hanging="360"/>
      </w:pPr>
    </w:lvl>
    <w:lvl w:ilvl="5" w:tplc="53738466" w:tentative="1">
      <w:start w:val="1"/>
      <w:numFmt w:val="lowerRoman"/>
      <w:lvlText w:val="%6."/>
      <w:lvlJc w:val="right"/>
      <w:pPr>
        <w:ind w:left="4320" w:hanging="180"/>
      </w:pPr>
    </w:lvl>
    <w:lvl w:ilvl="6" w:tplc="53738466" w:tentative="1">
      <w:start w:val="1"/>
      <w:numFmt w:val="decimal"/>
      <w:lvlText w:val="%7."/>
      <w:lvlJc w:val="left"/>
      <w:pPr>
        <w:ind w:left="5040" w:hanging="360"/>
      </w:pPr>
    </w:lvl>
    <w:lvl w:ilvl="7" w:tplc="53738466" w:tentative="1">
      <w:start w:val="1"/>
      <w:numFmt w:val="lowerLetter"/>
      <w:lvlText w:val="%8."/>
      <w:lvlJc w:val="left"/>
      <w:pPr>
        <w:ind w:left="5760" w:hanging="360"/>
      </w:pPr>
    </w:lvl>
    <w:lvl w:ilvl="8" w:tplc="53738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42">
    <w:multiLevelType w:val="hybridMultilevel"/>
    <w:lvl w:ilvl="0" w:tplc="841161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1442">
    <w:abstractNumId w:val="21442"/>
  </w:num>
  <w:num w:numId="21443">
    <w:abstractNumId w:val="21443"/>
  </w:num>
  <w:num w:numId="21444">
    <w:abstractNumId w:val="214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1246909" Type="http://schemas.openxmlformats.org/officeDocument/2006/relationships/comments" Target="comments.xml"/><Relationship Id="rId396730472" Type="http://schemas.microsoft.com/office/2011/relationships/commentsExtended" Target="commentsExtended.xml"/><Relationship Id="rId90692794" Type="http://schemas.openxmlformats.org/officeDocument/2006/relationships/image" Target="media/imgrId90692794.jpg"/><Relationship Id="rId268362068cc5b546a" Type="http://schemas.openxmlformats.org/officeDocument/2006/relationships/image" Target="media/imgrId268362068cc5b546a.jpg"/><Relationship Id="rId596962068cc5e7840" Type="http://schemas.openxmlformats.org/officeDocument/2006/relationships/image" Target="media/imgrId596962068cc5e784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692794" Type="http://schemas.openxmlformats.org/officeDocument/2006/relationships/image" Target="media/imgrId9069279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692794" Type="http://schemas.openxmlformats.org/officeDocument/2006/relationships/image" Target="media/imgrId9069279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692794" Type="http://schemas.openxmlformats.org/officeDocument/2006/relationships/image" Target="media/imgrId9069279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692794" Type="http://schemas.openxmlformats.org/officeDocument/2006/relationships/image" Target="media/imgrId9069279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692794" Type="http://schemas.openxmlformats.org/officeDocument/2006/relationships/image" Target="media/imgrId9069279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692794" Type="http://schemas.openxmlformats.org/officeDocument/2006/relationships/image" Target="media/imgrId9069279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