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33921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2553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751029" w:name="ctxt"/>
    <w:bookmarkEnd w:id="5275102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922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226"/>
        </w:numPr>
        <w:spacing w:before="0" w:after="0" w:line="240" w:lineRule="auto"/>
        <w:jc w:val="left"/>
        <w:rPr>
          <w:color w:val="00274C"/>
          <w:sz w:val="20"/>
          <w:szCs w:val="20"/>
        </w:rPr>
      </w:pPr>
      <w:bookmarkStart w:id="96750412" w:name="result_box"/>
      <w:bookmarkEnd w:id="9675041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9762068cb817fd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58262068cb81811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922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22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22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22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22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99662068cb81943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57762068cb81951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22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22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22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22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7910711" name="name370762068cb83fab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91962068cb83fa9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22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22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67271773" w:name="result_box"/>
      <w:bookmarkEnd w:id="6727177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2295009" w:name="result_box"/>
      <w:bookmarkEnd w:id="1229500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06753" w:name="result_box"/>
      <w:bookmarkEnd w:id="6806753"/>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226"/>
        </w:numPr>
        <w:spacing w:before="0" w:after="0" w:line="240" w:lineRule="auto"/>
        <w:jc w:val="left"/>
        <w:rPr>
          <w:color w:val="00274C"/>
          <w:sz w:val="20"/>
          <w:szCs w:val="20"/>
        </w:rPr>
      </w:pPr>
      <w:bookmarkStart w:id="40989680" w:name="result_box"/>
      <w:bookmarkEnd w:id="4098968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19262068cb840ebb"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5788944" w:name="result_box"/>
      <w:bookmarkEnd w:id="3578894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21536956" name="name733062068cb862cc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5262068cb862cb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723435" name="name443062068cb87e347"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47862068cb87e34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6107130" name="name649962068cb897d4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26562068cb897d3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58990587" name="name662962068cb8b099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64562068cb8b096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30534831" name="name744162068cb8d8fb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19862068cb8d8fa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0082718" name="name608262068cb902e1c"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69662068cb902e1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244351" name="name288662068cb9161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4962068cb9161e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1453793" name="name529262068cb9278b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7462068cb9278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5671870" name="name512962068cb9384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5562068cb93842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7355886" name="name609562068cb94b6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8362068cb94b63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31647229" name="name859462068cb967cb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65262068cb967cb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54686550" name="name264762068cb98e52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61862068cb98e52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6746623" name="name591862068cb9b11f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19262068cb9b11f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15162068cb9b1a0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0136160" name="name446562068cb9dd15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40262068cb9dd15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83678442" name="name532062068cba0627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30862068cba06270"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82795762" name="name965362068cba224af"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12562068cba224a9"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52851057" name="name561462068cba3f43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407662068cba3f41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39192801" name="name189362068cba55b2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15762068cba55b13"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85236013" name="name949062068cba71b09"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589462068cba71ac7"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39146311" name="name484062068cba8f214"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73762068cba8f20f"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227">
    <w:multiLevelType w:val="hybridMultilevel"/>
    <w:lvl w:ilvl="0" w:tplc="56009232">
      <w:start w:val="1"/>
      <w:numFmt w:val="decimal"/>
      <w:lvlText w:val="%1."/>
      <w:lvlJc w:val="left"/>
      <w:pPr>
        <w:ind w:left="720" w:hanging="360"/>
      </w:pPr>
    </w:lvl>
    <w:lvl w:ilvl="1" w:tplc="56009232" w:tentative="1">
      <w:start w:val="1"/>
      <w:numFmt w:val="lowerLetter"/>
      <w:lvlText w:val="%2."/>
      <w:lvlJc w:val="left"/>
      <w:pPr>
        <w:ind w:left="1440" w:hanging="360"/>
      </w:pPr>
    </w:lvl>
    <w:lvl w:ilvl="2" w:tplc="56009232" w:tentative="1">
      <w:start w:val="1"/>
      <w:numFmt w:val="lowerRoman"/>
      <w:lvlText w:val="%3."/>
      <w:lvlJc w:val="right"/>
      <w:pPr>
        <w:ind w:left="2160" w:hanging="180"/>
      </w:pPr>
    </w:lvl>
    <w:lvl w:ilvl="3" w:tplc="56009232" w:tentative="1">
      <w:start w:val="1"/>
      <w:numFmt w:val="decimal"/>
      <w:lvlText w:val="%4."/>
      <w:lvlJc w:val="left"/>
      <w:pPr>
        <w:ind w:left="2880" w:hanging="360"/>
      </w:pPr>
    </w:lvl>
    <w:lvl w:ilvl="4" w:tplc="56009232" w:tentative="1">
      <w:start w:val="1"/>
      <w:numFmt w:val="lowerLetter"/>
      <w:lvlText w:val="%5."/>
      <w:lvlJc w:val="left"/>
      <w:pPr>
        <w:ind w:left="3600" w:hanging="360"/>
      </w:pPr>
    </w:lvl>
    <w:lvl w:ilvl="5" w:tplc="56009232" w:tentative="1">
      <w:start w:val="1"/>
      <w:numFmt w:val="lowerRoman"/>
      <w:lvlText w:val="%6."/>
      <w:lvlJc w:val="right"/>
      <w:pPr>
        <w:ind w:left="4320" w:hanging="180"/>
      </w:pPr>
    </w:lvl>
    <w:lvl w:ilvl="6" w:tplc="56009232" w:tentative="1">
      <w:start w:val="1"/>
      <w:numFmt w:val="decimal"/>
      <w:lvlText w:val="%7."/>
      <w:lvlJc w:val="left"/>
      <w:pPr>
        <w:ind w:left="5040" w:hanging="360"/>
      </w:pPr>
    </w:lvl>
    <w:lvl w:ilvl="7" w:tplc="56009232" w:tentative="1">
      <w:start w:val="1"/>
      <w:numFmt w:val="lowerLetter"/>
      <w:lvlText w:val="%8."/>
      <w:lvlJc w:val="left"/>
      <w:pPr>
        <w:ind w:left="5760" w:hanging="360"/>
      </w:pPr>
    </w:lvl>
    <w:lvl w:ilvl="8" w:tplc="56009232" w:tentative="1">
      <w:start w:val="1"/>
      <w:numFmt w:val="lowerRoman"/>
      <w:lvlText w:val="%9."/>
      <w:lvlJc w:val="right"/>
      <w:pPr>
        <w:ind w:left="6480" w:hanging="180"/>
      </w:pPr>
    </w:lvl>
  </w:abstractNum>
  <w:abstractNum w:abstractNumId="19226">
    <w:multiLevelType w:val="hybridMultilevel"/>
    <w:lvl w:ilvl="0" w:tplc="16043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226">
    <w:abstractNumId w:val="19226"/>
  </w:num>
  <w:num w:numId="19227">
    <w:abstractNumId w:val="19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5404089" Type="http://schemas.openxmlformats.org/officeDocument/2006/relationships/comments" Target="comments.xml"/><Relationship Id="rId716747080" Type="http://schemas.microsoft.com/office/2011/relationships/commentsExtended" Target="commentsExtended.xml"/><Relationship Id="rId70255341" Type="http://schemas.openxmlformats.org/officeDocument/2006/relationships/image" Target="media/imgrId70255341.jpg"/><Relationship Id="rId169762068cb817fd7" Type="http://schemas.openxmlformats.org/officeDocument/2006/relationships/hyperlink" Target="https://iservice.lombardini.it/jsp/Template2/manuale.jsp?id=547&amp;parent=1273" TargetMode="External"/><Relationship Id="rId458262068cb818112" Type="http://schemas.openxmlformats.org/officeDocument/2006/relationships/hyperlink" Target="https://iservice.lombardini.it/jsp/Template2/manuale.jsp?id=548&amp;parent=1273" TargetMode="External"/><Relationship Id="rId699662068cb819439" Type="http://schemas.openxmlformats.org/officeDocument/2006/relationships/hyperlink" Target="https://iservice.lombardini.it/jsp/Template2/manuale.jsp?id=193&amp;parent=1273" TargetMode="External"/><Relationship Id="rId457762068cb81951d" Type="http://schemas.openxmlformats.org/officeDocument/2006/relationships/hyperlink" Target="https://iservice.lombardini.it/jsp/Template2/manuale.jsp?id=193&amp;parent=1273" TargetMode="External"/><Relationship Id="rId119262068cb840ebb" Type="http://schemas.openxmlformats.org/officeDocument/2006/relationships/hyperlink" Target="https://iservice.lombardini.it/jsp/Template2/manuale.jsp?id=114&amp;parent=1273" TargetMode="External"/><Relationship Id="rId315162068cb9b1a08" Type="http://schemas.openxmlformats.org/officeDocument/2006/relationships/hyperlink" Target="https://iservice.lombardini.it/jsp/Template2/manuale.jsp?id=624&amp;parent=1273" TargetMode="External"/><Relationship Id="rId591962068cb83fa9c" Type="http://schemas.openxmlformats.org/officeDocument/2006/relationships/image" Target="media/imgrId591962068cb83fa9c.gif"/><Relationship Id="rId155262068cb862cbc" Type="http://schemas.openxmlformats.org/officeDocument/2006/relationships/image" Target="media/imgrId155262068cb862cbc.png"/><Relationship Id="rId147862068cb87e342" Type="http://schemas.openxmlformats.org/officeDocument/2006/relationships/image" Target="media/imgrId147862068cb87e342.png"/><Relationship Id="rId326562068cb897d33" Type="http://schemas.openxmlformats.org/officeDocument/2006/relationships/image" Target="media/imgrId326562068cb897d33.jpg"/><Relationship Id="rId564562068cb8b096f" Type="http://schemas.openxmlformats.org/officeDocument/2006/relationships/image" Target="media/imgrId564562068cb8b096f.jpg"/><Relationship Id="rId319862068cb8d8fad" Type="http://schemas.openxmlformats.org/officeDocument/2006/relationships/image" Target="media/imgrId319862068cb8d8fad.jpg"/><Relationship Id="rId569662068cb902e17" Type="http://schemas.openxmlformats.org/officeDocument/2006/relationships/image" Target="media/imgrId569662068cb902e17.png"/><Relationship Id="rId544962068cb9161e6" Type="http://schemas.openxmlformats.org/officeDocument/2006/relationships/image" Target="media/imgrId544962068cb9161e6.gif"/><Relationship Id="rId647462068cb9278ab" Type="http://schemas.openxmlformats.org/officeDocument/2006/relationships/image" Target="media/imgrId647462068cb9278ab.gif"/><Relationship Id="rId145562068cb93842f" Type="http://schemas.openxmlformats.org/officeDocument/2006/relationships/image" Target="media/imgrId145562068cb93842f.gif"/><Relationship Id="rId238362068cb94b63c" Type="http://schemas.openxmlformats.org/officeDocument/2006/relationships/image" Target="media/imgrId238362068cb94b63c.gif"/><Relationship Id="rId465262068cb967cb4" Type="http://schemas.openxmlformats.org/officeDocument/2006/relationships/image" Target="media/imgrId465262068cb967cb4.png"/><Relationship Id="rId461862068cb98e520" Type="http://schemas.openxmlformats.org/officeDocument/2006/relationships/image" Target="media/imgrId461862068cb98e520.png"/><Relationship Id="rId719262068cb9b11f4" Type="http://schemas.openxmlformats.org/officeDocument/2006/relationships/image" Target="media/imgrId719262068cb9b11f4.png"/><Relationship Id="rId240262068cb9dd154" Type="http://schemas.openxmlformats.org/officeDocument/2006/relationships/image" Target="media/imgrId240262068cb9dd154.png"/><Relationship Id="rId430862068cba06270" Type="http://schemas.openxmlformats.org/officeDocument/2006/relationships/image" Target="media/imgrId430862068cba06270.jpg"/><Relationship Id="rId912562068cba224a9" Type="http://schemas.openxmlformats.org/officeDocument/2006/relationships/image" Target="media/imgrId912562068cba224a9.jpg"/><Relationship Id="rId407662068cba3f41f" Type="http://schemas.openxmlformats.org/officeDocument/2006/relationships/image" Target="media/imgrId407662068cba3f41f.jpg"/><Relationship Id="rId215762068cba55b13" Type="http://schemas.openxmlformats.org/officeDocument/2006/relationships/image" Target="media/imgrId215762068cba55b13.jpg"/><Relationship Id="rId589462068cba71ac7" Type="http://schemas.openxmlformats.org/officeDocument/2006/relationships/image" Target="media/imgrId589462068cba71ac7.jpg"/><Relationship Id="rId573762068cba8f20f" Type="http://schemas.openxmlformats.org/officeDocument/2006/relationships/image" Target="media/imgrId573762068cba8f20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255341" Type="http://schemas.openxmlformats.org/officeDocument/2006/relationships/image" Target="media/imgrId702553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255341" Type="http://schemas.openxmlformats.org/officeDocument/2006/relationships/image" Target="media/imgrId702553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255341" Type="http://schemas.openxmlformats.org/officeDocument/2006/relationships/image" Target="media/imgrId702553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255341" Type="http://schemas.openxmlformats.org/officeDocument/2006/relationships/image" Target="media/imgrId702553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255341" Type="http://schemas.openxmlformats.org/officeDocument/2006/relationships/image" Target="media/imgrId702553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255341" Type="http://schemas.openxmlformats.org/officeDocument/2006/relationships/image" Target="media/imgrId702553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