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807753318"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2233927"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9402423" w:name="ctxt"/>
    <w:bookmarkEnd w:id="29402423"/>
    <w:p>
      <w:pPr>
        <w:widowControl w:val="on"/>
        <w:pBdr/>
        <w:spacing w:before="75" w:after="75" w:line="240" w:lineRule="auto"/>
        <w:ind w:left="75" w:right="75"/>
        <w:jc w:val="left"/>
        <w:textDirection w:val="lrTb"/>
      </w:pPr>
    </w:p>
    <w:p>
      <w:pPr>
        <w:pStyle w:val="Titolo1"/>
        <w:outlineLvl w:val="0"/>
      </w:pPr>
      <w:r>
        <w:rPr/>
        <w:t xml:space="preserve">Technical information</w:t>
      </w:r>
    </w:p>
    <w:p>
      <w:pPr>
        <w:widowControl w:val="on"/>
        <w:pBdr/>
        <w:spacing w:before="0" w:after="0" w:line="240" w:lineRule="auto"/>
        <w:ind w:left="0" w:right="0"/>
        <w:jc w:val="left"/>
        <w:textDirection w:val="lrTb"/>
      </w:pPr>
    </w:p>
    <w:p>
      <w:pPr>
        <w:pStyle w:val="Titolo2"/>
        <w:outlineLvl w:val="1"/>
      </w:pPr>
      <w:r>
        <w:rPr/>
        <w:t xml:space="preserve">Engine specifications</w:t>
      </w:r>
    </w:p>
    <w:p>
      <w:pPr>
        <w:widowControl w:val="on"/>
        <w:pBdr/>
        <w:spacing w:before="0" w:after="0" w:line="262" w:lineRule="auto"/>
        <w:ind w:left="0" w:right="0"/>
        <w:jc w:val="left"/>
        <w:textDirection w:val="lrTb"/>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32262068ec76f6b8"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293862068ec770704"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Engine dimensions (mm)</w:t>
      </w:r>
    </w:p>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304800"/>
            <wp:effectExtent b="0" l="0" r="0" t="0"/>
            <wp:docPr id="37227948" name="name786562068ec7a8a44"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181962068ec7a8a3f"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2.1 - Fig. 2.2</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46"/>
              </w:rPr>
              <w:drawing>
                <wp:inline distT="0" distB="0" distL="0" distR="0">
                  <wp:extent cx="5544000" cy="4370400"/>
                  <wp:effectExtent b="0" l="0" r="0" t="0"/>
                  <wp:docPr id="8653703" name="name473862068ec7ca2f2"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10362068ec7ca2db"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757031" name="name528962068ec7e3e7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6262068ec7e3e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Oil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43937" name="name861962068ec7f32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862068ec7f32a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0371"/>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0371"/>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0371"/>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0371"/>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0371"/>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08265" name="name393862068ec8117ee"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8062068ec8117e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0371"/>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0371"/>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0371"/>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br/>
        <w:t xml:space="preserve">2.4.1 SAE oil classification</w:t>
      </w:r>
    </w:p>
    <w:p>
      <w:pPr>
        <w:numPr>
          <w:ilvl w:val="0"/>
          <w:numId w:val="10371"/>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0371"/>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 (-25°C ÷ +50°C)</w:t>
            </w:r>
          </w:p>
        </w:tc>
      </w:tr>
    </w:tbl>
    <w:p>
      <w:pPr>
        <w:numPr>
          <w:ilvl w:val="0"/>
          <w:numId w:val="10371"/>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0371"/>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0371"/>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58459" name="name799362068ec824d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662068ec824d8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0371"/>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0371"/>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75421" name="name857162068ec83493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1262068ec83493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0371"/>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0371"/>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textDirection w:val="lrTb"/>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textDirection w:val="lrTb"/>
      </w:pPr>
      <w:r>
        <w:rPr>
          <w:b/>
          <w:bCs/>
          <w:i/>
          <w:iCs/>
          <w:color w:val="00274C"/>
          <w:sz w:val="20"/>
          <w:szCs w:val="20"/>
          <w:u w:val="none"/>
        </w:rPr>
        <w:br/>
        <w:t xml:space="preserve">KDI Electronic Injection Tier 4 final – Stage IIIB – Stage IV- Stage V certified Engines</w:t>
      </w:r>
    </w:p>
    <w:p>
      <w:pPr>
        <w:numPr>
          <w:ilvl w:val="0"/>
          <w:numId w:val="10371"/>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KDI Electronic Injection Tier 3 – Stage IIIA emission equivalent certified Engines (EGR engines)</w:t>
      </w:r>
    </w:p>
    <w:p>
      <w:pPr>
        <w:numPr>
          <w:ilvl w:val="0"/>
          <w:numId w:val="10371"/>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0371"/>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0371"/>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0371"/>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2.5.2</w:t>
      </w:r>
      <w:r>
        <w:rPr>
          <w:b/>
          <w:bCs/>
          <w:color w:val="00274C"/>
          <w:sz w:val="20"/>
          <w:szCs w:val="20"/>
          <w:u w:val="none"/>
        </w:rPr>
        <w:t xml:space="preserve"> Biodiesel fuel</w:t>
      </w:r>
    </w:p>
    <w:p>
      <w:pPr>
        <w:numPr>
          <w:ilvl w:val="0"/>
          <w:numId w:val="10371"/>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0371"/>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textDirection w:val="lrTb"/>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textDirection w:val="lrTb"/>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68577986" name="name502262068ec84a9b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53062068ec84a9a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Periodic maintenance</w:t>
      </w:r>
    </w:p>
    <w:p>
      <w:pPr>
        <w:widowControl w:val="on"/>
        <w:pBdr/>
        <w:spacing w:before="0" w:after="0" w:line="262" w:lineRule="auto"/>
        <w:ind w:left="0" w:right="0"/>
        <w:jc w:val="left"/>
        <w:textDirection w:val="lrTb"/>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case of low use: 12 months.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textDirection w:val="lrTb"/>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textDirection w:val="lrTb"/>
      </w:pPr>
      <w:r>
        <w:rPr>
          <w:color w:val="00274C"/>
          <w:sz w:val="20"/>
          <w:szCs w:val="20"/>
          <w:u w:val="none"/>
        </w:rPr>
        <w:t xml:space="preserve">(8) -  The first check must be done after 10 hours.</w:t>
      </w:r>
    </w:p>
    <w:p>
      <w:pPr>
        <w:widowControl w:val="on"/>
        <w:pBdr/>
        <w:spacing w:before="0" w:after="0" w:line="262" w:lineRule="auto"/>
        <w:ind w:left="0" w:right="0"/>
        <w:jc w:val="left"/>
        <w:textDirection w:val="lrTb"/>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textDirection w:val="lrTb"/>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textDirection w:val="lrTb"/>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Fuel system</w:t>
      </w:r>
    </w:p>
    <w:p>
      <w:pPr>
        <w:widowControl w:val="on"/>
        <w:pBdr/>
        <w:spacing w:before="0" w:after="0" w:line="262" w:lineRule="auto"/>
        <w:ind w:left="0" w:right="0"/>
        <w:jc w:val="left"/>
        <w:textDirection w:val="lrTb"/>
      </w:pPr>
      <w:r>
        <w:rPr>
          <w:b/>
          <w:bCs/>
          <w:color w:val="00274C"/>
          <w:sz w:val="20"/>
          <w:szCs w:val="20"/>
          <w:u w:val="none"/>
        </w:rPr>
        <w:t xml:space="preserve">2.9.1 Injection circuit (pressure 2000 bar) (Fig 2.4)</w:t>
      </w:r>
    </w:p>
    <w:p>
      <w:pPr>
        <w:widowControl w:val="on"/>
        <w:pBdr/>
        <w:spacing w:before="0" w:after="0" w:line="262" w:lineRule="auto"/>
        <w:ind w:left="0" w:right="0"/>
        <w:jc w:val="left"/>
        <w:textDirection w:val="lrTb"/>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textDirection w:val="lrTb"/>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037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56278" name="name821462068ec87612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7362068ec87612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0371"/>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0371"/>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0371"/>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0371"/>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0371"/>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40502877" name="name938862068ec8935cc"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33162068ec8935aa"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Mar>
              <w:top w:w="150" w:type="dxa"/>
              <w:left w:w="150" w:type="dxa"/>
              <w:bottom w:w="150" w:type="dxa"/>
              <w:right w:w="150" w:type="dxa"/>
            </w:tcMar>
            <w:textDirection w:val="lrTb"/>
            <w:vAlign w:val="top"/>
          </w:tcPr>
          <w:p>
            <w:r>
              <w:rPr>
                <w:position w:val="-496"/>
              </w:rPr>
              <w:drawing>
                <wp:inline distT="0" distB="0" distL="0" distR="0">
                  <wp:extent cx="2880000" cy="3160800"/>
                  <wp:effectExtent b="0" l="0" r="0" t="0"/>
                  <wp:docPr id="29013197" name="name152162068ec8ad414"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906662068ec8ad40e"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9631" name="name484762068ec8bef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362068ec8bef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937662068ec8bf99c" w:history="1">
              <w:r>
                <w:rPr>
                  <w:rStyle w:val="DefaultParagraphFontPHPDOCX"/>
                  <w:b/>
                  <w:bCs/>
                  <w:color w:val="0000FF"/>
                  <w:position w:val="-2"/>
                  <w:sz w:val="20"/>
                  <w:szCs w:val="20"/>
                  <w:u w:val="none"/>
                </w:rPr>
                <w:t xml:space="preserve">Par. 2.17.1.</w:t>
              </w:r>
            </w:hyperlink>
          </w:p>
          <w:p>
            <w:pPr>
              <w:numPr>
                <w:ilvl w:val="0"/>
                <w:numId w:val="10371"/>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6721385" name="name757462068ec8d6468"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95762068ec8d64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92963692" name="name932362068ec8ef929"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142062068ec8ef9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7960" name="name813062068ec90e7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362068ec90e7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624662068ec90f5bf" w:history="1">
              <w:r>
                <w:rPr>
                  <w:rStyle w:val="DefaultParagraphFontPHPDOCX"/>
                  <w:b/>
                  <w:bCs/>
                  <w:color w:val="0000FF"/>
                  <w:position w:val="-2"/>
                  <w:sz w:val="20"/>
                  <w:szCs w:val="20"/>
                  <w:u w:val="none"/>
                </w:rPr>
                <w:t xml:space="preserve">(ST_01).</w:t>
              </w:r>
            </w:hyperlink>
          </w:p>
          <w:p>
            <w:pPr>
              <w:numPr>
                <w:ilvl w:val="0"/>
                <w:numId w:val="1037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45485710" name="name665662068ec926360"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625662068ec926359"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9067" name="name909062068ec93ba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462068ec93ba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60985944" name="name733762068ec94e741"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57162068ec94e731"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98019906" name="name684162068ec96d605"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270462068ec96d601"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634"/>
              </w:rPr>
              <w:drawing>
                <wp:inline distT="0" distB="0" distL="0" distR="0">
                  <wp:extent cx="2880000" cy="4017600"/>
                  <wp:effectExtent b="0" l="0" r="0" t="0"/>
                  <wp:docPr id="38278049" name="name638662068ec987271"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869762068ec987263"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0373"/>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0373"/>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0373"/>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0373"/>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5065646" name="name471962068ec9a188d"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78662068ec9a188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remain closed in their housing </w:t>
            </w:r>
            <w:hyperlink r:id="rId922462068ec9a270c"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Cap protections must be accurately washed after use and placed back in their housing </w:t>
            </w:r>
            <w:hyperlink r:id="rId240262068ec9a2b98"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6356" name="name948762068ec9b31e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562068ec9b31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1080849" name="name849662068ec9c4a75"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862962068ec9c4a7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97364327" name="name495962068ec9d543d"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03662068ec9d54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97430571" name="name271262068ec9e4167"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789762068ec9e416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Direction w:val="lrTb"/>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Mar>
              <w:top w:w="150" w:type="dxa"/>
              <w:left w:w="150" w:type="dxa"/>
              <w:bottom w:w="150" w:type="dxa"/>
              <w:right w:w="150" w:type="dxa"/>
            </w:tcMar>
            <w:textDirection w:val="lrTb"/>
            <w:vAlign w:val="top"/>
          </w:tcPr>
          <w:p>
            <w:r>
              <w:rPr>
                <w:position w:val="-368"/>
              </w:rPr>
              <w:drawing>
                <wp:inline distT="0" distB="0" distL="0" distR="0">
                  <wp:extent cx="2232000" cy="2361600"/>
                  <wp:effectExtent b="0" l="0" r="0" t="0"/>
                  <wp:docPr id="13176880" name="name774962068eca153cb"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701362068eca153c7"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75660372" name="name558262068eca325be"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742562068eca325b9"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69662068eca32c92"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3005346" name="name738562068eca49a98"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456962068eca49a94"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80068347" name="name131362068eca65b78"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10162068eca65b7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Direction w:val="lrTb"/>
              <w:textAlignment w:val="center"/>
            </w:pPr>
            <w:r>
              <w:rPr>
                <w:position w:val="-290"/>
              </w:rPr>
              <w:drawing>
                <wp:inline distT="0" distB="0" distL="0" distR="0">
                  <wp:extent cx="5544000" cy="3686400"/>
                  <wp:effectExtent b="0" l="0" r="0" t="0"/>
                  <wp:docPr id="48600097" name="name373162068ecaa0b88"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317862068ecaa0b82"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Mar>
              <w:top w:w="150" w:type="dxa"/>
              <w:left w:w="150" w:type="dxa"/>
              <w:bottom w:w="150" w:type="dxa"/>
              <w:right w:w="150" w:type="dxa"/>
            </w:tcMar>
            <w:textDirection w:val="lrTb"/>
            <w:vAlign w:val="top"/>
          </w:tcPr>
          <w:p>
            <w:r>
              <w:rPr>
                <w:position w:val="-718"/>
              </w:rPr>
              <w:drawing>
                <wp:inline distT="0" distB="0" distL="0" distR="0">
                  <wp:extent cx="3240000" cy="4543200"/>
                  <wp:effectExtent b="0" l="0" r="0" t="0"/>
                  <wp:docPr id="23245388" name="name260462068ecac9368"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794462068ecac9364"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Mar>
              <w:top w:w="150" w:type="dxa"/>
              <w:left w:w="150" w:type="dxa"/>
              <w:bottom w:w="150" w:type="dxa"/>
              <w:right w:w="150" w:type="dxa"/>
            </w:tcMar>
            <w:textDirection w:val="lrTb"/>
            <w:vAlign w:val="top"/>
          </w:tcPr>
          <w:p>
            <w:r>
              <w:rPr>
                <w:position w:val="-476"/>
              </w:rPr>
              <w:drawing>
                <wp:inline distT="0" distB="0" distL="0" distR="0">
                  <wp:extent cx="2880000" cy="3031200"/>
                  <wp:effectExtent b="0" l="0" r="0" t="0"/>
                  <wp:docPr id="80120520" name="name626462068ecae9acc"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763762068ecae9ac6"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00"/>
              </w:rPr>
              <w:drawing>
                <wp:inline distT="0" distB="0" distL="0" distR="0">
                  <wp:extent cx="5544000" cy="3808800"/>
                  <wp:effectExtent b="0" l="0" r="0" t="0"/>
                  <wp:docPr id="22742521" name="name144462068ecb232e3"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193562068ecb232dc"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418"/>
              </w:rPr>
              <w:drawing>
                <wp:inline distT="0" distB="0" distL="0" distR="0">
                  <wp:extent cx="2880000" cy="2671200"/>
                  <wp:effectExtent b="0" l="0" r="0" t="0"/>
                  <wp:docPr id="29152735" name="name163462068ecb45d30"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767262068ecb45d29"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2.22b</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27"/>
              </w:rPr>
              <w:drawing>
                <wp:inline distT="0" distB="0" distL="0" distR="0">
                  <wp:extent cx="2880000" cy="2894400"/>
                  <wp:effectExtent b="0" l="0" r="0" t="0"/>
                  <wp:docPr id="20288013" name="name994962068ecb626e4"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642762068ecb626e0"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2.22c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7540632" name="name988362068ecb801e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163962068ecb801d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2068884" name="name525162068ecb9ccfb"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41862068ecb9ccf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34464952" w:name="result_box"/>
                <w:bookmarkEnd w:id="34464952"/>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32284180" w:name="result_box"/>
                <w:bookmarkEnd w:id="32284180"/>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bookmarkStart w:id="41196705" w:name="result_box"/>
                <w:bookmarkEnd w:id="41196705"/>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0682626" name="name747262068ecbbd09d"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374262068ecbbd08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2400573" name="name911062068ecbd4f5e"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446762068ecbd4f5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54124" name="name505862068ecbe99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562068ecbe99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See </w:t>
            </w:r>
            <w:hyperlink r:id="rId568862068ecbe9c15"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8913253" name="name942562068ecc10a0a"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996562068ecc109f2"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gridSpan w:val="4"/>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Direction w:val="lrTb"/>
              <w:textAlignment w:val="center"/>
            </w:pPr>
            <w:r>
              <w:rPr>
                <w:position w:val="-268"/>
              </w:rPr>
              <w:drawing>
                <wp:inline distT="0" distB="0" distL="0" distR="0">
                  <wp:extent cx="5544000" cy="3405600"/>
                  <wp:effectExtent b="0" l="0" r="0" t="0"/>
                  <wp:docPr id="19270291" name="name254662068ecc33534"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871562068ecc3352b"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9921776" name="name529162068ecc52340"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51862068ecc52339"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74735" name="name425962068ecc62ee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6062068ecc62e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61771" name="name218362068ecc7d15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762068ecc7d1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Mar>
              <w:top w:w="150" w:type="dxa"/>
              <w:left w:w="150" w:type="dxa"/>
              <w:bottom w:w="150" w:type="dxa"/>
              <w:right w:w="150" w:type="dxa"/>
            </w:tcMar>
            <w:textDirection w:val="lrTb"/>
            <w:vAlign w:val="top"/>
          </w:tcPr>
          <w:p>
            <w:r>
              <w:rPr>
                <w:position w:val="-174"/>
              </w:rPr>
              <w:drawing>
                <wp:inline distT="0" distB="0" distL="0" distR="0">
                  <wp:extent cx="2232000" cy="1159200"/>
                  <wp:effectExtent b="0" l="0" r="0" t="0"/>
                  <wp:docPr id="40834490" name="name622062068ecc97678"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443362068ecc97662"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1266482" name="name157162068eccaad0d"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523862068eccaad0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20038440" name="name145662068eccceb71"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214362068eccceb51"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0371"/>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037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037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037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037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4034051" name="name776862068ecd01696"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353162068ecd0168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68906836" name="name641262068ecd27915"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798962068ecd278f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2.29c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95662" name="name913462068ecd3c0b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862068ecd3c0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Direction w:val="lrTb"/>
              <w:textAlignment w:val="center"/>
            </w:pPr>
            <w:r>
              <w:rPr>
                <w:position w:val="-85"/>
              </w:rPr>
              <w:drawing>
                <wp:inline distT="0" distB="0" distL="0" distR="0">
                  <wp:extent cx="3528000" cy="1137600"/>
                  <wp:effectExtent b="0" l="0" r="0" t="0"/>
                  <wp:docPr id="16025367" name="name607862068ecd53a02"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274762068ecd539f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05886" name="name536462068ecd798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962068ecd798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Direction w:val="lrTb"/>
              <w:textAlignment w:val="center"/>
            </w:pPr>
            <w:r>
              <w:rPr>
                <w:position w:val="-300"/>
              </w:rPr>
              <w:drawing>
                <wp:inline distT="0" distB="0" distL="0" distR="0">
                  <wp:extent cx="5544000" cy="3801600"/>
                  <wp:effectExtent b="0" l="0" r="0" t="0"/>
                  <wp:docPr id="71331046" name="name599862068ecd97a3c"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872062068ecd97a1c"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86171124" w:name="result_box"/>
            <w:bookmarkEnd w:id="86171124"/>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gridSpan w:val="2"/>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Direction w:val="lrTb"/>
                    <w:textAlignment w:val="center"/>
                  </w:pPr>
                  <w:r>
                    <w:rPr>
                      <w:position w:val="-305"/>
                    </w:rPr>
                    <w:drawing>
                      <wp:inline distT="0" distB="0" distL="0" distR="0">
                        <wp:extent cx="5544000" cy="3866400"/>
                        <wp:effectExtent b="0" l="0" r="0" t="0"/>
                        <wp:docPr id="90020004" name="name956262068ecdb6f2a"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74062068ecdb6f26"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81051" name="name284362068ecdc92d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362068ecdc92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0371"/>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59000647" name="name618862068ecde4cf3"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405762068ecde4ce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6299696" name="name256362068ece0a5bd"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818862068ece0a5b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35231971" name="name449362068ece2145f"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63662068ece214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02262068ece21ff2"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83315082" name="name947462068ece362a3"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01762068ece3629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1642516" name="name691662068ece4be5f"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986762068ece4be5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4176424" name="name107062068ece5f0c0"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613262068ece5f0a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54091600" name="name742162068ece77cef"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773562068ece77ce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1205978" name="name133862068ece8bd77"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666262068ece8bd5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2.34g</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83368803" name="name322262068ecea10e4"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634262068ecea10d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24039495" name="name889162068eceb76c9"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837762068eceb76c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2.34i</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35510339" name="name328562068ececfcb2"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498662068ececfc9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0676632" name="name315462068ecee4058"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364362068ecee405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2.34m</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88589825" name="name167562068ecf01a51"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895562068ecf01a4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16021585" name="name763462068ecf16306"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659062068ecf1630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2.34o</w:t>
            </w:r>
          </w:p>
        </w:tc>
      </w:tr>
      <w:tr>
        <w:trPr>
          <w:trHeight w:val="0" w:hRule="atLeast"/>
        </w:trPr>
        <w:tc>
          <w:tcPr>
            <w:tcMar>
              <w:top w:w="150" w:type="dxa"/>
              <w:left w:w="150" w:type="dxa"/>
              <w:bottom w:w="150" w:type="dxa"/>
              <w:right w:w="150" w:type="dxa"/>
            </w:tcMar>
            <w:textDirection w:val="lrTb"/>
            <w:vAlign w:val="center"/>
          </w:tcPr>
          <w:p>
            <w:r>
              <w:rPr>
                <w:position w:val="-112"/>
              </w:rPr>
              <w:drawing>
                <wp:inline distT="0" distB="0" distL="0" distR="0">
                  <wp:extent cx="2232000" cy="1476000"/>
                  <wp:effectExtent b="0" l="0" r="0" t="0"/>
                  <wp:docPr id="66484550" name="name983262068ecf2e560"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98562068ecf2e55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72750658" name="name205962068ecf4407b"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227262068ecf4407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2.34q</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49192570" name="name704562068ecf5ec4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11662068ecf5ec3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310"/>
              </w:rPr>
              <w:drawing>
                <wp:inline distT="0" distB="0" distL="0" distR="0">
                  <wp:extent cx="5551200" cy="3924000"/>
                  <wp:effectExtent b="0" l="0" r="0" t="0"/>
                  <wp:docPr id="99344744" name="name428362068ecf74432"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303962068ecf7442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2086818" name="name862462068ecf8e8f1"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67862068ecf8e8c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2.36a</w:t>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5"/>
              </w:rPr>
              <w:drawing>
                <wp:inline distT="0" distB="0" distL="0" distR="0">
                  <wp:extent cx="2232000" cy="1504800"/>
                  <wp:effectExtent b="0" l="0" r="0" t="0"/>
                  <wp:docPr id="60606288" name="name689862068ecfa58e9"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211562068ecfa58e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2.36b</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7274892" name="name625362068ecfbcb65"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290762068ecfbcb5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33173162" name="name500462068ecfd1a89"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719862068ecfd1a8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5880957" name="name753862068ecfe7c43"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345062068ecfe7c3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11351452" name="name376362068ed00511d"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258462068ed0050b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65383981" name="name834262068ed01a518"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700262068ed01a51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2.36g</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64045191" name="name797062068ed02f186"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687662068ed02f18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2.36h</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8477652" name="name427562068ed0465a7"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155962068ed04658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73323568" name="name455362068ed05a815"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519962068ed05a81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2.36j</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71449403" name="name256862068ed06c76e"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575562068ed06c76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For gap adjusting see </w:t>
            </w:r>
            <w:hyperlink r:id="rId707262068ed06eb22"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76439" name="name463762068ed0853c3"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655262068ed0853b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71921177" name="name195562068ed09fce6"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238162068ed09fcde"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r>
              <w:rPr>
                <w:position w:val="-192"/>
              </w:rPr>
              <w:drawing>
                <wp:inline distT="0" distB="0" distL="0" distR="0">
                  <wp:extent cx="2232000" cy="1267200"/>
                  <wp:effectExtent b="0" l="0" r="0" t="0"/>
                  <wp:docPr id="29530344" name="name442762068ed0bccc4"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79362068ed0bccbd"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8696" name="name352762068ed0cdb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162068ed0cda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Refer to </w:t>
            </w:r>
            <w:hyperlink r:id="rId532462068ed0ce291"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26451602" name="name168862068ed0e5c52"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868562068ed0e5c4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7742851" name="name885462068ed10818a"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63662068ed10818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9261" name="name629562068ed11a5e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362068ed11a5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Refer to </w:t>
            </w:r>
            <w:hyperlink r:id="rId107662068ed11ac3f"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8288924" name="name204862068ed13d4c9"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390362068ed13d4c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3831915" name="name285762068ed157187"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584662068ed15716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92"/>
              </w:rPr>
              <w:drawing>
                <wp:inline distT="0" distB="0" distL="0" distR="0">
                  <wp:extent cx="2232000" cy="1267200"/>
                  <wp:effectExtent b="0" l="0" r="0" t="0"/>
                  <wp:docPr id="69819657" name="name577062068ed173f7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59362068ed173f7b"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70"/>
              </w:rPr>
              <w:drawing>
                <wp:inline distT="0" distB="0" distL="0" distR="0">
                  <wp:extent cx="2232000" cy="1130400"/>
                  <wp:effectExtent b="0" l="0" r="0" t="0"/>
                  <wp:docPr id="92625999" name="name426062068ed192c07"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674362068ed192bf0"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sensors inside the AdBlue® tank are:</w:t>
            </w:r>
          </w:p>
          <w:p>
            <w:pPr>
              <w:numPr>
                <w:ilvl w:val="0"/>
                <w:numId w:val="10374"/>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0374"/>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96349897" name="name396862068ed1aa5b2"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384662068ed1aa5a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1497276" name="name952262068ed1c4fe4"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934362068ed1c4fd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58469747" name="name260062068ed1e2e80"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208462068ed1e2e7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2.46</w:t>
            </w:r>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4497861" name="name932662068ed206918"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112462068ed20691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bookmarkStart w:id="69321670" w:name="__mcenew"/>
            <w:bookmarkEnd w:id="69321670"/>
            <w:r>
              <w:rPr>
                <w:position w:val="-230"/>
              </w:rPr>
              <w:drawing>
                <wp:inline distT="0" distB="0" distL="0" distR="0">
                  <wp:extent cx="2232000" cy="1504800"/>
                  <wp:effectExtent b="0" l="0" r="0" t="0"/>
                  <wp:docPr id="24261499" name="name535962068ed22619a"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864462068ed22619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74716476" name="name914362068ed23bffd"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06562068ed23bff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320051" name="name113362068ed254de5"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106562068ed254dd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76000"/>
                  <wp:effectExtent b="0" l="0" r="0" t="0"/>
                  <wp:docPr id="41541215" name="name895662068ed26c370"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61962068ed26c36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0895624" name="name635762068ed284169"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528462068ed28416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Power 550 W</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4911360" name="name293962068ed29c7ee"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960662068ed29c7d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65026" name="name606062068ed2aee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562068ed2aee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Refer to </w:t>
            </w:r>
            <w:hyperlink r:id="rId701462068ed2af29a"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058088" name="name996262068ed2c28f8"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57962068ed2c28e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Power140-180 W</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3784195" name="name745662068ed2d44f0"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314362068ed2d44e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ValveNormally closed</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55415417" name="name742062068ed2eb764"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821862068ed2eb75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2412979" name="name606162068ed309f6b"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180162068ed309f4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M4 - metal gasket (it must be replaced every time it is disassembled).</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14860079" name="name343562068ed32887b"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420962068ed32885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7549686" name="name875562068ed33b835"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379962068ed33b82d"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Features:</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65141365" name="name295162068ed34f49e"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386062068ed34f49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2.49f</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1273924" name="name968362068ed37836e"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90462068ed37836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54000263" name="name934562068ed38c5a5"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889462068ed38c595"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80342250" name="name332362068ed3a05c4"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87662068ed3a05be"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52082508" name="name527262068ed3b193d"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93162068ed3b1939"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76993161" name="name166562068ed3c510d"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15962068ed3c5108"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28972581" name="name478862068ed3dd05b"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138562068ed3dd049"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6816289" name="name239462068ed409b06"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813462068ed409b0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92026180" name="name946762068ed41ff59"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779762068ed41ff3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6257197" name="name179462068ed437175"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38262068ed43717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4304021" name="name300962068ed45004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08962068ed45004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Mar>
              <w:top w:w="150" w:type="dxa"/>
              <w:left w:w="150" w:type="dxa"/>
              <w:bottom w:w="150" w:type="dxa"/>
              <w:right w:w="150" w:type="dxa"/>
            </w:tcMar>
            <w:textDirection w:val="lrTb"/>
            <w:vAlign w:val="top"/>
          </w:tcPr>
          <w:p>
            <w:r>
              <w:rPr>
                <w:position w:val="-286"/>
              </w:rPr>
              <w:drawing>
                <wp:inline distT="0" distB="0" distL="0" distR="0">
                  <wp:extent cx="2232000" cy="1850400"/>
                  <wp:effectExtent b="0" l="0" r="0" t="0"/>
                  <wp:docPr id="42411596" name="name518862068ed46994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48962068ed469949"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0375"/>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272962068ed46aa49"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0375"/>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549439" name="name666862068ed481b13"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765862068ed481b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654490" name="name732762068ed497ea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78262068ed497e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42374" name="name160762068ed4abbdc"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754862068ed4abb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46589" name="name921162068ed4c0d1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762068ed4c0d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Refer to </w:t>
            </w:r>
            <w:hyperlink r:id="rId845562068ed4c133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6846978" name="name624762068ed4d750f"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787962068ed4d75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9074355" name="name983662068ed4e9e7e"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431062068ed4e9e7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5115260" name="name564262068ed50c1bd"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314262068ed50c1b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6637470" name="name167262068ed51fcbc"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699262068ed51fcb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6574110" name="name593562068ed534880"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395662068ed53487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Turbocharger</w:t>
      </w:r>
    </w:p>
    <w:p>
      <w:pPr>
        <w:widowControl w:val="on"/>
        <w:pBdr/>
        <w:spacing w:before="0" w:after="0" w:line="262" w:lineRule="auto"/>
        <w:ind w:left="0" w:right="0"/>
        <w:jc w:val="left"/>
        <w:textDirection w:val="lrTb"/>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What to do:</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716062068ed5367be"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676062068ed536ae5"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What not to do:</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0376"/>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0376"/>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0376"/>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0376"/>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0376"/>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9929305" name="name722462068ed54b2d6"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109362068ed54b2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60266242" name="name538462068ed5610df"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84062068ed5610d9"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48332" name="name355062068ed56fa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662068ed56fa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783962068ed57198f"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5984655" name="name700762068ed584e7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15962068ed584e6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10377"/>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0377"/>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3289728" name="name264762068ed59897b"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72062068ed59896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numPr>
                <w:ilvl w:val="0"/>
                <w:numId w:val="10378"/>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0378"/>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0378"/>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145026" name="name995962068ed5adc67"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43362068ed5adc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Mar>
              <w:top w:w="150" w:type="dxa"/>
              <w:left w:w="150" w:type="dxa"/>
              <w:bottom w:w="150" w:type="dxa"/>
              <w:right w:w="150" w:type="dxa"/>
            </w:tcMar>
            <w:textDirection w:val="lrTb"/>
            <w:vAlign w:val="center"/>
          </w:tcPr>
          <w:p>
            <w:pPr>
              <w:numPr>
                <w:ilvl w:val="0"/>
                <w:numId w:val="10379"/>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3383629" name="name636562068ed5c0e3a"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52762068ed5c0e2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2.18.4 Installation instructions</w:t>
            </w:r>
          </w:p>
          <w:p/>
          <w:p/>
          <w:p>
            <w:pPr>
              <w:numPr>
                <w:ilvl w:val="0"/>
                <w:numId w:val="10380"/>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7223617" name="name844162068ed5d2f86"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68862068ed5d2f7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1054" name="name935362068ed5e318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362068ed5e31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525"/>
              </w:rPr>
              <w:drawing>
                <wp:inline distT="0" distB="0" distL="0" distR="0">
                  <wp:extent cx="5040000" cy="6595200"/>
                  <wp:effectExtent b="0" l="0" r="0" t="0"/>
                  <wp:docPr id="47402138" name="name143462068ed60c8b4"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216762068ed60c8ac"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Return tube in DEF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Mar>
              <w:top w:w="150" w:type="dxa"/>
              <w:left w:w="150" w:type="dxa"/>
              <w:bottom w:w="150" w:type="dxa"/>
              <w:right w:w="150" w:type="dxa"/>
            </w:tcMar>
            <w:textDirection w:val="lrTb"/>
            <w:vAlign w:val="center"/>
          </w:tcPr>
          <w:p>
            <w:pPr>
              <w:numPr>
                <w:ilvl w:val="0"/>
                <w:numId w:val="10381"/>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0382"/>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0382"/>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0382"/>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0382"/>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0382"/>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91676189" name="name875562068ed62b43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297562068ed62b42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Warning</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In case of DEF freezing inside the container (&lt; 11°C | 51.8°F), DEF can be used when it returns to its liquid state.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0371"/>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gridSpan w:val="3"/>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Mar>
              <w:top w:w="150" w:type="dxa"/>
              <w:left w:w="150" w:type="dxa"/>
              <w:bottom w:w="150" w:type="dxa"/>
              <w:right w:w="150" w:type="dxa"/>
            </w:tcMar>
            <w:textDirection w:val="lrTb"/>
            <w:vAlign w:val="top"/>
          </w:tcPr>
          <w:p>
            <w:r>
              <w:rPr>
                <w:position w:val="-344"/>
              </w:rPr>
              <w:drawing>
                <wp:inline distT="0" distB="0" distL="0" distR="0">
                  <wp:extent cx="2232000" cy="2217600"/>
                  <wp:effectExtent b="0" l="0" r="0" t="0"/>
                  <wp:docPr id="11284991" name="name631062068ed64e05e"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98462068ed64e05a"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0382">
    <w:multiLevelType w:val="hybridMultilevel"/>
    <w:lvl w:ilvl="0" w:tplc="85967841">
      <w:start w:val="1"/>
      <w:numFmt w:val="decimal"/>
      <w:lvlText w:val="%1."/>
      <w:lvlJc w:val="left"/>
      <w:pPr>
        <w:ind w:left="720" w:hanging="360"/>
      </w:pPr>
    </w:lvl>
    <w:lvl w:ilvl="1" w:tplc="85967841" w:tentative="1">
      <w:start w:val="1"/>
      <w:numFmt w:val="lowerLetter"/>
      <w:lvlText w:val="%2."/>
      <w:lvlJc w:val="left"/>
      <w:pPr>
        <w:ind w:left="1440" w:hanging="360"/>
      </w:pPr>
    </w:lvl>
    <w:lvl w:ilvl="2" w:tplc="85967841" w:tentative="1">
      <w:start w:val="1"/>
      <w:numFmt w:val="lowerRoman"/>
      <w:lvlText w:val="%3."/>
      <w:lvlJc w:val="right"/>
      <w:pPr>
        <w:ind w:left="2160" w:hanging="180"/>
      </w:pPr>
    </w:lvl>
    <w:lvl w:ilvl="3" w:tplc="85967841" w:tentative="1">
      <w:start w:val="1"/>
      <w:numFmt w:val="decimal"/>
      <w:lvlText w:val="%4."/>
      <w:lvlJc w:val="left"/>
      <w:pPr>
        <w:ind w:left="2880" w:hanging="360"/>
      </w:pPr>
    </w:lvl>
    <w:lvl w:ilvl="4" w:tplc="85967841" w:tentative="1">
      <w:start w:val="1"/>
      <w:numFmt w:val="lowerLetter"/>
      <w:lvlText w:val="%5."/>
      <w:lvlJc w:val="left"/>
      <w:pPr>
        <w:ind w:left="3600" w:hanging="360"/>
      </w:pPr>
    </w:lvl>
    <w:lvl w:ilvl="5" w:tplc="85967841" w:tentative="1">
      <w:start w:val="1"/>
      <w:numFmt w:val="lowerRoman"/>
      <w:lvlText w:val="%6."/>
      <w:lvlJc w:val="right"/>
      <w:pPr>
        <w:ind w:left="4320" w:hanging="180"/>
      </w:pPr>
    </w:lvl>
    <w:lvl w:ilvl="6" w:tplc="85967841" w:tentative="1">
      <w:start w:val="1"/>
      <w:numFmt w:val="decimal"/>
      <w:lvlText w:val="%7."/>
      <w:lvlJc w:val="left"/>
      <w:pPr>
        <w:ind w:left="5040" w:hanging="360"/>
      </w:pPr>
    </w:lvl>
    <w:lvl w:ilvl="7" w:tplc="85967841" w:tentative="1">
      <w:start w:val="1"/>
      <w:numFmt w:val="lowerLetter"/>
      <w:lvlText w:val="%8."/>
      <w:lvlJc w:val="left"/>
      <w:pPr>
        <w:ind w:left="5760" w:hanging="360"/>
      </w:pPr>
    </w:lvl>
    <w:lvl w:ilvl="8" w:tplc="85967841" w:tentative="1">
      <w:start w:val="1"/>
      <w:numFmt w:val="lowerRoman"/>
      <w:lvlText w:val="%9."/>
      <w:lvlJc w:val="right"/>
      <w:pPr>
        <w:ind w:left="6480" w:hanging="180"/>
      </w:pPr>
    </w:lvl>
  </w:abstractNum>
  <w:abstractNum w:abstractNumId="10381">
    <w:multiLevelType w:val="hybridMultilevel"/>
    <w:lvl w:ilvl="0" w:tplc="95556763">
      <w:start w:val="1"/>
      <w:numFmt w:val="decimal"/>
      <w:lvlText w:val="%1."/>
      <w:lvlJc w:val="left"/>
      <w:pPr>
        <w:ind w:left="720" w:hanging="360"/>
      </w:pPr>
    </w:lvl>
    <w:lvl w:ilvl="1" w:tplc="95556763" w:tentative="1">
      <w:start w:val="1"/>
      <w:numFmt w:val="lowerLetter"/>
      <w:lvlText w:val="%2."/>
      <w:lvlJc w:val="left"/>
      <w:pPr>
        <w:ind w:left="1440" w:hanging="360"/>
      </w:pPr>
    </w:lvl>
    <w:lvl w:ilvl="2" w:tplc="95556763" w:tentative="1">
      <w:start w:val="1"/>
      <w:numFmt w:val="lowerRoman"/>
      <w:lvlText w:val="%3."/>
      <w:lvlJc w:val="right"/>
      <w:pPr>
        <w:ind w:left="2160" w:hanging="180"/>
      </w:pPr>
    </w:lvl>
    <w:lvl w:ilvl="3" w:tplc="95556763" w:tentative="1">
      <w:start w:val="1"/>
      <w:numFmt w:val="decimal"/>
      <w:lvlText w:val="%4."/>
      <w:lvlJc w:val="left"/>
      <w:pPr>
        <w:ind w:left="2880" w:hanging="360"/>
      </w:pPr>
    </w:lvl>
    <w:lvl w:ilvl="4" w:tplc="95556763" w:tentative="1">
      <w:start w:val="1"/>
      <w:numFmt w:val="lowerLetter"/>
      <w:lvlText w:val="%5."/>
      <w:lvlJc w:val="left"/>
      <w:pPr>
        <w:ind w:left="3600" w:hanging="360"/>
      </w:pPr>
    </w:lvl>
    <w:lvl w:ilvl="5" w:tplc="95556763" w:tentative="1">
      <w:start w:val="1"/>
      <w:numFmt w:val="lowerRoman"/>
      <w:lvlText w:val="%6."/>
      <w:lvlJc w:val="right"/>
      <w:pPr>
        <w:ind w:left="4320" w:hanging="180"/>
      </w:pPr>
    </w:lvl>
    <w:lvl w:ilvl="6" w:tplc="95556763" w:tentative="1">
      <w:start w:val="1"/>
      <w:numFmt w:val="decimal"/>
      <w:lvlText w:val="%7."/>
      <w:lvlJc w:val="left"/>
      <w:pPr>
        <w:ind w:left="5040" w:hanging="360"/>
      </w:pPr>
    </w:lvl>
    <w:lvl w:ilvl="7" w:tplc="95556763" w:tentative="1">
      <w:start w:val="1"/>
      <w:numFmt w:val="lowerLetter"/>
      <w:lvlText w:val="%8."/>
      <w:lvlJc w:val="left"/>
      <w:pPr>
        <w:ind w:left="5760" w:hanging="360"/>
      </w:pPr>
    </w:lvl>
    <w:lvl w:ilvl="8" w:tplc="95556763" w:tentative="1">
      <w:start w:val="1"/>
      <w:numFmt w:val="lowerRoman"/>
      <w:lvlText w:val="%9."/>
      <w:lvlJc w:val="right"/>
      <w:pPr>
        <w:ind w:left="6480" w:hanging="180"/>
      </w:pPr>
    </w:lvl>
  </w:abstractNum>
  <w:abstractNum w:abstractNumId="10380">
    <w:multiLevelType w:val="hybridMultilevel"/>
    <w:lvl w:ilvl="0" w:tplc="44881738">
      <w:start w:val="1"/>
      <w:numFmt w:val="decimal"/>
      <w:lvlText w:val="%1."/>
      <w:lvlJc w:val="left"/>
      <w:pPr>
        <w:ind w:left="720" w:hanging="360"/>
      </w:pPr>
    </w:lvl>
    <w:lvl w:ilvl="1" w:tplc="44881738" w:tentative="1">
      <w:start w:val="1"/>
      <w:numFmt w:val="lowerLetter"/>
      <w:lvlText w:val="%2."/>
      <w:lvlJc w:val="left"/>
      <w:pPr>
        <w:ind w:left="1440" w:hanging="360"/>
      </w:pPr>
    </w:lvl>
    <w:lvl w:ilvl="2" w:tplc="44881738" w:tentative="1">
      <w:start w:val="1"/>
      <w:numFmt w:val="lowerRoman"/>
      <w:lvlText w:val="%3."/>
      <w:lvlJc w:val="right"/>
      <w:pPr>
        <w:ind w:left="2160" w:hanging="180"/>
      </w:pPr>
    </w:lvl>
    <w:lvl w:ilvl="3" w:tplc="44881738" w:tentative="1">
      <w:start w:val="1"/>
      <w:numFmt w:val="decimal"/>
      <w:lvlText w:val="%4."/>
      <w:lvlJc w:val="left"/>
      <w:pPr>
        <w:ind w:left="2880" w:hanging="360"/>
      </w:pPr>
    </w:lvl>
    <w:lvl w:ilvl="4" w:tplc="44881738" w:tentative="1">
      <w:start w:val="1"/>
      <w:numFmt w:val="lowerLetter"/>
      <w:lvlText w:val="%5."/>
      <w:lvlJc w:val="left"/>
      <w:pPr>
        <w:ind w:left="3600" w:hanging="360"/>
      </w:pPr>
    </w:lvl>
    <w:lvl w:ilvl="5" w:tplc="44881738" w:tentative="1">
      <w:start w:val="1"/>
      <w:numFmt w:val="lowerRoman"/>
      <w:lvlText w:val="%6."/>
      <w:lvlJc w:val="right"/>
      <w:pPr>
        <w:ind w:left="4320" w:hanging="180"/>
      </w:pPr>
    </w:lvl>
    <w:lvl w:ilvl="6" w:tplc="44881738" w:tentative="1">
      <w:start w:val="1"/>
      <w:numFmt w:val="decimal"/>
      <w:lvlText w:val="%7."/>
      <w:lvlJc w:val="left"/>
      <w:pPr>
        <w:ind w:left="5040" w:hanging="360"/>
      </w:pPr>
    </w:lvl>
    <w:lvl w:ilvl="7" w:tplc="44881738" w:tentative="1">
      <w:start w:val="1"/>
      <w:numFmt w:val="lowerLetter"/>
      <w:lvlText w:val="%8."/>
      <w:lvlJc w:val="left"/>
      <w:pPr>
        <w:ind w:left="5760" w:hanging="360"/>
      </w:pPr>
    </w:lvl>
    <w:lvl w:ilvl="8" w:tplc="44881738" w:tentative="1">
      <w:start w:val="1"/>
      <w:numFmt w:val="lowerRoman"/>
      <w:lvlText w:val="%9."/>
      <w:lvlJc w:val="right"/>
      <w:pPr>
        <w:ind w:left="6480" w:hanging="180"/>
      </w:pPr>
    </w:lvl>
  </w:abstractNum>
  <w:abstractNum w:abstractNumId="10379">
    <w:multiLevelType w:val="hybridMultilevel"/>
    <w:lvl w:ilvl="0" w:tplc="62473854">
      <w:start w:val="1"/>
      <w:numFmt w:val="decimal"/>
      <w:lvlText w:val="%1."/>
      <w:lvlJc w:val="left"/>
      <w:pPr>
        <w:ind w:left="720" w:hanging="360"/>
      </w:pPr>
    </w:lvl>
    <w:lvl w:ilvl="1" w:tplc="62473854" w:tentative="1">
      <w:start w:val="1"/>
      <w:numFmt w:val="lowerLetter"/>
      <w:lvlText w:val="%2."/>
      <w:lvlJc w:val="left"/>
      <w:pPr>
        <w:ind w:left="1440" w:hanging="360"/>
      </w:pPr>
    </w:lvl>
    <w:lvl w:ilvl="2" w:tplc="62473854" w:tentative="1">
      <w:start w:val="1"/>
      <w:numFmt w:val="lowerRoman"/>
      <w:lvlText w:val="%3."/>
      <w:lvlJc w:val="right"/>
      <w:pPr>
        <w:ind w:left="2160" w:hanging="180"/>
      </w:pPr>
    </w:lvl>
    <w:lvl w:ilvl="3" w:tplc="62473854" w:tentative="1">
      <w:start w:val="1"/>
      <w:numFmt w:val="decimal"/>
      <w:lvlText w:val="%4."/>
      <w:lvlJc w:val="left"/>
      <w:pPr>
        <w:ind w:left="2880" w:hanging="360"/>
      </w:pPr>
    </w:lvl>
    <w:lvl w:ilvl="4" w:tplc="62473854" w:tentative="1">
      <w:start w:val="1"/>
      <w:numFmt w:val="lowerLetter"/>
      <w:lvlText w:val="%5."/>
      <w:lvlJc w:val="left"/>
      <w:pPr>
        <w:ind w:left="3600" w:hanging="360"/>
      </w:pPr>
    </w:lvl>
    <w:lvl w:ilvl="5" w:tplc="62473854" w:tentative="1">
      <w:start w:val="1"/>
      <w:numFmt w:val="lowerRoman"/>
      <w:lvlText w:val="%6."/>
      <w:lvlJc w:val="right"/>
      <w:pPr>
        <w:ind w:left="4320" w:hanging="180"/>
      </w:pPr>
    </w:lvl>
    <w:lvl w:ilvl="6" w:tplc="62473854" w:tentative="1">
      <w:start w:val="1"/>
      <w:numFmt w:val="decimal"/>
      <w:lvlText w:val="%7."/>
      <w:lvlJc w:val="left"/>
      <w:pPr>
        <w:ind w:left="5040" w:hanging="360"/>
      </w:pPr>
    </w:lvl>
    <w:lvl w:ilvl="7" w:tplc="62473854" w:tentative="1">
      <w:start w:val="1"/>
      <w:numFmt w:val="lowerLetter"/>
      <w:lvlText w:val="%8."/>
      <w:lvlJc w:val="left"/>
      <w:pPr>
        <w:ind w:left="5760" w:hanging="360"/>
      </w:pPr>
    </w:lvl>
    <w:lvl w:ilvl="8" w:tplc="62473854" w:tentative="1">
      <w:start w:val="1"/>
      <w:numFmt w:val="lowerRoman"/>
      <w:lvlText w:val="%9."/>
      <w:lvlJc w:val="right"/>
      <w:pPr>
        <w:ind w:left="6480" w:hanging="180"/>
      </w:pPr>
    </w:lvl>
  </w:abstractNum>
  <w:abstractNum w:abstractNumId="10378">
    <w:multiLevelType w:val="hybridMultilevel"/>
    <w:lvl w:ilvl="0" w:tplc="81757784">
      <w:start w:val="1"/>
      <w:numFmt w:val="decimal"/>
      <w:lvlText w:val="%1."/>
      <w:lvlJc w:val="left"/>
      <w:pPr>
        <w:ind w:left="720" w:hanging="360"/>
      </w:pPr>
    </w:lvl>
    <w:lvl w:ilvl="1" w:tplc="81757784" w:tentative="1">
      <w:start w:val="1"/>
      <w:numFmt w:val="lowerLetter"/>
      <w:lvlText w:val="%2."/>
      <w:lvlJc w:val="left"/>
      <w:pPr>
        <w:ind w:left="1440" w:hanging="360"/>
      </w:pPr>
    </w:lvl>
    <w:lvl w:ilvl="2" w:tplc="81757784" w:tentative="1">
      <w:start w:val="1"/>
      <w:numFmt w:val="lowerRoman"/>
      <w:lvlText w:val="%3."/>
      <w:lvlJc w:val="right"/>
      <w:pPr>
        <w:ind w:left="2160" w:hanging="180"/>
      </w:pPr>
    </w:lvl>
    <w:lvl w:ilvl="3" w:tplc="81757784" w:tentative="1">
      <w:start w:val="1"/>
      <w:numFmt w:val="decimal"/>
      <w:lvlText w:val="%4."/>
      <w:lvlJc w:val="left"/>
      <w:pPr>
        <w:ind w:left="2880" w:hanging="360"/>
      </w:pPr>
    </w:lvl>
    <w:lvl w:ilvl="4" w:tplc="81757784" w:tentative="1">
      <w:start w:val="1"/>
      <w:numFmt w:val="lowerLetter"/>
      <w:lvlText w:val="%5."/>
      <w:lvlJc w:val="left"/>
      <w:pPr>
        <w:ind w:left="3600" w:hanging="360"/>
      </w:pPr>
    </w:lvl>
    <w:lvl w:ilvl="5" w:tplc="81757784" w:tentative="1">
      <w:start w:val="1"/>
      <w:numFmt w:val="lowerRoman"/>
      <w:lvlText w:val="%6."/>
      <w:lvlJc w:val="right"/>
      <w:pPr>
        <w:ind w:left="4320" w:hanging="180"/>
      </w:pPr>
    </w:lvl>
    <w:lvl w:ilvl="6" w:tplc="81757784" w:tentative="1">
      <w:start w:val="1"/>
      <w:numFmt w:val="decimal"/>
      <w:lvlText w:val="%7."/>
      <w:lvlJc w:val="left"/>
      <w:pPr>
        <w:ind w:left="5040" w:hanging="360"/>
      </w:pPr>
    </w:lvl>
    <w:lvl w:ilvl="7" w:tplc="81757784" w:tentative="1">
      <w:start w:val="1"/>
      <w:numFmt w:val="lowerLetter"/>
      <w:lvlText w:val="%8."/>
      <w:lvlJc w:val="left"/>
      <w:pPr>
        <w:ind w:left="5760" w:hanging="360"/>
      </w:pPr>
    </w:lvl>
    <w:lvl w:ilvl="8" w:tplc="81757784" w:tentative="1">
      <w:start w:val="1"/>
      <w:numFmt w:val="lowerRoman"/>
      <w:lvlText w:val="%9."/>
      <w:lvlJc w:val="right"/>
      <w:pPr>
        <w:ind w:left="6480" w:hanging="180"/>
      </w:pPr>
    </w:lvl>
  </w:abstractNum>
  <w:abstractNum w:abstractNumId="10377">
    <w:multiLevelType w:val="hybridMultilevel"/>
    <w:lvl w:ilvl="0" w:tplc="85896529">
      <w:start w:val="1"/>
      <w:numFmt w:val="decimal"/>
      <w:lvlText w:val="%1."/>
      <w:lvlJc w:val="left"/>
      <w:pPr>
        <w:ind w:left="720" w:hanging="360"/>
      </w:pPr>
    </w:lvl>
    <w:lvl w:ilvl="1" w:tplc="85896529" w:tentative="1">
      <w:start w:val="1"/>
      <w:numFmt w:val="lowerLetter"/>
      <w:lvlText w:val="%2."/>
      <w:lvlJc w:val="left"/>
      <w:pPr>
        <w:ind w:left="1440" w:hanging="360"/>
      </w:pPr>
    </w:lvl>
    <w:lvl w:ilvl="2" w:tplc="85896529" w:tentative="1">
      <w:start w:val="1"/>
      <w:numFmt w:val="lowerRoman"/>
      <w:lvlText w:val="%3."/>
      <w:lvlJc w:val="right"/>
      <w:pPr>
        <w:ind w:left="2160" w:hanging="180"/>
      </w:pPr>
    </w:lvl>
    <w:lvl w:ilvl="3" w:tplc="85896529" w:tentative="1">
      <w:start w:val="1"/>
      <w:numFmt w:val="decimal"/>
      <w:lvlText w:val="%4."/>
      <w:lvlJc w:val="left"/>
      <w:pPr>
        <w:ind w:left="2880" w:hanging="360"/>
      </w:pPr>
    </w:lvl>
    <w:lvl w:ilvl="4" w:tplc="85896529" w:tentative="1">
      <w:start w:val="1"/>
      <w:numFmt w:val="lowerLetter"/>
      <w:lvlText w:val="%5."/>
      <w:lvlJc w:val="left"/>
      <w:pPr>
        <w:ind w:left="3600" w:hanging="360"/>
      </w:pPr>
    </w:lvl>
    <w:lvl w:ilvl="5" w:tplc="85896529" w:tentative="1">
      <w:start w:val="1"/>
      <w:numFmt w:val="lowerRoman"/>
      <w:lvlText w:val="%6."/>
      <w:lvlJc w:val="right"/>
      <w:pPr>
        <w:ind w:left="4320" w:hanging="180"/>
      </w:pPr>
    </w:lvl>
    <w:lvl w:ilvl="6" w:tplc="85896529" w:tentative="1">
      <w:start w:val="1"/>
      <w:numFmt w:val="decimal"/>
      <w:lvlText w:val="%7."/>
      <w:lvlJc w:val="left"/>
      <w:pPr>
        <w:ind w:left="5040" w:hanging="360"/>
      </w:pPr>
    </w:lvl>
    <w:lvl w:ilvl="7" w:tplc="85896529" w:tentative="1">
      <w:start w:val="1"/>
      <w:numFmt w:val="lowerLetter"/>
      <w:lvlText w:val="%8."/>
      <w:lvlJc w:val="left"/>
      <w:pPr>
        <w:ind w:left="5760" w:hanging="360"/>
      </w:pPr>
    </w:lvl>
    <w:lvl w:ilvl="8" w:tplc="85896529" w:tentative="1">
      <w:start w:val="1"/>
      <w:numFmt w:val="lowerRoman"/>
      <w:lvlText w:val="%9."/>
      <w:lvlJc w:val="right"/>
      <w:pPr>
        <w:ind w:left="6480" w:hanging="180"/>
      </w:pPr>
    </w:lvl>
  </w:abstractNum>
  <w:abstractNum w:abstractNumId="10376">
    <w:multiLevelType w:val="hybridMultilevel"/>
    <w:lvl w:ilvl="0" w:tplc="12781187">
      <w:start w:val="1"/>
      <w:numFmt w:val="decimal"/>
      <w:lvlText w:val="%1."/>
      <w:lvlJc w:val="left"/>
      <w:pPr>
        <w:ind w:left="720" w:hanging="360"/>
      </w:pPr>
    </w:lvl>
    <w:lvl w:ilvl="1" w:tplc="12781187" w:tentative="1">
      <w:start w:val="1"/>
      <w:numFmt w:val="lowerLetter"/>
      <w:lvlText w:val="%2."/>
      <w:lvlJc w:val="left"/>
      <w:pPr>
        <w:ind w:left="1440" w:hanging="360"/>
      </w:pPr>
    </w:lvl>
    <w:lvl w:ilvl="2" w:tplc="12781187" w:tentative="1">
      <w:start w:val="1"/>
      <w:numFmt w:val="lowerRoman"/>
      <w:lvlText w:val="%3."/>
      <w:lvlJc w:val="right"/>
      <w:pPr>
        <w:ind w:left="2160" w:hanging="180"/>
      </w:pPr>
    </w:lvl>
    <w:lvl w:ilvl="3" w:tplc="12781187" w:tentative="1">
      <w:start w:val="1"/>
      <w:numFmt w:val="decimal"/>
      <w:lvlText w:val="%4."/>
      <w:lvlJc w:val="left"/>
      <w:pPr>
        <w:ind w:left="2880" w:hanging="360"/>
      </w:pPr>
    </w:lvl>
    <w:lvl w:ilvl="4" w:tplc="12781187" w:tentative="1">
      <w:start w:val="1"/>
      <w:numFmt w:val="lowerLetter"/>
      <w:lvlText w:val="%5."/>
      <w:lvlJc w:val="left"/>
      <w:pPr>
        <w:ind w:left="3600" w:hanging="360"/>
      </w:pPr>
    </w:lvl>
    <w:lvl w:ilvl="5" w:tplc="12781187" w:tentative="1">
      <w:start w:val="1"/>
      <w:numFmt w:val="lowerRoman"/>
      <w:lvlText w:val="%6."/>
      <w:lvlJc w:val="right"/>
      <w:pPr>
        <w:ind w:left="4320" w:hanging="180"/>
      </w:pPr>
    </w:lvl>
    <w:lvl w:ilvl="6" w:tplc="12781187" w:tentative="1">
      <w:start w:val="1"/>
      <w:numFmt w:val="decimal"/>
      <w:lvlText w:val="%7."/>
      <w:lvlJc w:val="left"/>
      <w:pPr>
        <w:ind w:left="5040" w:hanging="360"/>
      </w:pPr>
    </w:lvl>
    <w:lvl w:ilvl="7" w:tplc="12781187" w:tentative="1">
      <w:start w:val="1"/>
      <w:numFmt w:val="lowerLetter"/>
      <w:lvlText w:val="%8."/>
      <w:lvlJc w:val="left"/>
      <w:pPr>
        <w:ind w:left="5760" w:hanging="360"/>
      </w:pPr>
    </w:lvl>
    <w:lvl w:ilvl="8" w:tplc="12781187" w:tentative="1">
      <w:start w:val="1"/>
      <w:numFmt w:val="lowerRoman"/>
      <w:lvlText w:val="%9."/>
      <w:lvlJc w:val="right"/>
      <w:pPr>
        <w:ind w:left="6480" w:hanging="180"/>
      </w:pPr>
    </w:lvl>
  </w:abstractNum>
  <w:abstractNum w:abstractNumId="10375">
    <w:multiLevelType w:val="hybridMultilevel"/>
    <w:lvl w:ilvl="0" w:tplc="14835984">
      <w:start w:val="1"/>
      <w:numFmt w:val="decimal"/>
      <w:lvlText w:val="%1."/>
      <w:lvlJc w:val="left"/>
      <w:pPr>
        <w:ind w:left="720" w:hanging="360"/>
      </w:pPr>
    </w:lvl>
    <w:lvl w:ilvl="1" w:tplc="14835984" w:tentative="1">
      <w:start w:val="1"/>
      <w:numFmt w:val="lowerLetter"/>
      <w:lvlText w:val="%2."/>
      <w:lvlJc w:val="left"/>
      <w:pPr>
        <w:ind w:left="1440" w:hanging="360"/>
      </w:pPr>
    </w:lvl>
    <w:lvl w:ilvl="2" w:tplc="14835984" w:tentative="1">
      <w:start w:val="1"/>
      <w:numFmt w:val="lowerRoman"/>
      <w:lvlText w:val="%3."/>
      <w:lvlJc w:val="right"/>
      <w:pPr>
        <w:ind w:left="2160" w:hanging="180"/>
      </w:pPr>
    </w:lvl>
    <w:lvl w:ilvl="3" w:tplc="14835984" w:tentative="1">
      <w:start w:val="1"/>
      <w:numFmt w:val="decimal"/>
      <w:lvlText w:val="%4."/>
      <w:lvlJc w:val="left"/>
      <w:pPr>
        <w:ind w:left="2880" w:hanging="360"/>
      </w:pPr>
    </w:lvl>
    <w:lvl w:ilvl="4" w:tplc="14835984" w:tentative="1">
      <w:start w:val="1"/>
      <w:numFmt w:val="lowerLetter"/>
      <w:lvlText w:val="%5."/>
      <w:lvlJc w:val="left"/>
      <w:pPr>
        <w:ind w:left="3600" w:hanging="360"/>
      </w:pPr>
    </w:lvl>
    <w:lvl w:ilvl="5" w:tplc="14835984" w:tentative="1">
      <w:start w:val="1"/>
      <w:numFmt w:val="lowerRoman"/>
      <w:lvlText w:val="%6."/>
      <w:lvlJc w:val="right"/>
      <w:pPr>
        <w:ind w:left="4320" w:hanging="180"/>
      </w:pPr>
    </w:lvl>
    <w:lvl w:ilvl="6" w:tplc="14835984" w:tentative="1">
      <w:start w:val="1"/>
      <w:numFmt w:val="decimal"/>
      <w:lvlText w:val="%7."/>
      <w:lvlJc w:val="left"/>
      <w:pPr>
        <w:ind w:left="5040" w:hanging="360"/>
      </w:pPr>
    </w:lvl>
    <w:lvl w:ilvl="7" w:tplc="14835984" w:tentative="1">
      <w:start w:val="1"/>
      <w:numFmt w:val="lowerLetter"/>
      <w:lvlText w:val="%8."/>
      <w:lvlJc w:val="left"/>
      <w:pPr>
        <w:ind w:left="5760" w:hanging="360"/>
      </w:pPr>
    </w:lvl>
    <w:lvl w:ilvl="8" w:tplc="14835984" w:tentative="1">
      <w:start w:val="1"/>
      <w:numFmt w:val="lowerRoman"/>
      <w:lvlText w:val="%9."/>
      <w:lvlJc w:val="right"/>
      <w:pPr>
        <w:ind w:left="6480" w:hanging="180"/>
      </w:pPr>
    </w:lvl>
  </w:abstractNum>
  <w:abstractNum w:abstractNumId="10374">
    <w:multiLevelType w:val="hybridMultilevel"/>
    <w:lvl w:ilvl="0" w:tplc="31719059">
      <w:start w:val="1"/>
      <w:numFmt w:val="decimal"/>
      <w:lvlText w:val="%1."/>
      <w:lvlJc w:val="left"/>
      <w:pPr>
        <w:ind w:left="720" w:hanging="360"/>
      </w:pPr>
    </w:lvl>
    <w:lvl w:ilvl="1" w:tplc="31719059" w:tentative="1">
      <w:start w:val="1"/>
      <w:numFmt w:val="lowerLetter"/>
      <w:lvlText w:val="%2."/>
      <w:lvlJc w:val="left"/>
      <w:pPr>
        <w:ind w:left="1440" w:hanging="360"/>
      </w:pPr>
    </w:lvl>
    <w:lvl w:ilvl="2" w:tplc="31719059" w:tentative="1">
      <w:start w:val="1"/>
      <w:numFmt w:val="lowerRoman"/>
      <w:lvlText w:val="%3."/>
      <w:lvlJc w:val="right"/>
      <w:pPr>
        <w:ind w:left="2160" w:hanging="180"/>
      </w:pPr>
    </w:lvl>
    <w:lvl w:ilvl="3" w:tplc="31719059" w:tentative="1">
      <w:start w:val="1"/>
      <w:numFmt w:val="decimal"/>
      <w:lvlText w:val="%4."/>
      <w:lvlJc w:val="left"/>
      <w:pPr>
        <w:ind w:left="2880" w:hanging="360"/>
      </w:pPr>
    </w:lvl>
    <w:lvl w:ilvl="4" w:tplc="31719059" w:tentative="1">
      <w:start w:val="1"/>
      <w:numFmt w:val="lowerLetter"/>
      <w:lvlText w:val="%5."/>
      <w:lvlJc w:val="left"/>
      <w:pPr>
        <w:ind w:left="3600" w:hanging="360"/>
      </w:pPr>
    </w:lvl>
    <w:lvl w:ilvl="5" w:tplc="31719059" w:tentative="1">
      <w:start w:val="1"/>
      <w:numFmt w:val="lowerRoman"/>
      <w:lvlText w:val="%6."/>
      <w:lvlJc w:val="right"/>
      <w:pPr>
        <w:ind w:left="4320" w:hanging="180"/>
      </w:pPr>
    </w:lvl>
    <w:lvl w:ilvl="6" w:tplc="31719059" w:tentative="1">
      <w:start w:val="1"/>
      <w:numFmt w:val="decimal"/>
      <w:lvlText w:val="%7."/>
      <w:lvlJc w:val="left"/>
      <w:pPr>
        <w:ind w:left="5040" w:hanging="360"/>
      </w:pPr>
    </w:lvl>
    <w:lvl w:ilvl="7" w:tplc="31719059" w:tentative="1">
      <w:start w:val="1"/>
      <w:numFmt w:val="lowerLetter"/>
      <w:lvlText w:val="%8."/>
      <w:lvlJc w:val="left"/>
      <w:pPr>
        <w:ind w:left="5760" w:hanging="360"/>
      </w:pPr>
    </w:lvl>
    <w:lvl w:ilvl="8" w:tplc="31719059" w:tentative="1">
      <w:start w:val="1"/>
      <w:numFmt w:val="lowerRoman"/>
      <w:lvlText w:val="%9."/>
      <w:lvlJc w:val="right"/>
      <w:pPr>
        <w:ind w:left="6480" w:hanging="180"/>
      </w:pPr>
    </w:lvl>
  </w:abstractNum>
  <w:abstractNum w:abstractNumId="10373">
    <w:multiLevelType w:val="hybridMultilevel"/>
    <w:lvl w:ilvl="0" w:tplc="46947015">
      <w:start w:val="1"/>
      <w:numFmt w:val="decimal"/>
      <w:lvlText w:val="%1."/>
      <w:lvlJc w:val="left"/>
      <w:pPr>
        <w:ind w:left="720" w:hanging="360"/>
      </w:pPr>
    </w:lvl>
    <w:lvl w:ilvl="1" w:tplc="46947015" w:tentative="1">
      <w:start w:val="1"/>
      <w:numFmt w:val="lowerLetter"/>
      <w:lvlText w:val="%2."/>
      <w:lvlJc w:val="left"/>
      <w:pPr>
        <w:ind w:left="1440" w:hanging="360"/>
      </w:pPr>
    </w:lvl>
    <w:lvl w:ilvl="2" w:tplc="46947015" w:tentative="1">
      <w:start w:val="1"/>
      <w:numFmt w:val="lowerRoman"/>
      <w:lvlText w:val="%3."/>
      <w:lvlJc w:val="right"/>
      <w:pPr>
        <w:ind w:left="2160" w:hanging="180"/>
      </w:pPr>
    </w:lvl>
    <w:lvl w:ilvl="3" w:tplc="46947015" w:tentative="1">
      <w:start w:val="1"/>
      <w:numFmt w:val="decimal"/>
      <w:lvlText w:val="%4."/>
      <w:lvlJc w:val="left"/>
      <w:pPr>
        <w:ind w:left="2880" w:hanging="360"/>
      </w:pPr>
    </w:lvl>
    <w:lvl w:ilvl="4" w:tplc="46947015" w:tentative="1">
      <w:start w:val="1"/>
      <w:numFmt w:val="lowerLetter"/>
      <w:lvlText w:val="%5."/>
      <w:lvlJc w:val="left"/>
      <w:pPr>
        <w:ind w:left="3600" w:hanging="360"/>
      </w:pPr>
    </w:lvl>
    <w:lvl w:ilvl="5" w:tplc="46947015" w:tentative="1">
      <w:start w:val="1"/>
      <w:numFmt w:val="lowerRoman"/>
      <w:lvlText w:val="%6."/>
      <w:lvlJc w:val="right"/>
      <w:pPr>
        <w:ind w:left="4320" w:hanging="180"/>
      </w:pPr>
    </w:lvl>
    <w:lvl w:ilvl="6" w:tplc="46947015" w:tentative="1">
      <w:start w:val="1"/>
      <w:numFmt w:val="decimal"/>
      <w:lvlText w:val="%7."/>
      <w:lvlJc w:val="left"/>
      <w:pPr>
        <w:ind w:left="5040" w:hanging="360"/>
      </w:pPr>
    </w:lvl>
    <w:lvl w:ilvl="7" w:tplc="46947015" w:tentative="1">
      <w:start w:val="1"/>
      <w:numFmt w:val="lowerLetter"/>
      <w:lvlText w:val="%8."/>
      <w:lvlJc w:val="left"/>
      <w:pPr>
        <w:ind w:left="5760" w:hanging="360"/>
      </w:pPr>
    </w:lvl>
    <w:lvl w:ilvl="8" w:tplc="46947015" w:tentative="1">
      <w:start w:val="1"/>
      <w:numFmt w:val="lowerRoman"/>
      <w:lvlText w:val="%9."/>
      <w:lvlJc w:val="right"/>
      <w:pPr>
        <w:ind w:left="6480" w:hanging="180"/>
      </w:pPr>
    </w:lvl>
  </w:abstractNum>
  <w:abstractNum w:abstractNumId="10372">
    <w:multiLevelType w:val="hybridMultilevel"/>
    <w:lvl w:ilvl="0" w:tplc="97634007">
      <w:start w:val="1"/>
      <w:numFmt w:val="decimal"/>
      <w:lvlText w:val="%1."/>
      <w:lvlJc w:val="left"/>
      <w:pPr>
        <w:ind w:left="720" w:hanging="360"/>
      </w:pPr>
    </w:lvl>
    <w:lvl w:ilvl="1" w:tplc="97634007" w:tentative="1">
      <w:start w:val="1"/>
      <w:numFmt w:val="lowerLetter"/>
      <w:lvlText w:val="%2."/>
      <w:lvlJc w:val="left"/>
      <w:pPr>
        <w:ind w:left="1440" w:hanging="360"/>
      </w:pPr>
    </w:lvl>
    <w:lvl w:ilvl="2" w:tplc="97634007" w:tentative="1">
      <w:start w:val="1"/>
      <w:numFmt w:val="lowerRoman"/>
      <w:lvlText w:val="%3."/>
      <w:lvlJc w:val="right"/>
      <w:pPr>
        <w:ind w:left="2160" w:hanging="180"/>
      </w:pPr>
    </w:lvl>
    <w:lvl w:ilvl="3" w:tplc="97634007" w:tentative="1">
      <w:start w:val="1"/>
      <w:numFmt w:val="decimal"/>
      <w:lvlText w:val="%4."/>
      <w:lvlJc w:val="left"/>
      <w:pPr>
        <w:ind w:left="2880" w:hanging="360"/>
      </w:pPr>
    </w:lvl>
    <w:lvl w:ilvl="4" w:tplc="97634007" w:tentative="1">
      <w:start w:val="1"/>
      <w:numFmt w:val="lowerLetter"/>
      <w:lvlText w:val="%5."/>
      <w:lvlJc w:val="left"/>
      <w:pPr>
        <w:ind w:left="3600" w:hanging="360"/>
      </w:pPr>
    </w:lvl>
    <w:lvl w:ilvl="5" w:tplc="97634007" w:tentative="1">
      <w:start w:val="1"/>
      <w:numFmt w:val="lowerRoman"/>
      <w:lvlText w:val="%6."/>
      <w:lvlJc w:val="right"/>
      <w:pPr>
        <w:ind w:left="4320" w:hanging="180"/>
      </w:pPr>
    </w:lvl>
    <w:lvl w:ilvl="6" w:tplc="97634007" w:tentative="1">
      <w:start w:val="1"/>
      <w:numFmt w:val="decimal"/>
      <w:lvlText w:val="%7."/>
      <w:lvlJc w:val="left"/>
      <w:pPr>
        <w:ind w:left="5040" w:hanging="360"/>
      </w:pPr>
    </w:lvl>
    <w:lvl w:ilvl="7" w:tplc="97634007" w:tentative="1">
      <w:start w:val="1"/>
      <w:numFmt w:val="lowerLetter"/>
      <w:lvlText w:val="%8."/>
      <w:lvlJc w:val="left"/>
      <w:pPr>
        <w:ind w:left="5760" w:hanging="360"/>
      </w:pPr>
    </w:lvl>
    <w:lvl w:ilvl="8" w:tplc="97634007" w:tentative="1">
      <w:start w:val="1"/>
      <w:numFmt w:val="lowerRoman"/>
      <w:lvlText w:val="%9."/>
      <w:lvlJc w:val="right"/>
      <w:pPr>
        <w:ind w:left="6480" w:hanging="180"/>
      </w:pPr>
    </w:lvl>
  </w:abstractNum>
  <w:abstractNum w:abstractNumId="10371">
    <w:multiLevelType w:val="hybridMultilevel"/>
    <w:lvl w:ilvl="0" w:tplc="6625915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0371">
    <w:abstractNumId w:val="10371"/>
  </w:num>
  <w:num w:numId="10372">
    <w:abstractNumId w:val="10372"/>
  </w:num>
  <w:num w:numId="10373">
    <w:abstractNumId w:val="10373"/>
  </w:num>
  <w:num w:numId="10374">
    <w:abstractNumId w:val="10374"/>
  </w:num>
  <w:num w:numId="10375">
    <w:abstractNumId w:val="10375"/>
  </w:num>
  <w:num w:numId="10376">
    <w:abstractNumId w:val="10376"/>
  </w:num>
  <w:num w:numId="10377">
    <w:abstractNumId w:val="10377"/>
  </w:num>
  <w:num w:numId="10378">
    <w:abstractNumId w:val="10378"/>
  </w:num>
  <w:num w:numId="10379">
    <w:abstractNumId w:val="10379"/>
  </w:num>
  <w:num w:numId="10380">
    <w:abstractNumId w:val="10380"/>
  </w:num>
  <w:num w:numId="10381">
    <w:abstractNumId w:val="10381"/>
  </w:num>
  <w:num w:numId="10382">
    <w:abstractNumId w:val="1038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56846257" Type="http://schemas.openxmlformats.org/officeDocument/2006/relationships/comments" Target="comments.xml"/><Relationship Id="rId104571516" Type="http://schemas.microsoft.com/office/2011/relationships/commentsExtended" Target="commentsExtended.xml"/><Relationship Id="rId72233927" Type="http://schemas.openxmlformats.org/officeDocument/2006/relationships/image" Target="media/imgrId72233927.jpg"/><Relationship Id="rId832262068ec76f6b8" Type="http://schemas.openxmlformats.org/officeDocument/2006/relationships/hyperlink" Target="https://iservice.lombardini.it/jsp/Template2/manuale.jsp?id=101&amp;parent=1000" TargetMode="External"/><Relationship Id="rId293862068ec770704" Type="http://schemas.openxmlformats.org/officeDocument/2006/relationships/hyperlink" Target="https://iservice.lombardini.it/jsp/Template2/manuale.jsp?id=195&amp;parent=1000" TargetMode="External"/><Relationship Id="rId937662068ec8bf99c" Type="http://schemas.openxmlformats.org/officeDocument/2006/relationships/hyperlink" Target="https://iservice.lombardini.it/jsp/Template2/manuale.jsp?id=638&amp;parent=1273" TargetMode="External"/><Relationship Id="rId624662068ec90f5bf" Type="http://schemas.openxmlformats.org/officeDocument/2006/relationships/hyperlink" Target="https://iservice.lombardini.it/jsp/Template2/manuale.jsp?id=573&amp;parent=1273" TargetMode="External"/><Relationship Id="rId922462068ec9a270c" Type="http://schemas.openxmlformats.org/officeDocument/2006/relationships/hyperlink" Target="https://iservice.lombardini.it/jsp/Template2/manuale.jsp?id=573&amp;parent=1273" TargetMode="External"/><Relationship Id="rId240262068ec9a2b98" Type="http://schemas.openxmlformats.org/officeDocument/2006/relationships/hyperlink" Target="https://iservice.lombardini.it/jsp/Template2/manuale.jsp?id=573&amp;parent=1273" TargetMode="External"/><Relationship Id="rId869662068eca32c92" Type="http://schemas.openxmlformats.org/officeDocument/2006/relationships/hyperlink" Target="https://www.youtube.com/embed/rtTjmWlZ1cc?rel=0&amp;showinfo=0" TargetMode="External"/><Relationship Id="rId568862068ecbe9c15" Type="http://schemas.openxmlformats.org/officeDocument/2006/relationships/hyperlink" Target="https://iservice.lombardini.it/jsp/Template2/manuale.jsp?id=637&amp;parent=1273" TargetMode="External"/><Relationship Id="rId802262068ece21ff2" Type="http://schemas.openxmlformats.org/officeDocument/2006/relationships/hyperlink" Target="https://www.youtube.com/embed/6-0TbYG2EkY?showinfo=0&amp;rel=0" TargetMode="External"/><Relationship Id="rId707262068ed06eb22" Type="http://schemas.openxmlformats.org/officeDocument/2006/relationships/hyperlink" Target="https://iservice.lombardini.it/jsp/Template2/manuale.jsp?id=619&amp;parent=1273" TargetMode="External"/><Relationship Id="rId532462068ed0ce291" Type="http://schemas.openxmlformats.org/officeDocument/2006/relationships/hyperlink" Target="https://iservice.lombardini.it/jsp/Template2/manuale.jsp?id=560&amp;parent=1273" TargetMode="External"/><Relationship Id="rId107662068ed11ac3f" Type="http://schemas.openxmlformats.org/officeDocument/2006/relationships/hyperlink" Target="https://iservice.lombardini.it/jsp/Template2/manuale.jsp?id=560&amp;parent=1273" TargetMode="External"/><Relationship Id="rId701462068ed2af29a" Type="http://schemas.openxmlformats.org/officeDocument/2006/relationships/hyperlink" Target="https://iservice.lombardini.it/jsp/Template2/manuale.jsp?id=560&amp;parent=1273" TargetMode="External"/><Relationship Id="rId272962068ed46aa49" Type="http://schemas.openxmlformats.org/officeDocument/2006/relationships/hyperlink" Target="https://iservice.lombardini.it/jsp/Template2/manuale.jsp?id=101&amp;parent=1273" TargetMode="External"/><Relationship Id="rId845562068ed4c1337" Type="http://schemas.openxmlformats.org/officeDocument/2006/relationships/hyperlink" Target="https://iservice.lombardini.it/jsp/Template2/manuale.jsp?id=637&amp;parent=1273" TargetMode="External"/><Relationship Id="rId716062068ed5367be" Type="http://schemas.openxmlformats.org/officeDocument/2006/relationships/hyperlink" Target="https://iservice.lombardini.it/jsp/Template2/manuale.jsp?id=101&amp;parent=1273" TargetMode="External"/><Relationship Id="rId676062068ed536ae5" Type="http://schemas.openxmlformats.org/officeDocument/2006/relationships/hyperlink" Target="https://iservice.lombardini.it/jsp/Template2/manuale.jsp?id=635&amp;parent=1273" TargetMode="External"/><Relationship Id="rId783962068ed57198f" Type="http://schemas.openxmlformats.org/officeDocument/2006/relationships/hyperlink" Target="https://iservice.lombardini.it/jsp/Template2/manuale.jsp?id=638&amp;parent=1273" TargetMode="External"/><Relationship Id="rId181962068ec7a8a3f" Type="http://schemas.openxmlformats.org/officeDocument/2006/relationships/image" Target="media/imgrId181962068ec7a8a3f.jpg"/><Relationship Id="rId810362068ec7ca2db" Type="http://schemas.openxmlformats.org/officeDocument/2006/relationships/image" Target="media/imgrId810362068ec7ca2db.jpg"/><Relationship Id="rId786262068ec7e3e5a" Type="http://schemas.openxmlformats.org/officeDocument/2006/relationships/image" Target="media/imgrId786262068ec7e3e5a.jpg"/><Relationship Id="rId201862068ec7f32a3" Type="http://schemas.openxmlformats.org/officeDocument/2006/relationships/image" Target="media/imgrId201862068ec7f32a3.jpg"/><Relationship Id="rId498062068ec8117e8" Type="http://schemas.openxmlformats.org/officeDocument/2006/relationships/image" Target="media/imgrId498062068ec8117e8.jpg"/><Relationship Id="rId810662068ec824d87" Type="http://schemas.openxmlformats.org/officeDocument/2006/relationships/image" Target="media/imgrId810662068ec824d87.jpg"/><Relationship Id="rId171262068ec834933" Type="http://schemas.openxmlformats.org/officeDocument/2006/relationships/image" Target="media/imgrId171262068ec834933.jpg"/><Relationship Id="rId553062068ec84a9a9" Type="http://schemas.openxmlformats.org/officeDocument/2006/relationships/image" Target="media/imgrId553062068ec84a9a9.png"/><Relationship Id="rId717362068ec876126" Type="http://schemas.openxmlformats.org/officeDocument/2006/relationships/image" Target="media/imgrId717362068ec876126.jpg"/><Relationship Id="rId333162068ec8935aa" Type="http://schemas.openxmlformats.org/officeDocument/2006/relationships/image" Target="media/imgrId333162068ec8935aa.png"/><Relationship Id="rId906662068ec8ad40e" Type="http://schemas.openxmlformats.org/officeDocument/2006/relationships/image" Target="media/imgrId906662068ec8ad40e.png"/><Relationship Id="rId290362068ec8bef23" Type="http://schemas.openxmlformats.org/officeDocument/2006/relationships/image" Target="media/imgrId290362068ec8bef23.jpg"/><Relationship Id="rId395762068ec8d6464" Type="http://schemas.openxmlformats.org/officeDocument/2006/relationships/image" Target="media/imgrId395762068ec8d6464.jpg"/><Relationship Id="rId142062068ec8ef91f" Type="http://schemas.openxmlformats.org/officeDocument/2006/relationships/image" Target="media/imgrId142062068ec8ef91f.png"/><Relationship Id="rId361362068ec90e7df" Type="http://schemas.openxmlformats.org/officeDocument/2006/relationships/image" Target="media/imgrId361362068ec90e7df.jpg"/><Relationship Id="rId625662068ec926359" Type="http://schemas.openxmlformats.org/officeDocument/2006/relationships/image" Target="media/imgrId625662068ec926359.jpg"/><Relationship Id="rId613462068ec93badc" Type="http://schemas.openxmlformats.org/officeDocument/2006/relationships/image" Target="media/imgrId613462068ec93badc.jpg"/><Relationship Id="rId357162068ec94e731" Type="http://schemas.openxmlformats.org/officeDocument/2006/relationships/image" Target="media/imgrId357162068ec94e731.jpg"/><Relationship Id="rId270462068ec96d601" Type="http://schemas.openxmlformats.org/officeDocument/2006/relationships/image" Target="media/imgrId270462068ec96d601.jpg"/><Relationship Id="rId869762068ec987263" Type="http://schemas.openxmlformats.org/officeDocument/2006/relationships/image" Target="media/imgrId869762068ec987263.jpg"/><Relationship Id="rId478662068ec9a1889" Type="http://schemas.openxmlformats.org/officeDocument/2006/relationships/image" Target="media/imgrId478662068ec9a1889.jpg"/><Relationship Id="rId405562068ec9b31e2" Type="http://schemas.openxmlformats.org/officeDocument/2006/relationships/image" Target="media/imgrId405562068ec9b31e2.jpg"/><Relationship Id="rId862962068ec9c4a71" Type="http://schemas.openxmlformats.org/officeDocument/2006/relationships/image" Target="media/imgrId862962068ec9c4a71.jpg"/><Relationship Id="rId703662068ec9d5439" Type="http://schemas.openxmlformats.org/officeDocument/2006/relationships/image" Target="media/imgrId703662068ec9d5439.jpg"/><Relationship Id="rId789762068ec9e4163" Type="http://schemas.openxmlformats.org/officeDocument/2006/relationships/image" Target="media/imgrId789762068ec9e4163.jpg"/><Relationship Id="rId701362068eca153c7" Type="http://schemas.openxmlformats.org/officeDocument/2006/relationships/image" Target="media/imgrId701362068eca153c7.png"/><Relationship Id="rId742562068eca325b9" Type="http://schemas.openxmlformats.org/officeDocument/2006/relationships/image" Target="media/imgrId742562068eca325b9.png"/><Relationship Id="rId456962068eca49a94" Type="http://schemas.openxmlformats.org/officeDocument/2006/relationships/image" Target="media/imgrId456962068eca49a94.png"/><Relationship Id="rId210162068eca65b74" Type="http://schemas.openxmlformats.org/officeDocument/2006/relationships/image" Target="media/imgrId210162068eca65b74.png"/><Relationship Id="rId317862068ecaa0b82" Type="http://schemas.openxmlformats.org/officeDocument/2006/relationships/image" Target="media/imgrId317862068ecaa0b82.png"/><Relationship Id="rId794462068ecac9364" Type="http://schemas.openxmlformats.org/officeDocument/2006/relationships/image" Target="media/imgrId794462068ecac9364.png"/><Relationship Id="rId763762068ecae9ac6" Type="http://schemas.openxmlformats.org/officeDocument/2006/relationships/image" Target="media/imgrId763762068ecae9ac6.png"/><Relationship Id="rId193562068ecb232dc" Type="http://schemas.openxmlformats.org/officeDocument/2006/relationships/image" Target="media/imgrId193562068ecb232dc.png"/><Relationship Id="rId767262068ecb45d29" Type="http://schemas.openxmlformats.org/officeDocument/2006/relationships/image" Target="media/imgrId767262068ecb45d29.jpg"/><Relationship Id="rId642762068ecb626e0" Type="http://schemas.openxmlformats.org/officeDocument/2006/relationships/image" Target="media/imgrId642762068ecb626e0.jpg"/><Relationship Id="rId163962068ecb801dd" Type="http://schemas.openxmlformats.org/officeDocument/2006/relationships/image" Target="media/imgrId163962068ecb801dd.png"/><Relationship Id="rId541862068ecb9ccf5" Type="http://schemas.openxmlformats.org/officeDocument/2006/relationships/image" Target="media/imgrId541862068ecb9ccf5.png"/><Relationship Id="rId374262068ecbbd083" Type="http://schemas.openxmlformats.org/officeDocument/2006/relationships/image" Target="media/imgrId374262068ecbbd083.png"/><Relationship Id="rId446762068ecbd4f5a" Type="http://schemas.openxmlformats.org/officeDocument/2006/relationships/image" Target="media/imgrId446762068ecbd4f5a.png"/><Relationship Id="rId105562068ecbe9923" Type="http://schemas.openxmlformats.org/officeDocument/2006/relationships/image" Target="media/imgrId105562068ecbe9923.jpg"/><Relationship Id="rId996562068ecc109f2" Type="http://schemas.openxmlformats.org/officeDocument/2006/relationships/image" Target="media/imgrId996562068ecc109f2.jpg"/><Relationship Id="rId871562068ecc3352b" Type="http://schemas.openxmlformats.org/officeDocument/2006/relationships/image" Target="media/imgrId871562068ecc3352b.jpg"/><Relationship Id="rId151862068ecc52339" Type="http://schemas.openxmlformats.org/officeDocument/2006/relationships/image" Target="media/imgrId151862068ecc52339.jpg"/><Relationship Id="rId456062068ecc62eea" Type="http://schemas.openxmlformats.org/officeDocument/2006/relationships/image" Target="media/imgrId456062068ecc62eea.jpg"/><Relationship Id="rId869762068ecc7d14a" Type="http://schemas.openxmlformats.org/officeDocument/2006/relationships/image" Target="media/imgrId869762068ecc7d14a.jpg"/><Relationship Id="rId443362068ecc97662" Type="http://schemas.openxmlformats.org/officeDocument/2006/relationships/image" Target="media/imgrId443362068ecc97662.jpg"/><Relationship Id="rId523862068eccaad07" Type="http://schemas.openxmlformats.org/officeDocument/2006/relationships/image" Target="media/imgrId523862068eccaad07.png"/><Relationship Id="rId214362068eccceb51" Type="http://schemas.openxmlformats.org/officeDocument/2006/relationships/image" Target="media/imgrId214362068eccceb51.png"/><Relationship Id="rId353162068ecd0168d" Type="http://schemas.openxmlformats.org/officeDocument/2006/relationships/image" Target="media/imgrId353162068ecd0168d.png"/><Relationship Id="rId798962068ecd278f2" Type="http://schemas.openxmlformats.org/officeDocument/2006/relationships/image" Target="media/imgrId798962068ecd278f2.png"/><Relationship Id="rId410862068ecd3c0ac" Type="http://schemas.openxmlformats.org/officeDocument/2006/relationships/image" Target="media/imgrId410862068ecd3c0ac.jpg"/><Relationship Id="rId274762068ecd539ff" Type="http://schemas.openxmlformats.org/officeDocument/2006/relationships/image" Target="media/imgrId274762068ecd539ff.png"/><Relationship Id="rId507962068ecd798b7" Type="http://schemas.openxmlformats.org/officeDocument/2006/relationships/image" Target="media/imgrId507962068ecd798b7.jpg"/><Relationship Id="rId872062068ecd97a1c" Type="http://schemas.openxmlformats.org/officeDocument/2006/relationships/image" Target="media/imgrId872062068ecd97a1c.jpg"/><Relationship Id="rId174062068ecdb6f26" Type="http://schemas.openxmlformats.org/officeDocument/2006/relationships/image" Target="media/imgrId174062068ecdb6f26.jpg"/><Relationship Id="rId215362068ecdc92c9" Type="http://schemas.openxmlformats.org/officeDocument/2006/relationships/image" Target="media/imgrId215362068ecdc92c9.jpg"/><Relationship Id="rId405762068ecde4cec" Type="http://schemas.openxmlformats.org/officeDocument/2006/relationships/image" Target="media/imgrId405762068ecde4cec.png"/><Relationship Id="rId818862068ece0a5b8" Type="http://schemas.openxmlformats.org/officeDocument/2006/relationships/image" Target="media/imgrId818862068ece0a5b8.jpg"/><Relationship Id="rId763662068ece21448" Type="http://schemas.openxmlformats.org/officeDocument/2006/relationships/image" Target="media/imgrId763662068ece21448.jpg"/><Relationship Id="rId701762068ece3629b" Type="http://schemas.openxmlformats.org/officeDocument/2006/relationships/image" Target="media/imgrId701762068ece3629b.jpg"/><Relationship Id="rId986762068ece4be55" Type="http://schemas.openxmlformats.org/officeDocument/2006/relationships/image" Target="media/imgrId986762068ece4be55.jpg"/><Relationship Id="rId613262068ece5f0af" Type="http://schemas.openxmlformats.org/officeDocument/2006/relationships/image" Target="media/imgrId613262068ece5f0af.jpg"/><Relationship Id="rId773562068ece77ce7" Type="http://schemas.openxmlformats.org/officeDocument/2006/relationships/image" Target="media/imgrId773562068ece77ce7.jpg"/><Relationship Id="rId666262068ece8bd50" Type="http://schemas.openxmlformats.org/officeDocument/2006/relationships/image" Target="media/imgrId666262068ece8bd50.jpg"/><Relationship Id="rId634262068ecea10df" Type="http://schemas.openxmlformats.org/officeDocument/2006/relationships/image" Target="media/imgrId634262068ecea10df.jpg"/><Relationship Id="rId837762068eceb76c1" Type="http://schemas.openxmlformats.org/officeDocument/2006/relationships/image" Target="media/imgrId837762068eceb76c1.jpg"/><Relationship Id="rId498662068ececfc9a" Type="http://schemas.openxmlformats.org/officeDocument/2006/relationships/image" Target="media/imgrId498662068ececfc9a.jpg"/><Relationship Id="rId364362068ecee4054" Type="http://schemas.openxmlformats.org/officeDocument/2006/relationships/image" Target="media/imgrId364362068ecee4054.jpg"/><Relationship Id="rId895562068ecf01a4c" Type="http://schemas.openxmlformats.org/officeDocument/2006/relationships/image" Target="media/imgrId895562068ecf01a4c.jpg"/><Relationship Id="rId659062068ecf16300" Type="http://schemas.openxmlformats.org/officeDocument/2006/relationships/image" Target="media/imgrId659062068ecf16300.jpg"/><Relationship Id="rId298562068ecf2e559" Type="http://schemas.openxmlformats.org/officeDocument/2006/relationships/image" Target="media/imgrId298562068ecf2e559.jpg"/><Relationship Id="rId227262068ecf44075" Type="http://schemas.openxmlformats.org/officeDocument/2006/relationships/image" Target="media/imgrId227262068ecf44075.jpg"/><Relationship Id="rId711662068ecf5ec31" Type="http://schemas.openxmlformats.org/officeDocument/2006/relationships/image" Target="media/imgrId711662068ecf5ec31.jpg"/><Relationship Id="rId303962068ecf7442d" Type="http://schemas.openxmlformats.org/officeDocument/2006/relationships/image" Target="media/imgrId303962068ecf7442d.png"/><Relationship Id="rId167862068ecf8e8c7" Type="http://schemas.openxmlformats.org/officeDocument/2006/relationships/image" Target="media/imgrId167862068ecf8e8c7.jpg"/><Relationship Id="rId211562068ecfa58e5" Type="http://schemas.openxmlformats.org/officeDocument/2006/relationships/image" Target="media/imgrId211562068ecfa58e5.jpg"/><Relationship Id="rId290762068ecfbcb5c" Type="http://schemas.openxmlformats.org/officeDocument/2006/relationships/image" Target="media/imgrId290762068ecfbcb5c.jpg"/><Relationship Id="rId719862068ecfd1a83" Type="http://schemas.openxmlformats.org/officeDocument/2006/relationships/image" Target="media/imgrId719862068ecfd1a83.jpg"/><Relationship Id="rId345062068ecfe7c3d" Type="http://schemas.openxmlformats.org/officeDocument/2006/relationships/image" Target="media/imgrId345062068ecfe7c3d.jpg"/><Relationship Id="rId258462068ed0050bf" Type="http://schemas.openxmlformats.org/officeDocument/2006/relationships/image" Target="media/imgrId258462068ed0050bf.jpg"/><Relationship Id="rId700262068ed01a513" Type="http://schemas.openxmlformats.org/officeDocument/2006/relationships/image" Target="media/imgrId700262068ed01a513.jpg"/><Relationship Id="rId687662068ed02f180" Type="http://schemas.openxmlformats.org/officeDocument/2006/relationships/image" Target="media/imgrId687662068ed02f180.jpg"/><Relationship Id="rId155962068ed046583" Type="http://schemas.openxmlformats.org/officeDocument/2006/relationships/image" Target="media/imgrId155962068ed046583.jpg"/><Relationship Id="rId519962068ed05a810" Type="http://schemas.openxmlformats.org/officeDocument/2006/relationships/image" Target="media/imgrId519962068ed05a810.jpg"/><Relationship Id="rId575562068ed06c768" Type="http://schemas.openxmlformats.org/officeDocument/2006/relationships/image" Target="media/imgrId575562068ed06c768.jpg"/><Relationship Id="rId655262068ed0853bf" Type="http://schemas.openxmlformats.org/officeDocument/2006/relationships/image" Target="media/imgrId655262068ed0853bf.jpg"/><Relationship Id="rId238162068ed09fcde" Type="http://schemas.openxmlformats.org/officeDocument/2006/relationships/image" Target="media/imgrId238162068ed09fcde.jpg"/><Relationship Id="rId779362068ed0bccbd" Type="http://schemas.openxmlformats.org/officeDocument/2006/relationships/image" Target="media/imgrId779362068ed0bccbd.jpg"/><Relationship Id="rId482162068ed0cdafb" Type="http://schemas.openxmlformats.org/officeDocument/2006/relationships/image" Target="media/imgrId482162068ed0cdafb.jpg"/><Relationship Id="rId868562068ed0e5c4d" Type="http://schemas.openxmlformats.org/officeDocument/2006/relationships/image" Target="media/imgrId868562068ed0e5c4d.jpg"/><Relationship Id="rId463662068ed108186" Type="http://schemas.openxmlformats.org/officeDocument/2006/relationships/image" Target="media/imgrId463662068ed108186.jpg"/><Relationship Id="rId221362068ed11a5db" Type="http://schemas.openxmlformats.org/officeDocument/2006/relationships/image" Target="media/imgrId221362068ed11a5db.jpg"/><Relationship Id="rId390362068ed13d4c3" Type="http://schemas.openxmlformats.org/officeDocument/2006/relationships/image" Target="media/imgrId390362068ed13d4c3.jpg"/><Relationship Id="rId584662068ed15716c" Type="http://schemas.openxmlformats.org/officeDocument/2006/relationships/image" Target="media/imgrId584662068ed15716c.jpg"/><Relationship Id="rId159362068ed173f7b" Type="http://schemas.openxmlformats.org/officeDocument/2006/relationships/image" Target="media/imgrId159362068ed173f7b.jpg"/><Relationship Id="rId674362068ed192bf0" Type="http://schemas.openxmlformats.org/officeDocument/2006/relationships/image" Target="media/imgrId674362068ed192bf0.jpg"/><Relationship Id="rId384662068ed1aa5ab" Type="http://schemas.openxmlformats.org/officeDocument/2006/relationships/image" Target="media/imgrId384662068ed1aa5ab.jpg"/><Relationship Id="rId934362068ed1c4fdf" Type="http://schemas.openxmlformats.org/officeDocument/2006/relationships/image" Target="media/imgrId934362068ed1c4fdf.jpg"/><Relationship Id="rId208462068ed1e2e7b" Type="http://schemas.openxmlformats.org/officeDocument/2006/relationships/image" Target="media/imgrId208462068ed1e2e7b.jpg"/><Relationship Id="rId112462068ed206913" Type="http://schemas.openxmlformats.org/officeDocument/2006/relationships/image" Target="media/imgrId112462068ed206913.jpg"/><Relationship Id="rId864462068ed226196" Type="http://schemas.openxmlformats.org/officeDocument/2006/relationships/image" Target="media/imgrId864462068ed226196.jpg"/><Relationship Id="rId206562068ed23bff7" Type="http://schemas.openxmlformats.org/officeDocument/2006/relationships/image" Target="media/imgrId206562068ed23bff7.png"/><Relationship Id="rId106562068ed254ddb" Type="http://schemas.openxmlformats.org/officeDocument/2006/relationships/image" Target="media/imgrId106562068ed254ddb.jpg"/><Relationship Id="rId361962068ed26c369" Type="http://schemas.openxmlformats.org/officeDocument/2006/relationships/image" Target="media/imgrId361962068ed26c369.jpg"/><Relationship Id="rId528462068ed284164" Type="http://schemas.openxmlformats.org/officeDocument/2006/relationships/image" Target="media/imgrId528462068ed284164.jpg"/><Relationship Id="rId960662068ed29c7d8" Type="http://schemas.openxmlformats.org/officeDocument/2006/relationships/image" Target="media/imgrId960662068ed29c7d8.jpg"/><Relationship Id="rId325562068ed2aeef9" Type="http://schemas.openxmlformats.org/officeDocument/2006/relationships/image" Target="media/imgrId325562068ed2aeef9.jpg"/><Relationship Id="rId657962068ed2c28ea" Type="http://schemas.openxmlformats.org/officeDocument/2006/relationships/image" Target="media/imgrId657962068ed2c28ea.jpg"/><Relationship Id="rId314362068ed2d44ec" Type="http://schemas.openxmlformats.org/officeDocument/2006/relationships/image" Target="media/imgrId314362068ed2d44ec.jpg"/><Relationship Id="rId821862068ed2eb75f" Type="http://schemas.openxmlformats.org/officeDocument/2006/relationships/image" Target="media/imgrId821862068ed2eb75f.jpg"/><Relationship Id="rId180162068ed309f48" Type="http://schemas.openxmlformats.org/officeDocument/2006/relationships/image" Target="media/imgrId180162068ed309f48.jpg"/><Relationship Id="rId420962068ed328855" Type="http://schemas.openxmlformats.org/officeDocument/2006/relationships/image" Target="media/imgrId420962068ed328855.jpg"/><Relationship Id="rId379962068ed33b82d" Type="http://schemas.openxmlformats.org/officeDocument/2006/relationships/image" Target="media/imgrId379962068ed33b82d.jpg"/><Relationship Id="rId386062068ed34f498" Type="http://schemas.openxmlformats.org/officeDocument/2006/relationships/image" Target="media/imgrId386062068ed34f498.jpg"/><Relationship Id="rId690462068ed378368" Type="http://schemas.openxmlformats.org/officeDocument/2006/relationships/image" Target="media/imgrId690462068ed378368.png"/><Relationship Id="rId889462068ed38c595" Type="http://schemas.openxmlformats.org/officeDocument/2006/relationships/image" Target="media/imgrId889462068ed38c595.png"/><Relationship Id="rId287662068ed3a05be" Type="http://schemas.openxmlformats.org/officeDocument/2006/relationships/image" Target="media/imgrId287662068ed3a05be.png"/><Relationship Id="rId693162068ed3b1939" Type="http://schemas.openxmlformats.org/officeDocument/2006/relationships/image" Target="media/imgrId693162068ed3b1939.png"/><Relationship Id="rId915962068ed3c5108" Type="http://schemas.openxmlformats.org/officeDocument/2006/relationships/image" Target="media/imgrId915962068ed3c5108.png"/><Relationship Id="rId138562068ed3dd049" Type="http://schemas.openxmlformats.org/officeDocument/2006/relationships/image" Target="media/imgrId138562068ed3dd049.jpg"/><Relationship Id="rId813462068ed409b01" Type="http://schemas.openxmlformats.org/officeDocument/2006/relationships/image" Target="media/imgrId813462068ed409b01.jpg"/><Relationship Id="rId779762068ed41ff37" Type="http://schemas.openxmlformats.org/officeDocument/2006/relationships/image" Target="media/imgrId779762068ed41ff37.jpg"/><Relationship Id="rId338262068ed437170" Type="http://schemas.openxmlformats.org/officeDocument/2006/relationships/image" Target="media/imgrId338262068ed437170.jpg"/><Relationship Id="rId408962068ed450048" Type="http://schemas.openxmlformats.org/officeDocument/2006/relationships/image" Target="media/imgrId408962068ed450048.jpg"/><Relationship Id="rId448962068ed469949" Type="http://schemas.openxmlformats.org/officeDocument/2006/relationships/image" Target="media/imgrId448962068ed469949.jpg"/><Relationship Id="rId765862068ed481b0e" Type="http://schemas.openxmlformats.org/officeDocument/2006/relationships/image" Target="media/imgrId765862068ed481b0e.jpg"/><Relationship Id="rId578262068ed497eaa" Type="http://schemas.openxmlformats.org/officeDocument/2006/relationships/image" Target="media/imgrId578262068ed497eaa.jpg"/><Relationship Id="rId754862068ed4abbd8" Type="http://schemas.openxmlformats.org/officeDocument/2006/relationships/image" Target="media/imgrId754862068ed4abbd8.jpg"/><Relationship Id="rId739762068ed4c0d08" Type="http://schemas.openxmlformats.org/officeDocument/2006/relationships/image" Target="media/imgrId739762068ed4c0d08.jpg"/><Relationship Id="rId787962068ed4d750a" Type="http://schemas.openxmlformats.org/officeDocument/2006/relationships/image" Target="media/imgrId787962068ed4d750a.jpg"/><Relationship Id="rId431062068ed4e9e78" Type="http://schemas.openxmlformats.org/officeDocument/2006/relationships/image" Target="media/imgrId431062068ed4e9e78.png"/><Relationship Id="rId314262068ed50c1b6" Type="http://schemas.openxmlformats.org/officeDocument/2006/relationships/image" Target="media/imgrId314262068ed50c1b6.png"/><Relationship Id="rId699262068ed51fcb8" Type="http://schemas.openxmlformats.org/officeDocument/2006/relationships/image" Target="media/imgrId699262068ed51fcb8.png"/><Relationship Id="rId395662068ed53487c" Type="http://schemas.openxmlformats.org/officeDocument/2006/relationships/image" Target="media/imgrId395662068ed53487c.png"/><Relationship Id="rId109362068ed54b2d2" Type="http://schemas.openxmlformats.org/officeDocument/2006/relationships/image" Target="media/imgrId109362068ed54b2d2.jpg"/><Relationship Id="rId484062068ed5610d9" Type="http://schemas.openxmlformats.org/officeDocument/2006/relationships/image" Target="media/imgrId484062068ed5610d9.jpg"/><Relationship Id="rId682662068ed56fa68" Type="http://schemas.openxmlformats.org/officeDocument/2006/relationships/image" Target="media/imgrId682662068ed56fa68.jpg"/><Relationship Id="rId415962068ed584e64" Type="http://schemas.openxmlformats.org/officeDocument/2006/relationships/image" Target="media/imgrId415962068ed584e64.jpg"/><Relationship Id="rId872062068ed59896a" Type="http://schemas.openxmlformats.org/officeDocument/2006/relationships/image" Target="media/imgrId872062068ed59896a.jpg"/><Relationship Id="rId543362068ed5adc62" Type="http://schemas.openxmlformats.org/officeDocument/2006/relationships/image" Target="media/imgrId543362068ed5adc62.jpg"/><Relationship Id="rId852762068ed5c0e25" Type="http://schemas.openxmlformats.org/officeDocument/2006/relationships/image" Target="media/imgrId852762068ed5c0e25.jpg"/><Relationship Id="rId168862068ed5d2f75" Type="http://schemas.openxmlformats.org/officeDocument/2006/relationships/image" Target="media/imgrId168862068ed5d2f75.jpg"/><Relationship Id="rId281362068ed5e317f" Type="http://schemas.openxmlformats.org/officeDocument/2006/relationships/image" Target="media/imgrId281362068ed5e317f.jpg"/><Relationship Id="rId216762068ed60c8ac" Type="http://schemas.openxmlformats.org/officeDocument/2006/relationships/image" Target="media/imgrId216762068ed60c8ac.jpg"/><Relationship Id="rId297562068ed62b42e" Type="http://schemas.openxmlformats.org/officeDocument/2006/relationships/image" Target="media/imgrId297562068ed62b42e.png"/><Relationship Id="rId998462068ed64e05a" Type="http://schemas.openxmlformats.org/officeDocument/2006/relationships/image" Target="media/imgrId998462068ed64e05a.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2233927" Type="http://schemas.openxmlformats.org/officeDocument/2006/relationships/image" Target="media/imgrId72233927.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2233927" Type="http://schemas.openxmlformats.org/officeDocument/2006/relationships/image" Target="media/imgrId72233927.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2233927" Type="http://schemas.openxmlformats.org/officeDocument/2006/relationships/image" Target="media/imgrId72233927.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2233927" Type="http://schemas.openxmlformats.org/officeDocument/2006/relationships/image" Target="media/imgrId72233927.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2233927" Type="http://schemas.openxmlformats.org/officeDocument/2006/relationships/image" Target="media/imgrId72233927.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2233927" Type="http://schemas.openxmlformats.org/officeDocument/2006/relationships/image" Target="media/imgrId72233927.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