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904044472"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1298426"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55409348" w:name="ctxt"/>
    <w:bookmarkEnd w:id="55409348"/>
    <w:p>
      <w:pPr>
        <w:widowControl w:val="on"/>
        <w:pBdr/>
        <w:spacing w:before="75" w:after="75" w:line="240" w:lineRule="auto"/>
        <w:ind w:left="75" w:right="75"/>
        <w:jc w:val="left"/>
        <w:textDirection w:val="lrTb"/>
      </w:pPr>
    </w:p>
    <w:p>
      <w:pPr>
        <w:pStyle w:val="Titolo1"/>
        <w:outlineLvl w:val="0"/>
      </w:pPr>
      <w:r>
        <w:rPr/>
        <w:t xml:space="preserve">Technical information</w:t>
      </w:r>
    </w:p>
    <w:p>
      <w:pPr>
        <w:widowControl w:val="on"/>
        <w:pBdr/>
        <w:spacing w:before="0" w:after="0" w:line="240" w:lineRule="auto"/>
        <w:ind w:left="0" w:right="0"/>
        <w:jc w:val="left"/>
        <w:textDirection w:val="lrTb"/>
      </w:pPr>
    </w:p>
    <w:p>
      <w:pPr>
        <w:pStyle w:val="Titolo2"/>
        <w:outlineLvl w:val="1"/>
      </w:pPr>
      <w:r>
        <w:rPr/>
        <w:t xml:space="preserve">Engine specifications</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53916206bc49e23a7"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35576206bc49e409d"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Engine dimensions (mm)</w:t>
      </w:r>
    </w:p>
    <w:p>
      <w:pPr>
        <w:widowControl w:val="on"/>
        <w:pBdr/>
        <w:spacing w:before="0" w:after="0" w:line="262" w:lineRule="auto"/>
        <w:ind w:left="0" w:right="0"/>
        <w:jc w:val="left"/>
        <w:textDirection w:val="lrTb"/>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304800"/>
            <wp:effectExtent b="0" l="0" r="0" t="0"/>
            <wp:docPr id="83930190" name="name68406206bc4a30a04"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94306206bc4a30a00"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2.1 - Fig. 2.2</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46"/>
              </w:rPr>
              <w:drawing>
                <wp:inline distT="0" distB="0" distL="0" distR="0">
                  <wp:extent cx="5544000" cy="4370400"/>
                  <wp:effectExtent b="0" l="0" r="0" t="0"/>
                  <wp:docPr id="8991963" name="name96896206bc4a46eaa"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95006206bc4a46ea3"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09687" name="name16586206bc4a5b2c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1866206bc4a5b2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Oil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38897" name="name95566206bc4a6dc0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056206bc4a6dbe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9699"/>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9699"/>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9699"/>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9699"/>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9699"/>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85670" name="name86266206bc4a7cae1"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756206bc4a7cad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9699"/>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9699"/>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9699"/>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br/>
        <w:t xml:space="preserve">2.4.1 SAE oil classification</w:t>
      </w:r>
    </w:p>
    <w:p>
      <w:pPr>
        <w:numPr>
          <w:ilvl w:val="0"/>
          <w:numId w:val="19699"/>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9699"/>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r>
    </w:tbl>
    <w:p>
      <w:pPr>
        <w:numPr>
          <w:ilvl w:val="0"/>
          <w:numId w:val="19699"/>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9699"/>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9699"/>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45789" name="name58296206bc4a949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06206bc4a949e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9699"/>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9699"/>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23396" name="name19716206bc4aa724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866206bc4aa724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9699"/>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9699"/>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textDirection w:val="lrTb"/>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textDirection w:val="lrTb"/>
      </w:pPr>
      <w:r>
        <w:rPr>
          <w:b/>
          <w:bCs/>
          <w:i/>
          <w:iCs/>
          <w:color w:val="00274C"/>
          <w:sz w:val="20"/>
          <w:szCs w:val="20"/>
          <w:u w:val="none"/>
        </w:rPr>
        <w:br/>
        <w:t xml:space="preserve">KDI Electronic Injection Tier 4 final – Stage IIIB – Stage IV- Stage V certified Engines</w:t>
      </w:r>
    </w:p>
    <w:p>
      <w:pPr>
        <w:numPr>
          <w:ilvl w:val="0"/>
          <w:numId w:val="19699"/>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KDI Electronic Injection Tier 3 – Stage IIIA emission equivalent certified Engines (EGR engines)</w:t>
      </w:r>
    </w:p>
    <w:p>
      <w:pPr>
        <w:numPr>
          <w:ilvl w:val="0"/>
          <w:numId w:val="19699"/>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9699"/>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9699"/>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9699"/>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2.5.2</w:t>
      </w:r>
      <w:r>
        <w:rPr>
          <w:b/>
          <w:bCs/>
          <w:color w:val="00274C"/>
          <w:sz w:val="20"/>
          <w:szCs w:val="20"/>
          <w:u w:val="none"/>
        </w:rPr>
        <w:t xml:space="preserve"> Biodiesel fuel</w:t>
      </w:r>
    </w:p>
    <w:p>
      <w:pPr>
        <w:numPr>
          <w:ilvl w:val="0"/>
          <w:numId w:val="19699"/>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9699"/>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textDirection w:val="lrTb"/>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textDirection w:val="lrTb"/>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83499291" name="name15996206bc4abe0b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6196206bc4abe0a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Periodic maintenance</w:t>
      </w:r>
    </w:p>
    <w:p>
      <w:pPr>
        <w:widowControl w:val="on"/>
        <w:pBdr/>
        <w:spacing w:before="0" w:after="0" w:line="262" w:lineRule="auto"/>
        <w:ind w:left="0" w:right="0"/>
        <w:jc w:val="left"/>
        <w:textDirection w:val="lrTb"/>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In case of low use: 12 months.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textDirection w:val="lrTb"/>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textDirection w:val="lrTb"/>
      </w:pPr>
      <w:r>
        <w:rPr>
          <w:color w:val="00274C"/>
          <w:sz w:val="20"/>
          <w:szCs w:val="20"/>
          <w:u w:val="none"/>
        </w:rPr>
        <w:t xml:space="preserve">(8) -  The first check must be done after 10 hours.</w:t>
      </w:r>
    </w:p>
    <w:p>
      <w:pPr>
        <w:widowControl w:val="on"/>
        <w:pBdr/>
        <w:spacing w:before="0" w:after="0" w:line="262" w:lineRule="auto"/>
        <w:ind w:left="0" w:right="0"/>
        <w:jc w:val="left"/>
        <w:textDirection w:val="lrTb"/>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textDirection w:val="lrTb"/>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textDirection w:val="lrTb"/>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 system</w:t>
      </w:r>
    </w:p>
    <w:p>
      <w:pPr>
        <w:widowControl w:val="on"/>
        <w:pBdr/>
        <w:spacing w:before="0" w:after="0" w:line="262" w:lineRule="auto"/>
        <w:ind w:left="0" w:right="0"/>
        <w:jc w:val="left"/>
        <w:textDirection w:val="lrTb"/>
      </w:pPr>
      <w:r>
        <w:rPr>
          <w:b/>
          <w:bCs/>
          <w:color w:val="00274C"/>
          <w:sz w:val="20"/>
          <w:szCs w:val="20"/>
          <w:u w:val="none"/>
        </w:rPr>
        <w:t xml:space="preserve">2.9.1 Injection circuit (pressure 2000 bar) (Fig 2.4)</w:t>
      </w:r>
    </w:p>
    <w:p>
      <w:pPr>
        <w:widowControl w:val="on"/>
        <w:pBdr/>
        <w:spacing w:before="0" w:after="0" w:line="262" w:lineRule="auto"/>
        <w:ind w:left="0" w:right="0"/>
        <w:jc w:val="left"/>
        <w:textDirection w:val="lrTb"/>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textDirection w:val="lrTb"/>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9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28299" name="name32636206bc4adbd6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86206bc4adbd4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9699"/>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9699"/>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9699"/>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9699"/>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9699"/>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64410512" name="name67316206bc4b01267"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57796206bc4b01262"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Mar>
              <w:top w:w="150" w:type="dxa"/>
              <w:left w:w="150" w:type="dxa"/>
              <w:bottom w:w="150" w:type="dxa"/>
              <w:right w:w="150" w:type="dxa"/>
            </w:tcMar>
            <w:textDirection w:val="lrTb"/>
            <w:vAlign w:val="top"/>
          </w:tcPr>
          <w:p>
            <w:r>
              <w:rPr>
                <w:position w:val="-496"/>
              </w:rPr>
              <w:drawing>
                <wp:inline distT="0" distB="0" distL="0" distR="0">
                  <wp:extent cx="2880000" cy="3160800"/>
                  <wp:effectExtent b="0" l="0" r="0" t="0"/>
                  <wp:docPr id="46421210" name="name33356206bc4b17c93"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27126206bc4b17c78"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33434" name="name58566206bc4b2a7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66206bc4b2a6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24496206bc4b2ad08" w:history="1">
              <w:r>
                <w:rPr>
                  <w:rStyle w:val="DefaultParagraphFontPHPDOCX"/>
                  <w:b/>
                  <w:bCs/>
                  <w:color w:val="0000FF"/>
                  <w:position w:val="-2"/>
                  <w:sz w:val="20"/>
                  <w:szCs w:val="20"/>
                  <w:u w:val="none"/>
                </w:rPr>
                <w:t xml:space="preserve">Par. 2.17.1.</w:t>
              </w:r>
            </w:hyperlink>
          </w:p>
          <w:p>
            <w:pPr>
              <w:numPr>
                <w:ilvl w:val="0"/>
                <w:numId w:val="19699"/>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969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969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969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8819209" name="name95516206bc4b3ff88"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9246206bc4b3ff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14789508" name="name66856206bc4b525b5"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72136206bc4b525a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44576" name="name51976206bc4b660a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66206bc4b660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51726206bc4b66b9e" w:history="1">
              <w:r>
                <w:rPr>
                  <w:rStyle w:val="DefaultParagraphFontPHPDOCX"/>
                  <w:b/>
                  <w:bCs/>
                  <w:color w:val="0000FF"/>
                  <w:position w:val="-2"/>
                  <w:sz w:val="20"/>
                  <w:szCs w:val="20"/>
                  <w:u w:val="none"/>
                </w:rPr>
                <w:t xml:space="preserve">(ST_01).</w:t>
              </w:r>
            </w:hyperlink>
          </w:p>
          <w:p>
            <w:pPr>
              <w:numPr>
                <w:ilvl w:val="0"/>
                <w:numId w:val="19699"/>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56864575" name="name13576206bc4b788a8"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39796206bc4b7888c"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72794" name="name18836206bc4b8a16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66206bc4b8a1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98000645" name="name19376206bc4b9c11a"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93326206bc4b9c100"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80851610" name="name23666206bc4bba499"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43936206bc4bba495"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634"/>
              </w:rPr>
              <w:drawing>
                <wp:inline distT="0" distB="0" distL="0" distR="0">
                  <wp:extent cx="2880000" cy="4017600"/>
                  <wp:effectExtent b="0" l="0" r="0" t="0"/>
                  <wp:docPr id="63208878" name="name40446206bc4bd2194"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91386206bc4bd218f"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9701"/>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9701"/>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9701"/>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9701"/>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81738610" name="name12606206bc4be68c3"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3926206bc4be68a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Cap protections must remain closed in their housing </w:t>
            </w:r>
            <w:hyperlink r:id="rId13046206bc4be77bf"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Cap protections must be accurately washed after use and placed back in their housing </w:t>
            </w:r>
            <w:hyperlink r:id="rId61436206bc4be7b73"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89984" name="name65956206bc4c01c3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46206bc4c01c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1480856" name="name70006206bc4c14609"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8526206bc4c1460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69278392" name="name10526206bc4c281d5"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85176206bc4c281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48489645" name="name76556206bc4c39aad"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8356206bc4c39aa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Direction w:val="lrTb"/>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Mar>
              <w:top w:w="150" w:type="dxa"/>
              <w:left w:w="150" w:type="dxa"/>
              <w:bottom w:w="150" w:type="dxa"/>
              <w:right w:w="150" w:type="dxa"/>
            </w:tcMar>
            <w:textDirection w:val="lrTb"/>
            <w:vAlign w:val="top"/>
          </w:tcPr>
          <w:p>
            <w:r>
              <w:rPr>
                <w:position w:val="-368"/>
              </w:rPr>
              <w:drawing>
                <wp:inline distT="0" distB="0" distL="0" distR="0">
                  <wp:extent cx="2232000" cy="2361600"/>
                  <wp:effectExtent b="0" l="0" r="0" t="0"/>
                  <wp:docPr id="78206513" name="name68496206bc4c59c91"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87716206bc4c59c8c"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88572986" name="name31296206bc4c72d89"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64786206bc4c72d83"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5496206bc4c7408c"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0929759" name="name76446206bc4c8af69"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87186206bc4c8af63"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45827441" name="name56036206bc4ca36a8"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13366206bc4ca36a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Direction w:val="lrTb"/>
              <w:textAlignment w:val="center"/>
            </w:pPr>
            <w:r>
              <w:rPr>
                <w:position w:val="-290"/>
              </w:rPr>
              <w:drawing>
                <wp:inline distT="0" distB="0" distL="0" distR="0">
                  <wp:extent cx="5544000" cy="3686400"/>
                  <wp:effectExtent b="0" l="0" r="0" t="0"/>
                  <wp:docPr id="59998221" name="name61896206bc4ce44a8"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47196206bc4ce4495"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Mar>
              <w:top w:w="150" w:type="dxa"/>
              <w:left w:w="150" w:type="dxa"/>
              <w:bottom w:w="150" w:type="dxa"/>
              <w:right w:w="150" w:type="dxa"/>
            </w:tcMar>
            <w:textDirection w:val="lrTb"/>
            <w:vAlign w:val="top"/>
          </w:tcPr>
          <w:p>
            <w:r>
              <w:rPr>
                <w:position w:val="-718"/>
              </w:rPr>
              <w:drawing>
                <wp:inline distT="0" distB="0" distL="0" distR="0">
                  <wp:extent cx="3240000" cy="4543200"/>
                  <wp:effectExtent b="0" l="0" r="0" t="0"/>
                  <wp:docPr id="54950079" name="name24056206bc4d1cb27"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92626206bc4d1cb22"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Mar>
              <w:top w:w="150" w:type="dxa"/>
              <w:left w:w="150" w:type="dxa"/>
              <w:bottom w:w="150" w:type="dxa"/>
              <w:right w:w="150" w:type="dxa"/>
            </w:tcMar>
            <w:textDirection w:val="lrTb"/>
            <w:vAlign w:val="top"/>
          </w:tcPr>
          <w:p>
            <w:r>
              <w:rPr>
                <w:position w:val="-476"/>
              </w:rPr>
              <w:drawing>
                <wp:inline distT="0" distB="0" distL="0" distR="0">
                  <wp:extent cx="2880000" cy="3031200"/>
                  <wp:effectExtent b="0" l="0" r="0" t="0"/>
                  <wp:docPr id="57382816" name="name65496206bc4d3b9cb"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63956206bc4d3b9c7"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00"/>
              </w:rPr>
              <w:drawing>
                <wp:inline distT="0" distB="0" distL="0" distR="0">
                  <wp:extent cx="5544000" cy="3808800"/>
                  <wp:effectExtent b="0" l="0" r="0" t="0"/>
                  <wp:docPr id="38390872" name="name15856206bc4d5f192"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24456206bc4d5f18c"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18"/>
              </w:rPr>
              <w:drawing>
                <wp:inline distT="0" distB="0" distL="0" distR="0">
                  <wp:extent cx="2880000" cy="2671200"/>
                  <wp:effectExtent b="0" l="0" r="0" t="0"/>
                  <wp:docPr id="12601800" name="name29556206bc4d75376"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73526206bc4d75371"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2.22b</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27"/>
              </w:rPr>
              <w:drawing>
                <wp:inline distT="0" distB="0" distL="0" distR="0">
                  <wp:extent cx="2880000" cy="2894400"/>
                  <wp:effectExtent b="0" l="0" r="0" t="0"/>
                  <wp:docPr id="98310393" name="name11816206bc4d8bdd6"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62076206bc4d8bdc2"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2.22c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7666972" name="name50076206bc4da3d1f"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68046206bc4da3d1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9169815" name="name33476206bc4dbae59"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22676206bc4dbae2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71895114" w:name="result_box"/>
                <w:bookmarkEnd w:id="71895114"/>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4003328" w:name="result_box"/>
                <w:bookmarkEnd w:id="4003328"/>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11529397" w:name="result_box"/>
                <w:bookmarkEnd w:id="11529397"/>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1877660" name="name72466206bc4dd71e4"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36196206bc4dd71c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8936872" name="name38046206bc4defc2c"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14966206bc4defc1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10629" name="name56486206bc4e0e02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636206bc4e0e0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See </w:t>
            </w:r>
            <w:hyperlink r:id="rId56926206bc4e0e544"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Mar>
              <w:top w:w="150" w:type="dxa"/>
              <w:left w:w="150" w:type="dxa"/>
              <w:bottom w:w="150" w:type="dxa"/>
              <w:right w:w="150" w:type="dxa"/>
            </w:tcMar>
            <w:textDirection w:val="lrTb"/>
            <w:vAlign w:val="top"/>
          </w:tcPr>
          <w:p>
            <w:r>
              <w:rPr>
                <w:position w:val="-360"/>
              </w:rPr>
              <w:drawing>
                <wp:inline distT="0" distB="0" distL="0" distR="0">
                  <wp:extent cx="2232000" cy="2311200"/>
                  <wp:effectExtent b="0" l="0" r="0" t="0"/>
                  <wp:docPr id="99544524" name="name26826206bc4e25452"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80846206bc4e2544e"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gridSpan w:val="4"/>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Direction w:val="lrTb"/>
              <w:textAlignment w:val="center"/>
            </w:pPr>
            <w:r>
              <w:rPr>
                <w:position w:val="-268"/>
              </w:rPr>
              <w:drawing>
                <wp:inline distT="0" distB="0" distL="0" distR="0">
                  <wp:extent cx="5544000" cy="3405600"/>
                  <wp:effectExtent b="0" l="0" r="0" t="0"/>
                  <wp:docPr id="10770226" name="name28566206bc4e40ae8"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86456206bc4e40ae2"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83538025" name="name53936206bc4e590e2"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80406206bc4e590dd"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66833" name="name81916206bc4e6a45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66206bc4e6a4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9699"/>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35621" name="name13016206bc4e870b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396206bc4e870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Mar>
              <w:top w:w="150" w:type="dxa"/>
              <w:left w:w="150" w:type="dxa"/>
              <w:bottom w:w="150" w:type="dxa"/>
              <w:right w:w="150" w:type="dxa"/>
            </w:tcMar>
            <w:textDirection w:val="lrTb"/>
            <w:vAlign w:val="top"/>
          </w:tcPr>
          <w:p>
            <w:r>
              <w:rPr>
                <w:position w:val="-174"/>
              </w:rPr>
              <w:drawing>
                <wp:inline distT="0" distB="0" distL="0" distR="0">
                  <wp:extent cx="2232000" cy="1159200"/>
                  <wp:effectExtent b="0" l="0" r="0" t="0"/>
                  <wp:docPr id="38536403" name="name61656206bc4e998e0"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34766206bc4e998dc"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10535985" name="name51066206bc4eaeacc"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48936206bc4eaea9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13383861" name="name45956206bc4ec5eef"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70436206bc4ec5ee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9699"/>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969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969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969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969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17961455" name="name68746206bc4ee9b5a"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45156206bc4ee9b4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9266520" name="name96046206bc4f1bc89"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29916206bc4f1bc6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69003" name="name11726206bc4f3520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16206bc4f351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Direction w:val="lrTb"/>
              <w:textAlignment w:val="center"/>
            </w:pPr>
            <w:r>
              <w:rPr>
                <w:position w:val="-85"/>
              </w:rPr>
              <w:drawing>
                <wp:inline distT="0" distB="0" distL="0" distR="0">
                  <wp:extent cx="3528000" cy="1137600"/>
                  <wp:effectExtent b="0" l="0" r="0" t="0"/>
                  <wp:docPr id="66442342" name="name70166206bc4f49464"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62626206bc4f4945e"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79004" name="name14876206bc4f6a4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96206bc4f6a4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9699"/>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9699"/>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9699"/>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9699"/>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9699"/>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9699"/>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9699"/>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9699"/>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Direction w:val="lrTb"/>
              <w:textAlignment w:val="center"/>
            </w:pPr>
            <w:r>
              <w:rPr>
                <w:position w:val="-300"/>
              </w:rPr>
              <w:drawing>
                <wp:inline distT="0" distB="0" distL="0" distR="0">
                  <wp:extent cx="5544000" cy="3801600"/>
                  <wp:effectExtent b="0" l="0" r="0" t="0"/>
                  <wp:docPr id="46022757" name="name31866206bc4f8383d"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46376206bc4f83837"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7426630" w:name="result_box"/>
            <w:bookmarkEnd w:id="7426630"/>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9699"/>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gridSpan w:val="2"/>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Direction w:val="lrTb"/>
                    <w:textAlignment w:val="center"/>
                  </w:pPr>
                  <w:r>
                    <w:rPr>
                      <w:position w:val="-305"/>
                    </w:rPr>
                    <w:drawing>
                      <wp:inline distT="0" distB="0" distL="0" distR="0">
                        <wp:extent cx="5544000" cy="3866400"/>
                        <wp:effectExtent b="0" l="0" r="0" t="0"/>
                        <wp:docPr id="51653397" name="name54646206bc4f9cc78"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2286206bc4f9cc73"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46818" name="name50316206bc4fb17a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136206bc4fb17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969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9699"/>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76492792" name="name44736206bc4fc704a"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63956206bc4fc704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821994" name="name78966206bc4fe61cd"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37236206bc4fe61c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55519120" name="name83386206bc5003b40"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8676206bc5003b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0046206bc5004115"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4874301" name="name11046206bc50179b9"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30576206bc50179b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35785705" name="name66686206bc502ccf0"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10876206bc502cce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7771314" name="name52506206bc503e6fa"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56186206bc503e6f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7244579" name="name95016206bc5050d33"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12596206bc5050d2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7801830" name="name86536206bc506518f"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26176206bc506518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2.34g</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52480067" name="name48686206bc5078f39"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88176206bc5078f3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8394774" name="name77386206bc508bd4c"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52746206bc508bd2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2.34i</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55331172" name="name24646206bc509e2ba"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78056206bc509e2b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6113275" name="name88086206bc50af9cc"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43006206bc50af9c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2.34m</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53331453" name="name38436206bc50c2d80"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47526206bc50c2d7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5934726" name="name52566206bc50d969a"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80916206bc50d969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2.34o</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59154021" name="name74296206bc50ef83f"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59526206bc50ef83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0744741" name="name97716206bc510c95a"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62726206bc510c95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2.34q</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61630729" name="name88476206bc5122a2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1546206bc5122a0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8409211" name="name55736206bc5136212"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25726206bc513620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0074464" name="name59436206bc5157e28"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95716206bc5157e2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2.36a</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5"/>
              </w:rPr>
              <w:drawing>
                <wp:inline distT="0" distB="0" distL="0" distR="0">
                  <wp:extent cx="2232000" cy="1504800"/>
                  <wp:effectExtent b="0" l="0" r="0" t="0"/>
                  <wp:docPr id="20687303" name="name83456206bc516c3b9"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45696206bc516c3b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2.36b</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55099276" name="name27546206bc517faf6"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49446206bc517faf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15691542" name="name44846206bc5194235"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39716206bc519423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3701290" name="name53576206bc51a6f16"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87426206bc51a6f1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23975819" name="name47696206bc51b7f16"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41046206bc51b7f1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8978951" name="name31906206bc51ccf8c"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35016206bc51ccf8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99154670" name="name45156206bc51e0453"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46206206bc51e044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51577171" name="name71476206bc51f161b"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25206206bc51f161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69049026" name="name78836206bc5210939"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46156206bc521093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2.36j</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2617361" name="name38896206bc52259a5"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91746206bc522599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For gap adjusting see </w:t>
            </w:r>
            <w:hyperlink r:id="rId62646206bc5229b7d"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9664956" name="name23126206bc523ea44"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42666206bc523ea3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7294392" name="name45236206bc5252f3d"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19796206bc5252f24"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r>
              <w:rPr>
                <w:position w:val="-192"/>
              </w:rPr>
              <w:drawing>
                <wp:inline distT="0" distB="0" distL="0" distR="0">
                  <wp:extent cx="2232000" cy="1267200"/>
                  <wp:effectExtent b="0" l="0" r="0" t="0"/>
                  <wp:docPr id="8075732" name="name44906206bc526cc32"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26946206bc526cc1a"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2623" name="name32126206bc527b5c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96206bc527b5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Refer to </w:t>
            </w:r>
            <w:hyperlink r:id="rId42206206bc527b8c6" w:history="1">
              <w:r>
                <w:rPr>
                  <w:rStyle w:val="DefaultParagraphFontPHPDOCX"/>
                  <w:b/>
                  <w:bCs/>
                  <w:color w:val="0000FF"/>
                  <w:position w:val="-2"/>
                  <w:sz w:val="20"/>
                  <w:szCs w:val="20"/>
                  <w:u w:val="none"/>
                </w:rPr>
                <w:t xml:space="preserve">Par. 2.9.5</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1612935" name="name67386206bc5290f42"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76646206bc5290f3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4908975" name="name83786206bc52a5a7d"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1926206bc52a5a6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00713" name="name48246206bc52b4fd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16206bc52b4f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Refer to </w:t>
            </w:r>
            <w:hyperlink r:id="rId28116206bc52b55dd"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8817891" name="name19766206bc52d09f9"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79806206bc52d09f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6927289" name="name48326206bc52e3d92"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1966206bc52e3d8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232000" cy="1267200"/>
                  <wp:effectExtent b="0" l="0" r="0" t="0"/>
                  <wp:docPr id="47700048" name="name30866206bc5308dac"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89346206bc5308da7"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0"/>
              </w:rPr>
              <w:drawing>
                <wp:inline distT="0" distB="0" distL="0" distR="0">
                  <wp:extent cx="2232000" cy="1130400"/>
                  <wp:effectExtent b="0" l="0" r="0" t="0"/>
                  <wp:docPr id="41734406" name="name40396206bc532adfa"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24246206bc532adcf"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sensors inside the AdBlue® tank are:</w:t>
            </w:r>
          </w:p>
          <w:p>
            <w:pPr>
              <w:numPr>
                <w:ilvl w:val="0"/>
                <w:numId w:val="19702"/>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9702"/>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14624534" name="name36016206bc533d09e"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36086206bc533d09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45021640" name="name82756206bc5353f00"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32166206bc5353ef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99771292" name="name26476206bc536ca5a"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88096206bc536ca4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2.46</w:t>
            </w:r>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23253890" name="name18406206bc537d0dc"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37816206bc537d0d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bookmarkStart w:id="74416326" w:name="__mcenew"/>
            <w:bookmarkEnd w:id="74416326"/>
            <w:r>
              <w:rPr>
                <w:position w:val="-230"/>
              </w:rPr>
              <w:drawing>
                <wp:inline distT="0" distB="0" distL="0" distR="0">
                  <wp:extent cx="2232000" cy="1504800"/>
                  <wp:effectExtent b="0" l="0" r="0" t="0"/>
                  <wp:docPr id="26632802" name="name55736206bc53944d2"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66556206bc53944c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82313303" name="name76256206bc53adad7"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32886206bc53adad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8966051" name="name76616206bc53c01d5"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24166206bc53c01d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093810" name="name63206206bc53d3ac5"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26256206bc53d3ac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4000840" name="name43186206bc53eaf38"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69346206bc53eaf3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Power 550 W</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7743337" name="name25956206bc5409e8c"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56666206bc5409e8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0684" name="name96216206bc5419bc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26206bc5419b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Refer to </w:t>
            </w:r>
            <w:hyperlink r:id="rId97436206bc541a309"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8414747" name="name59276206bc542d5bb"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44396206bc542d5b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Power140-180 W</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3851801" name="name57706206bc5440848"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70746206bc544084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ValveNormally closed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9930238" name="name20116206bc5451f78"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19886206bc5451f7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7068312" name="name80066206bc54645d9"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28666206bc54645b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M4 - metal gasket (it must be replaced every time it is disassembled).</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77028138" name="name30626206bc54762e1"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63616206bc54762d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47293124" name="name61706206bc548d99d"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54776206bc548d97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11575498" name="name58896206bc54a108f"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74116206bc54a108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2.49f</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2289158" name="name59786206bc54cbe4a"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56816206bc54cbe4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18608135" name="name62526206bc54ded12"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44306206bc54decf5"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15893364" name="name14156206bc54f17ab"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45546206bc54f17a3"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14479773" name="name40586206bc550ffab"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6146206bc550ffa3"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57839583" name="name10716206bc552429b"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75586206bc552427b"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25609809" name="name60166206bc553a7f9"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32946206bc553a7f4"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8863878" name="name78986206bc55552d2"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85556206bc55552c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8774785" name="name21116206bc5569154"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79826206bc556914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5594353" name="name66286206bc5580b04"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99626206bc5580ae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0223599" name="name35006206bc5598907"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3086206bc559890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Mar>
              <w:top w:w="150" w:type="dxa"/>
              <w:left w:w="150" w:type="dxa"/>
              <w:bottom w:w="150" w:type="dxa"/>
              <w:right w:w="150" w:type="dxa"/>
            </w:tcMar>
            <w:textDirection w:val="lrTb"/>
            <w:vAlign w:val="top"/>
          </w:tcPr>
          <w:p>
            <w:r>
              <w:rPr>
                <w:position w:val="-286"/>
              </w:rPr>
              <w:drawing>
                <wp:inline distT="0" distB="0" distL="0" distR="0">
                  <wp:extent cx="2232000" cy="1850400"/>
                  <wp:effectExtent b="0" l="0" r="0" t="0"/>
                  <wp:docPr id="5999403" name="name61746206bc55b0a7e"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5276206bc55b0a79"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9703"/>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78686206bc55b2952"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9703"/>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3119514" name="name97816206bc55c6f9c"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5546206bc55c6f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1974848" name="name69676206bc55d9493"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4936206bc55d94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473077" name="name99066206bc55eab0e"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3516206bc55eab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10122" name="name49626206bc560596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36206bc56059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Refer to </w:t>
            </w:r>
            <w:hyperlink r:id="rId61056206bc5605d53"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1049160" name="name51536206bc561a11e"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34336206bc561a1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0734069" name="name98746206bc562da79"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29476206bc562da7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0182356" name="name12386206bc563fdf8"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71816206bc563fdf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4845029" name="name19326206bc564f8a8"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96356206bc564f8a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4842979" name="name11666206bc565e36d"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92786206bc565e36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Turbocharger</w:t>
      </w:r>
    </w:p>
    <w:p>
      <w:pPr>
        <w:widowControl w:val="on"/>
        <w:pBdr/>
        <w:spacing w:before="0" w:after="0" w:line="262" w:lineRule="auto"/>
        <w:ind w:left="0" w:right="0"/>
        <w:jc w:val="left"/>
        <w:textDirection w:val="lrTb"/>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What to do:</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85186206bc5660559"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57886206bc566082f"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What not to do:</w:t>
            </w:r>
          </w:p>
          <w:p>
            <w:pPr>
              <w:numPr>
                <w:ilvl w:val="0"/>
                <w:numId w:val="19699"/>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9699"/>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9699"/>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9699"/>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9699"/>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9699"/>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9704"/>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9704"/>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9704"/>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9704"/>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9704"/>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6893256" name="name57446206bc56724f6"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37566206bc56724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83613507" name="name88856206bc56895bc"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53326206bc56895b7"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35732" name="name78596206bc569f41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346206bc569f4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92146206bc56a0605" w:history="1">
              <w:r>
                <w:rPr>
                  <w:rStyle w:val="DefaultParagraphFontPHPDOCX"/>
                  <w:b/>
                  <w:bCs/>
                  <w:color w:val="0000FF"/>
                  <w:position w:val="-2"/>
                  <w:sz w:val="20"/>
                  <w:szCs w:val="20"/>
                  <w:u w:val="none"/>
                </w:rPr>
                <w:t xml:space="preserve">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1570772" name="name58706206bc56ad4a0"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3486206bc56ad49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19705"/>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9705"/>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6671985" name="name43696206bc56bfaaa"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16796206bc56bfa8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numPr>
                <w:ilvl w:val="0"/>
                <w:numId w:val="19706"/>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9706"/>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9706"/>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4810889" name="name87276206bc56d3898"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4026206bc56d38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Mar>
              <w:top w:w="150" w:type="dxa"/>
              <w:left w:w="150" w:type="dxa"/>
              <w:bottom w:w="150" w:type="dxa"/>
              <w:right w:w="150" w:type="dxa"/>
            </w:tcMar>
            <w:textDirection w:val="lrTb"/>
            <w:vAlign w:val="center"/>
          </w:tcPr>
          <w:p>
            <w:pPr>
              <w:numPr>
                <w:ilvl w:val="0"/>
                <w:numId w:val="19707"/>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6014735" name="name67266206bc56e373f"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9856206bc56e373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2.18.4 Installation instructions</w:t>
            </w:r>
          </w:p>
          <w:p/>
          <w:p/>
          <w:p>
            <w:pPr>
              <w:numPr>
                <w:ilvl w:val="0"/>
                <w:numId w:val="19708"/>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5550102" name="name92326206bc56f4221"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2596206bc56f421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80969" name="name28276206bc5711b9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36206bc5711b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525"/>
              </w:rPr>
              <w:drawing>
                <wp:inline distT="0" distB="0" distL="0" distR="0">
                  <wp:extent cx="5040000" cy="6595200"/>
                  <wp:effectExtent b="0" l="0" r="0" t="0"/>
                  <wp:docPr id="50488650" name="name47416206bc57369ba"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20356206bc57369b5"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Return tube in DEF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Mar>
              <w:top w:w="150" w:type="dxa"/>
              <w:left w:w="150" w:type="dxa"/>
              <w:bottom w:w="150" w:type="dxa"/>
              <w:right w:w="150" w:type="dxa"/>
            </w:tcMar>
            <w:textDirection w:val="lrTb"/>
            <w:vAlign w:val="center"/>
          </w:tcPr>
          <w:p>
            <w:pPr>
              <w:numPr>
                <w:ilvl w:val="0"/>
                <w:numId w:val="19709"/>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9710"/>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9710"/>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9710"/>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9710"/>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9710"/>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28964765" name="name17436206bc574ef1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2186206bc574ef0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Warning</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In case of DEF freezing inside the container (&lt; 11°C | 51.8°F), DEF can be used when it returns to its liquid state.</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Mar>
              <w:top w:w="150" w:type="dxa"/>
              <w:left w:w="150" w:type="dxa"/>
              <w:bottom w:w="150" w:type="dxa"/>
              <w:right w:w="150" w:type="dxa"/>
            </w:tcMar>
            <w:textDirection w:val="lrTb"/>
            <w:vAlign w:val="top"/>
          </w:tcPr>
          <w:p>
            <w:r>
              <w:rPr>
                <w:position w:val="-344"/>
              </w:rPr>
              <w:drawing>
                <wp:inline distT="0" distB="0" distL="0" distR="0">
                  <wp:extent cx="2232000" cy="2217600"/>
                  <wp:effectExtent b="0" l="0" r="0" t="0"/>
                  <wp:docPr id="87552589" name="name91676206bc5771d1f"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97486206bc5771cff"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9710">
    <w:multiLevelType w:val="hybridMultilevel"/>
    <w:lvl w:ilvl="0" w:tplc="36243826">
      <w:start w:val="1"/>
      <w:numFmt w:val="decimal"/>
      <w:lvlText w:val="%1."/>
      <w:lvlJc w:val="left"/>
      <w:pPr>
        <w:ind w:left="720" w:hanging="360"/>
      </w:pPr>
    </w:lvl>
    <w:lvl w:ilvl="1" w:tplc="36243826" w:tentative="1">
      <w:start w:val="1"/>
      <w:numFmt w:val="lowerLetter"/>
      <w:lvlText w:val="%2."/>
      <w:lvlJc w:val="left"/>
      <w:pPr>
        <w:ind w:left="1440" w:hanging="360"/>
      </w:pPr>
    </w:lvl>
    <w:lvl w:ilvl="2" w:tplc="36243826" w:tentative="1">
      <w:start w:val="1"/>
      <w:numFmt w:val="lowerRoman"/>
      <w:lvlText w:val="%3."/>
      <w:lvlJc w:val="right"/>
      <w:pPr>
        <w:ind w:left="2160" w:hanging="180"/>
      </w:pPr>
    </w:lvl>
    <w:lvl w:ilvl="3" w:tplc="36243826" w:tentative="1">
      <w:start w:val="1"/>
      <w:numFmt w:val="decimal"/>
      <w:lvlText w:val="%4."/>
      <w:lvlJc w:val="left"/>
      <w:pPr>
        <w:ind w:left="2880" w:hanging="360"/>
      </w:pPr>
    </w:lvl>
    <w:lvl w:ilvl="4" w:tplc="36243826" w:tentative="1">
      <w:start w:val="1"/>
      <w:numFmt w:val="lowerLetter"/>
      <w:lvlText w:val="%5."/>
      <w:lvlJc w:val="left"/>
      <w:pPr>
        <w:ind w:left="3600" w:hanging="360"/>
      </w:pPr>
    </w:lvl>
    <w:lvl w:ilvl="5" w:tplc="36243826" w:tentative="1">
      <w:start w:val="1"/>
      <w:numFmt w:val="lowerRoman"/>
      <w:lvlText w:val="%6."/>
      <w:lvlJc w:val="right"/>
      <w:pPr>
        <w:ind w:left="4320" w:hanging="180"/>
      </w:pPr>
    </w:lvl>
    <w:lvl w:ilvl="6" w:tplc="36243826" w:tentative="1">
      <w:start w:val="1"/>
      <w:numFmt w:val="decimal"/>
      <w:lvlText w:val="%7."/>
      <w:lvlJc w:val="left"/>
      <w:pPr>
        <w:ind w:left="5040" w:hanging="360"/>
      </w:pPr>
    </w:lvl>
    <w:lvl w:ilvl="7" w:tplc="36243826" w:tentative="1">
      <w:start w:val="1"/>
      <w:numFmt w:val="lowerLetter"/>
      <w:lvlText w:val="%8."/>
      <w:lvlJc w:val="left"/>
      <w:pPr>
        <w:ind w:left="5760" w:hanging="360"/>
      </w:pPr>
    </w:lvl>
    <w:lvl w:ilvl="8" w:tplc="36243826" w:tentative="1">
      <w:start w:val="1"/>
      <w:numFmt w:val="lowerRoman"/>
      <w:lvlText w:val="%9."/>
      <w:lvlJc w:val="right"/>
      <w:pPr>
        <w:ind w:left="6480" w:hanging="180"/>
      </w:pPr>
    </w:lvl>
  </w:abstractNum>
  <w:abstractNum w:abstractNumId="19709">
    <w:multiLevelType w:val="hybridMultilevel"/>
    <w:lvl w:ilvl="0" w:tplc="16433234">
      <w:start w:val="1"/>
      <w:numFmt w:val="decimal"/>
      <w:lvlText w:val="%1."/>
      <w:lvlJc w:val="left"/>
      <w:pPr>
        <w:ind w:left="720" w:hanging="360"/>
      </w:pPr>
    </w:lvl>
    <w:lvl w:ilvl="1" w:tplc="16433234" w:tentative="1">
      <w:start w:val="1"/>
      <w:numFmt w:val="lowerLetter"/>
      <w:lvlText w:val="%2."/>
      <w:lvlJc w:val="left"/>
      <w:pPr>
        <w:ind w:left="1440" w:hanging="360"/>
      </w:pPr>
    </w:lvl>
    <w:lvl w:ilvl="2" w:tplc="16433234" w:tentative="1">
      <w:start w:val="1"/>
      <w:numFmt w:val="lowerRoman"/>
      <w:lvlText w:val="%3."/>
      <w:lvlJc w:val="right"/>
      <w:pPr>
        <w:ind w:left="2160" w:hanging="180"/>
      </w:pPr>
    </w:lvl>
    <w:lvl w:ilvl="3" w:tplc="16433234" w:tentative="1">
      <w:start w:val="1"/>
      <w:numFmt w:val="decimal"/>
      <w:lvlText w:val="%4."/>
      <w:lvlJc w:val="left"/>
      <w:pPr>
        <w:ind w:left="2880" w:hanging="360"/>
      </w:pPr>
    </w:lvl>
    <w:lvl w:ilvl="4" w:tplc="16433234" w:tentative="1">
      <w:start w:val="1"/>
      <w:numFmt w:val="lowerLetter"/>
      <w:lvlText w:val="%5."/>
      <w:lvlJc w:val="left"/>
      <w:pPr>
        <w:ind w:left="3600" w:hanging="360"/>
      </w:pPr>
    </w:lvl>
    <w:lvl w:ilvl="5" w:tplc="16433234" w:tentative="1">
      <w:start w:val="1"/>
      <w:numFmt w:val="lowerRoman"/>
      <w:lvlText w:val="%6."/>
      <w:lvlJc w:val="right"/>
      <w:pPr>
        <w:ind w:left="4320" w:hanging="180"/>
      </w:pPr>
    </w:lvl>
    <w:lvl w:ilvl="6" w:tplc="16433234" w:tentative="1">
      <w:start w:val="1"/>
      <w:numFmt w:val="decimal"/>
      <w:lvlText w:val="%7."/>
      <w:lvlJc w:val="left"/>
      <w:pPr>
        <w:ind w:left="5040" w:hanging="360"/>
      </w:pPr>
    </w:lvl>
    <w:lvl w:ilvl="7" w:tplc="16433234" w:tentative="1">
      <w:start w:val="1"/>
      <w:numFmt w:val="lowerLetter"/>
      <w:lvlText w:val="%8."/>
      <w:lvlJc w:val="left"/>
      <w:pPr>
        <w:ind w:left="5760" w:hanging="360"/>
      </w:pPr>
    </w:lvl>
    <w:lvl w:ilvl="8" w:tplc="16433234" w:tentative="1">
      <w:start w:val="1"/>
      <w:numFmt w:val="lowerRoman"/>
      <w:lvlText w:val="%9."/>
      <w:lvlJc w:val="right"/>
      <w:pPr>
        <w:ind w:left="6480" w:hanging="180"/>
      </w:pPr>
    </w:lvl>
  </w:abstractNum>
  <w:abstractNum w:abstractNumId="19708">
    <w:multiLevelType w:val="hybridMultilevel"/>
    <w:lvl w:ilvl="0" w:tplc="45349881">
      <w:start w:val="1"/>
      <w:numFmt w:val="decimal"/>
      <w:lvlText w:val="%1."/>
      <w:lvlJc w:val="left"/>
      <w:pPr>
        <w:ind w:left="720" w:hanging="360"/>
      </w:pPr>
    </w:lvl>
    <w:lvl w:ilvl="1" w:tplc="45349881" w:tentative="1">
      <w:start w:val="1"/>
      <w:numFmt w:val="lowerLetter"/>
      <w:lvlText w:val="%2."/>
      <w:lvlJc w:val="left"/>
      <w:pPr>
        <w:ind w:left="1440" w:hanging="360"/>
      </w:pPr>
    </w:lvl>
    <w:lvl w:ilvl="2" w:tplc="45349881" w:tentative="1">
      <w:start w:val="1"/>
      <w:numFmt w:val="lowerRoman"/>
      <w:lvlText w:val="%3."/>
      <w:lvlJc w:val="right"/>
      <w:pPr>
        <w:ind w:left="2160" w:hanging="180"/>
      </w:pPr>
    </w:lvl>
    <w:lvl w:ilvl="3" w:tplc="45349881" w:tentative="1">
      <w:start w:val="1"/>
      <w:numFmt w:val="decimal"/>
      <w:lvlText w:val="%4."/>
      <w:lvlJc w:val="left"/>
      <w:pPr>
        <w:ind w:left="2880" w:hanging="360"/>
      </w:pPr>
    </w:lvl>
    <w:lvl w:ilvl="4" w:tplc="45349881" w:tentative="1">
      <w:start w:val="1"/>
      <w:numFmt w:val="lowerLetter"/>
      <w:lvlText w:val="%5."/>
      <w:lvlJc w:val="left"/>
      <w:pPr>
        <w:ind w:left="3600" w:hanging="360"/>
      </w:pPr>
    </w:lvl>
    <w:lvl w:ilvl="5" w:tplc="45349881" w:tentative="1">
      <w:start w:val="1"/>
      <w:numFmt w:val="lowerRoman"/>
      <w:lvlText w:val="%6."/>
      <w:lvlJc w:val="right"/>
      <w:pPr>
        <w:ind w:left="4320" w:hanging="180"/>
      </w:pPr>
    </w:lvl>
    <w:lvl w:ilvl="6" w:tplc="45349881" w:tentative="1">
      <w:start w:val="1"/>
      <w:numFmt w:val="decimal"/>
      <w:lvlText w:val="%7."/>
      <w:lvlJc w:val="left"/>
      <w:pPr>
        <w:ind w:left="5040" w:hanging="360"/>
      </w:pPr>
    </w:lvl>
    <w:lvl w:ilvl="7" w:tplc="45349881" w:tentative="1">
      <w:start w:val="1"/>
      <w:numFmt w:val="lowerLetter"/>
      <w:lvlText w:val="%8."/>
      <w:lvlJc w:val="left"/>
      <w:pPr>
        <w:ind w:left="5760" w:hanging="360"/>
      </w:pPr>
    </w:lvl>
    <w:lvl w:ilvl="8" w:tplc="45349881" w:tentative="1">
      <w:start w:val="1"/>
      <w:numFmt w:val="lowerRoman"/>
      <w:lvlText w:val="%9."/>
      <w:lvlJc w:val="right"/>
      <w:pPr>
        <w:ind w:left="6480" w:hanging="180"/>
      </w:pPr>
    </w:lvl>
  </w:abstractNum>
  <w:abstractNum w:abstractNumId="19707">
    <w:multiLevelType w:val="hybridMultilevel"/>
    <w:lvl w:ilvl="0" w:tplc="57129773">
      <w:start w:val="1"/>
      <w:numFmt w:val="decimal"/>
      <w:lvlText w:val="%1."/>
      <w:lvlJc w:val="left"/>
      <w:pPr>
        <w:ind w:left="720" w:hanging="360"/>
      </w:pPr>
    </w:lvl>
    <w:lvl w:ilvl="1" w:tplc="57129773" w:tentative="1">
      <w:start w:val="1"/>
      <w:numFmt w:val="lowerLetter"/>
      <w:lvlText w:val="%2."/>
      <w:lvlJc w:val="left"/>
      <w:pPr>
        <w:ind w:left="1440" w:hanging="360"/>
      </w:pPr>
    </w:lvl>
    <w:lvl w:ilvl="2" w:tplc="57129773" w:tentative="1">
      <w:start w:val="1"/>
      <w:numFmt w:val="lowerRoman"/>
      <w:lvlText w:val="%3."/>
      <w:lvlJc w:val="right"/>
      <w:pPr>
        <w:ind w:left="2160" w:hanging="180"/>
      </w:pPr>
    </w:lvl>
    <w:lvl w:ilvl="3" w:tplc="57129773" w:tentative="1">
      <w:start w:val="1"/>
      <w:numFmt w:val="decimal"/>
      <w:lvlText w:val="%4."/>
      <w:lvlJc w:val="left"/>
      <w:pPr>
        <w:ind w:left="2880" w:hanging="360"/>
      </w:pPr>
    </w:lvl>
    <w:lvl w:ilvl="4" w:tplc="57129773" w:tentative="1">
      <w:start w:val="1"/>
      <w:numFmt w:val="lowerLetter"/>
      <w:lvlText w:val="%5."/>
      <w:lvlJc w:val="left"/>
      <w:pPr>
        <w:ind w:left="3600" w:hanging="360"/>
      </w:pPr>
    </w:lvl>
    <w:lvl w:ilvl="5" w:tplc="57129773" w:tentative="1">
      <w:start w:val="1"/>
      <w:numFmt w:val="lowerRoman"/>
      <w:lvlText w:val="%6."/>
      <w:lvlJc w:val="right"/>
      <w:pPr>
        <w:ind w:left="4320" w:hanging="180"/>
      </w:pPr>
    </w:lvl>
    <w:lvl w:ilvl="6" w:tplc="57129773" w:tentative="1">
      <w:start w:val="1"/>
      <w:numFmt w:val="decimal"/>
      <w:lvlText w:val="%7."/>
      <w:lvlJc w:val="left"/>
      <w:pPr>
        <w:ind w:left="5040" w:hanging="360"/>
      </w:pPr>
    </w:lvl>
    <w:lvl w:ilvl="7" w:tplc="57129773" w:tentative="1">
      <w:start w:val="1"/>
      <w:numFmt w:val="lowerLetter"/>
      <w:lvlText w:val="%8."/>
      <w:lvlJc w:val="left"/>
      <w:pPr>
        <w:ind w:left="5760" w:hanging="360"/>
      </w:pPr>
    </w:lvl>
    <w:lvl w:ilvl="8" w:tplc="57129773" w:tentative="1">
      <w:start w:val="1"/>
      <w:numFmt w:val="lowerRoman"/>
      <w:lvlText w:val="%9."/>
      <w:lvlJc w:val="right"/>
      <w:pPr>
        <w:ind w:left="6480" w:hanging="180"/>
      </w:pPr>
    </w:lvl>
  </w:abstractNum>
  <w:abstractNum w:abstractNumId="19706">
    <w:multiLevelType w:val="hybridMultilevel"/>
    <w:lvl w:ilvl="0" w:tplc="81599688">
      <w:start w:val="1"/>
      <w:numFmt w:val="decimal"/>
      <w:lvlText w:val="%1."/>
      <w:lvlJc w:val="left"/>
      <w:pPr>
        <w:ind w:left="720" w:hanging="360"/>
      </w:pPr>
    </w:lvl>
    <w:lvl w:ilvl="1" w:tplc="81599688" w:tentative="1">
      <w:start w:val="1"/>
      <w:numFmt w:val="lowerLetter"/>
      <w:lvlText w:val="%2."/>
      <w:lvlJc w:val="left"/>
      <w:pPr>
        <w:ind w:left="1440" w:hanging="360"/>
      </w:pPr>
    </w:lvl>
    <w:lvl w:ilvl="2" w:tplc="81599688" w:tentative="1">
      <w:start w:val="1"/>
      <w:numFmt w:val="lowerRoman"/>
      <w:lvlText w:val="%3."/>
      <w:lvlJc w:val="right"/>
      <w:pPr>
        <w:ind w:left="2160" w:hanging="180"/>
      </w:pPr>
    </w:lvl>
    <w:lvl w:ilvl="3" w:tplc="81599688" w:tentative="1">
      <w:start w:val="1"/>
      <w:numFmt w:val="decimal"/>
      <w:lvlText w:val="%4."/>
      <w:lvlJc w:val="left"/>
      <w:pPr>
        <w:ind w:left="2880" w:hanging="360"/>
      </w:pPr>
    </w:lvl>
    <w:lvl w:ilvl="4" w:tplc="81599688" w:tentative="1">
      <w:start w:val="1"/>
      <w:numFmt w:val="lowerLetter"/>
      <w:lvlText w:val="%5."/>
      <w:lvlJc w:val="left"/>
      <w:pPr>
        <w:ind w:left="3600" w:hanging="360"/>
      </w:pPr>
    </w:lvl>
    <w:lvl w:ilvl="5" w:tplc="81599688" w:tentative="1">
      <w:start w:val="1"/>
      <w:numFmt w:val="lowerRoman"/>
      <w:lvlText w:val="%6."/>
      <w:lvlJc w:val="right"/>
      <w:pPr>
        <w:ind w:left="4320" w:hanging="180"/>
      </w:pPr>
    </w:lvl>
    <w:lvl w:ilvl="6" w:tplc="81599688" w:tentative="1">
      <w:start w:val="1"/>
      <w:numFmt w:val="decimal"/>
      <w:lvlText w:val="%7."/>
      <w:lvlJc w:val="left"/>
      <w:pPr>
        <w:ind w:left="5040" w:hanging="360"/>
      </w:pPr>
    </w:lvl>
    <w:lvl w:ilvl="7" w:tplc="81599688" w:tentative="1">
      <w:start w:val="1"/>
      <w:numFmt w:val="lowerLetter"/>
      <w:lvlText w:val="%8."/>
      <w:lvlJc w:val="left"/>
      <w:pPr>
        <w:ind w:left="5760" w:hanging="360"/>
      </w:pPr>
    </w:lvl>
    <w:lvl w:ilvl="8" w:tplc="81599688" w:tentative="1">
      <w:start w:val="1"/>
      <w:numFmt w:val="lowerRoman"/>
      <w:lvlText w:val="%9."/>
      <w:lvlJc w:val="right"/>
      <w:pPr>
        <w:ind w:left="6480" w:hanging="180"/>
      </w:pPr>
    </w:lvl>
  </w:abstractNum>
  <w:abstractNum w:abstractNumId="19705">
    <w:multiLevelType w:val="hybridMultilevel"/>
    <w:lvl w:ilvl="0" w:tplc="33509712">
      <w:start w:val="1"/>
      <w:numFmt w:val="decimal"/>
      <w:lvlText w:val="%1."/>
      <w:lvlJc w:val="left"/>
      <w:pPr>
        <w:ind w:left="720" w:hanging="360"/>
      </w:pPr>
    </w:lvl>
    <w:lvl w:ilvl="1" w:tplc="33509712" w:tentative="1">
      <w:start w:val="1"/>
      <w:numFmt w:val="lowerLetter"/>
      <w:lvlText w:val="%2."/>
      <w:lvlJc w:val="left"/>
      <w:pPr>
        <w:ind w:left="1440" w:hanging="360"/>
      </w:pPr>
    </w:lvl>
    <w:lvl w:ilvl="2" w:tplc="33509712" w:tentative="1">
      <w:start w:val="1"/>
      <w:numFmt w:val="lowerRoman"/>
      <w:lvlText w:val="%3."/>
      <w:lvlJc w:val="right"/>
      <w:pPr>
        <w:ind w:left="2160" w:hanging="180"/>
      </w:pPr>
    </w:lvl>
    <w:lvl w:ilvl="3" w:tplc="33509712" w:tentative="1">
      <w:start w:val="1"/>
      <w:numFmt w:val="decimal"/>
      <w:lvlText w:val="%4."/>
      <w:lvlJc w:val="left"/>
      <w:pPr>
        <w:ind w:left="2880" w:hanging="360"/>
      </w:pPr>
    </w:lvl>
    <w:lvl w:ilvl="4" w:tplc="33509712" w:tentative="1">
      <w:start w:val="1"/>
      <w:numFmt w:val="lowerLetter"/>
      <w:lvlText w:val="%5."/>
      <w:lvlJc w:val="left"/>
      <w:pPr>
        <w:ind w:left="3600" w:hanging="360"/>
      </w:pPr>
    </w:lvl>
    <w:lvl w:ilvl="5" w:tplc="33509712" w:tentative="1">
      <w:start w:val="1"/>
      <w:numFmt w:val="lowerRoman"/>
      <w:lvlText w:val="%6."/>
      <w:lvlJc w:val="right"/>
      <w:pPr>
        <w:ind w:left="4320" w:hanging="180"/>
      </w:pPr>
    </w:lvl>
    <w:lvl w:ilvl="6" w:tplc="33509712" w:tentative="1">
      <w:start w:val="1"/>
      <w:numFmt w:val="decimal"/>
      <w:lvlText w:val="%7."/>
      <w:lvlJc w:val="left"/>
      <w:pPr>
        <w:ind w:left="5040" w:hanging="360"/>
      </w:pPr>
    </w:lvl>
    <w:lvl w:ilvl="7" w:tplc="33509712" w:tentative="1">
      <w:start w:val="1"/>
      <w:numFmt w:val="lowerLetter"/>
      <w:lvlText w:val="%8."/>
      <w:lvlJc w:val="left"/>
      <w:pPr>
        <w:ind w:left="5760" w:hanging="360"/>
      </w:pPr>
    </w:lvl>
    <w:lvl w:ilvl="8" w:tplc="33509712" w:tentative="1">
      <w:start w:val="1"/>
      <w:numFmt w:val="lowerRoman"/>
      <w:lvlText w:val="%9."/>
      <w:lvlJc w:val="right"/>
      <w:pPr>
        <w:ind w:left="6480" w:hanging="180"/>
      </w:pPr>
    </w:lvl>
  </w:abstractNum>
  <w:abstractNum w:abstractNumId="19704">
    <w:multiLevelType w:val="hybridMultilevel"/>
    <w:lvl w:ilvl="0" w:tplc="65068647">
      <w:start w:val="1"/>
      <w:numFmt w:val="decimal"/>
      <w:lvlText w:val="%1."/>
      <w:lvlJc w:val="left"/>
      <w:pPr>
        <w:ind w:left="720" w:hanging="360"/>
      </w:pPr>
    </w:lvl>
    <w:lvl w:ilvl="1" w:tplc="65068647" w:tentative="1">
      <w:start w:val="1"/>
      <w:numFmt w:val="lowerLetter"/>
      <w:lvlText w:val="%2."/>
      <w:lvlJc w:val="left"/>
      <w:pPr>
        <w:ind w:left="1440" w:hanging="360"/>
      </w:pPr>
    </w:lvl>
    <w:lvl w:ilvl="2" w:tplc="65068647" w:tentative="1">
      <w:start w:val="1"/>
      <w:numFmt w:val="lowerRoman"/>
      <w:lvlText w:val="%3."/>
      <w:lvlJc w:val="right"/>
      <w:pPr>
        <w:ind w:left="2160" w:hanging="180"/>
      </w:pPr>
    </w:lvl>
    <w:lvl w:ilvl="3" w:tplc="65068647" w:tentative="1">
      <w:start w:val="1"/>
      <w:numFmt w:val="decimal"/>
      <w:lvlText w:val="%4."/>
      <w:lvlJc w:val="left"/>
      <w:pPr>
        <w:ind w:left="2880" w:hanging="360"/>
      </w:pPr>
    </w:lvl>
    <w:lvl w:ilvl="4" w:tplc="65068647" w:tentative="1">
      <w:start w:val="1"/>
      <w:numFmt w:val="lowerLetter"/>
      <w:lvlText w:val="%5."/>
      <w:lvlJc w:val="left"/>
      <w:pPr>
        <w:ind w:left="3600" w:hanging="360"/>
      </w:pPr>
    </w:lvl>
    <w:lvl w:ilvl="5" w:tplc="65068647" w:tentative="1">
      <w:start w:val="1"/>
      <w:numFmt w:val="lowerRoman"/>
      <w:lvlText w:val="%6."/>
      <w:lvlJc w:val="right"/>
      <w:pPr>
        <w:ind w:left="4320" w:hanging="180"/>
      </w:pPr>
    </w:lvl>
    <w:lvl w:ilvl="6" w:tplc="65068647" w:tentative="1">
      <w:start w:val="1"/>
      <w:numFmt w:val="decimal"/>
      <w:lvlText w:val="%7."/>
      <w:lvlJc w:val="left"/>
      <w:pPr>
        <w:ind w:left="5040" w:hanging="360"/>
      </w:pPr>
    </w:lvl>
    <w:lvl w:ilvl="7" w:tplc="65068647" w:tentative="1">
      <w:start w:val="1"/>
      <w:numFmt w:val="lowerLetter"/>
      <w:lvlText w:val="%8."/>
      <w:lvlJc w:val="left"/>
      <w:pPr>
        <w:ind w:left="5760" w:hanging="360"/>
      </w:pPr>
    </w:lvl>
    <w:lvl w:ilvl="8" w:tplc="65068647" w:tentative="1">
      <w:start w:val="1"/>
      <w:numFmt w:val="lowerRoman"/>
      <w:lvlText w:val="%9."/>
      <w:lvlJc w:val="right"/>
      <w:pPr>
        <w:ind w:left="6480" w:hanging="180"/>
      </w:pPr>
    </w:lvl>
  </w:abstractNum>
  <w:abstractNum w:abstractNumId="19703">
    <w:multiLevelType w:val="hybridMultilevel"/>
    <w:lvl w:ilvl="0" w:tplc="84720235">
      <w:start w:val="1"/>
      <w:numFmt w:val="decimal"/>
      <w:lvlText w:val="%1."/>
      <w:lvlJc w:val="left"/>
      <w:pPr>
        <w:ind w:left="720" w:hanging="360"/>
      </w:pPr>
    </w:lvl>
    <w:lvl w:ilvl="1" w:tplc="84720235" w:tentative="1">
      <w:start w:val="1"/>
      <w:numFmt w:val="lowerLetter"/>
      <w:lvlText w:val="%2."/>
      <w:lvlJc w:val="left"/>
      <w:pPr>
        <w:ind w:left="1440" w:hanging="360"/>
      </w:pPr>
    </w:lvl>
    <w:lvl w:ilvl="2" w:tplc="84720235" w:tentative="1">
      <w:start w:val="1"/>
      <w:numFmt w:val="lowerRoman"/>
      <w:lvlText w:val="%3."/>
      <w:lvlJc w:val="right"/>
      <w:pPr>
        <w:ind w:left="2160" w:hanging="180"/>
      </w:pPr>
    </w:lvl>
    <w:lvl w:ilvl="3" w:tplc="84720235" w:tentative="1">
      <w:start w:val="1"/>
      <w:numFmt w:val="decimal"/>
      <w:lvlText w:val="%4."/>
      <w:lvlJc w:val="left"/>
      <w:pPr>
        <w:ind w:left="2880" w:hanging="360"/>
      </w:pPr>
    </w:lvl>
    <w:lvl w:ilvl="4" w:tplc="84720235" w:tentative="1">
      <w:start w:val="1"/>
      <w:numFmt w:val="lowerLetter"/>
      <w:lvlText w:val="%5."/>
      <w:lvlJc w:val="left"/>
      <w:pPr>
        <w:ind w:left="3600" w:hanging="360"/>
      </w:pPr>
    </w:lvl>
    <w:lvl w:ilvl="5" w:tplc="84720235" w:tentative="1">
      <w:start w:val="1"/>
      <w:numFmt w:val="lowerRoman"/>
      <w:lvlText w:val="%6."/>
      <w:lvlJc w:val="right"/>
      <w:pPr>
        <w:ind w:left="4320" w:hanging="180"/>
      </w:pPr>
    </w:lvl>
    <w:lvl w:ilvl="6" w:tplc="84720235" w:tentative="1">
      <w:start w:val="1"/>
      <w:numFmt w:val="decimal"/>
      <w:lvlText w:val="%7."/>
      <w:lvlJc w:val="left"/>
      <w:pPr>
        <w:ind w:left="5040" w:hanging="360"/>
      </w:pPr>
    </w:lvl>
    <w:lvl w:ilvl="7" w:tplc="84720235" w:tentative="1">
      <w:start w:val="1"/>
      <w:numFmt w:val="lowerLetter"/>
      <w:lvlText w:val="%8."/>
      <w:lvlJc w:val="left"/>
      <w:pPr>
        <w:ind w:left="5760" w:hanging="360"/>
      </w:pPr>
    </w:lvl>
    <w:lvl w:ilvl="8" w:tplc="84720235" w:tentative="1">
      <w:start w:val="1"/>
      <w:numFmt w:val="lowerRoman"/>
      <w:lvlText w:val="%9."/>
      <w:lvlJc w:val="right"/>
      <w:pPr>
        <w:ind w:left="6480" w:hanging="180"/>
      </w:pPr>
    </w:lvl>
  </w:abstractNum>
  <w:abstractNum w:abstractNumId="19702">
    <w:multiLevelType w:val="hybridMultilevel"/>
    <w:lvl w:ilvl="0" w:tplc="54762547">
      <w:start w:val="1"/>
      <w:numFmt w:val="decimal"/>
      <w:lvlText w:val="%1."/>
      <w:lvlJc w:val="left"/>
      <w:pPr>
        <w:ind w:left="720" w:hanging="360"/>
      </w:pPr>
    </w:lvl>
    <w:lvl w:ilvl="1" w:tplc="54762547" w:tentative="1">
      <w:start w:val="1"/>
      <w:numFmt w:val="lowerLetter"/>
      <w:lvlText w:val="%2."/>
      <w:lvlJc w:val="left"/>
      <w:pPr>
        <w:ind w:left="1440" w:hanging="360"/>
      </w:pPr>
    </w:lvl>
    <w:lvl w:ilvl="2" w:tplc="54762547" w:tentative="1">
      <w:start w:val="1"/>
      <w:numFmt w:val="lowerRoman"/>
      <w:lvlText w:val="%3."/>
      <w:lvlJc w:val="right"/>
      <w:pPr>
        <w:ind w:left="2160" w:hanging="180"/>
      </w:pPr>
    </w:lvl>
    <w:lvl w:ilvl="3" w:tplc="54762547" w:tentative="1">
      <w:start w:val="1"/>
      <w:numFmt w:val="decimal"/>
      <w:lvlText w:val="%4."/>
      <w:lvlJc w:val="left"/>
      <w:pPr>
        <w:ind w:left="2880" w:hanging="360"/>
      </w:pPr>
    </w:lvl>
    <w:lvl w:ilvl="4" w:tplc="54762547" w:tentative="1">
      <w:start w:val="1"/>
      <w:numFmt w:val="lowerLetter"/>
      <w:lvlText w:val="%5."/>
      <w:lvlJc w:val="left"/>
      <w:pPr>
        <w:ind w:left="3600" w:hanging="360"/>
      </w:pPr>
    </w:lvl>
    <w:lvl w:ilvl="5" w:tplc="54762547" w:tentative="1">
      <w:start w:val="1"/>
      <w:numFmt w:val="lowerRoman"/>
      <w:lvlText w:val="%6."/>
      <w:lvlJc w:val="right"/>
      <w:pPr>
        <w:ind w:left="4320" w:hanging="180"/>
      </w:pPr>
    </w:lvl>
    <w:lvl w:ilvl="6" w:tplc="54762547" w:tentative="1">
      <w:start w:val="1"/>
      <w:numFmt w:val="decimal"/>
      <w:lvlText w:val="%7."/>
      <w:lvlJc w:val="left"/>
      <w:pPr>
        <w:ind w:left="5040" w:hanging="360"/>
      </w:pPr>
    </w:lvl>
    <w:lvl w:ilvl="7" w:tplc="54762547" w:tentative="1">
      <w:start w:val="1"/>
      <w:numFmt w:val="lowerLetter"/>
      <w:lvlText w:val="%8."/>
      <w:lvlJc w:val="left"/>
      <w:pPr>
        <w:ind w:left="5760" w:hanging="360"/>
      </w:pPr>
    </w:lvl>
    <w:lvl w:ilvl="8" w:tplc="54762547" w:tentative="1">
      <w:start w:val="1"/>
      <w:numFmt w:val="lowerRoman"/>
      <w:lvlText w:val="%9."/>
      <w:lvlJc w:val="right"/>
      <w:pPr>
        <w:ind w:left="6480" w:hanging="180"/>
      </w:pPr>
    </w:lvl>
  </w:abstractNum>
  <w:abstractNum w:abstractNumId="19701">
    <w:multiLevelType w:val="hybridMultilevel"/>
    <w:lvl w:ilvl="0" w:tplc="36065568">
      <w:start w:val="1"/>
      <w:numFmt w:val="decimal"/>
      <w:lvlText w:val="%1."/>
      <w:lvlJc w:val="left"/>
      <w:pPr>
        <w:ind w:left="720" w:hanging="360"/>
      </w:pPr>
    </w:lvl>
    <w:lvl w:ilvl="1" w:tplc="36065568" w:tentative="1">
      <w:start w:val="1"/>
      <w:numFmt w:val="lowerLetter"/>
      <w:lvlText w:val="%2."/>
      <w:lvlJc w:val="left"/>
      <w:pPr>
        <w:ind w:left="1440" w:hanging="360"/>
      </w:pPr>
    </w:lvl>
    <w:lvl w:ilvl="2" w:tplc="36065568" w:tentative="1">
      <w:start w:val="1"/>
      <w:numFmt w:val="lowerRoman"/>
      <w:lvlText w:val="%3."/>
      <w:lvlJc w:val="right"/>
      <w:pPr>
        <w:ind w:left="2160" w:hanging="180"/>
      </w:pPr>
    </w:lvl>
    <w:lvl w:ilvl="3" w:tplc="36065568" w:tentative="1">
      <w:start w:val="1"/>
      <w:numFmt w:val="decimal"/>
      <w:lvlText w:val="%4."/>
      <w:lvlJc w:val="left"/>
      <w:pPr>
        <w:ind w:left="2880" w:hanging="360"/>
      </w:pPr>
    </w:lvl>
    <w:lvl w:ilvl="4" w:tplc="36065568" w:tentative="1">
      <w:start w:val="1"/>
      <w:numFmt w:val="lowerLetter"/>
      <w:lvlText w:val="%5."/>
      <w:lvlJc w:val="left"/>
      <w:pPr>
        <w:ind w:left="3600" w:hanging="360"/>
      </w:pPr>
    </w:lvl>
    <w:lvl w:ilvl="5" w:tplc="36065568" w:tentative="1">
      <w:start w:val="1"/>
      <w:numFmt w:val="lowerRoman"/>
      <w:lvlText w:val="%6."/>
      <w:lvlJc w:val="right"/>
      <w:pPr>
        <w:ind w:left="4320" w:hanging="180"/>
      </w:pPr>
    </w:lvl>
    <w:lvl w:ilvl="6" w:tplc="36065568" w:tentative="1">
      <w:start w:val="1"/>
      <w:numFmt w:val="decimal"/>
      <w:lvlText w:val="%7."/>
      <w:lvlJc w:val="left"/>
      <w:pPr>
        <w:ind w:left="5040" w:hanging="360"/>
      </w:pPr>
    </w:lvl>
    <w:lvl w:ilvl="7" w:tplc="36065568" w:tentative="1">
      <w:start w:val="1"/>
      <w:numFmt w:val="lowerLetter"/>
      <w:lvlText w:val="%8."/>
      <w:lvlJc w:val="left"/>
      <w:pPr>
        <w:ind w:left="5760" w:hanging="360"/>
      </w:pPr>
    </w:lvl>
    <w:lvl w:ilvl="8" w:tplc="36065568" w:tentative="1">
      <w:start w:val="1"/>
      <w:numFmt w:val="lowerRoman"/>
      <w:lvlText w:val="%9."/>
      <w:lvlJc w:val="right"/>
      <w:pPr>
        <w:ind w:left="6480" w:hanging="180"/>
      </w:pPr>
    </w:lvl>
  </w:abstractNum>
  <w:abstractNum w:abstractNumId="19700">
    <w:multiLevelType w:val="hybridMultilevel"/>
    <w:lvl w:ilvl="0" w:tplc="76776142">
      <w:start w:val="1"/>
      <w:numFmt w:val="decimal"/>
      <w:lvlText w:val="%1."/>
      <w:lvlJc w:val="left"/>
      <w:pPr>
        <w:ind w:left="720" w:hanging="360"/>
      </w:pPr>
    </w:lvl>
    <w:lvl w:ilvl="1" w:tplc="76776142" w:tentative="1">
      <w:start w:val="1"/>
      <w:numFmt w:val="lowerLetter"/>
      <w:lvlText w:val="%2."/>
      <w:lvlJc w:val="left"/>
      <w:pPr>
        <w:ind w:left="1440" w:hanging="360"/>
      </w:pPr>
    </w:lvl>
    <w:lvl w:ilvl="2" w:tplc="76776142" w:tentative="1">
      <w:start w:val="1"/>
      <w:numFmt w:val="lowerRoman"/>
      <w:lvlText w:val="%3."/>
      <w:lvlJc w:val="right"/>
      <w:pPr>
        <w:ind w:left="2160" w:hanging="180"/>
      </w:pPr>
    </w:lvl>
    <w:lvl w:ilvl="3" w:tplc="76776142" w:tentative="1">
      <w:start w:val="1"/>
      <w:numFmt w:val="decimal"/>
      <w:lvlText w:val="%4."/>
      <w:lvlJc w:val="left"/>
      <w:pPr>
        <w:ind w:left="2880" w:hanging="360"/>
      </w:pPr>
    </w:lvl>
    <w:lvl w:ilvl="4" w:tplc="76776142" w:tentative="1">
      <w:start w:val="1"/>
      <w:numFmt w:val="lowerLetter"/>
      <w:lvlText w:val="%5."/>
      <w:lvlJc w:val="left"/>
      <w:pPr>
        <w:ind w:left="3600" w:hanging="360"/>
      </w:pPr>
    </w:lvl>
    <w:lvl w:ilvl="5" w:tplc="76776142" w:tentative="1">
      <w:start w:val="1"/>
      <w:numFmt w:val="lowerRoman"/>
      <w:lvlText w:val="%6."/>
      <w:lvlJc w:val="right"/>
      <w:pPr>
        <w:ind w:left="4320" w:hanging="180"/>
      </w:pPr>
    </w:lvl>
    <w:lvl w:ilvl="6" w:tplc="76776142" w:tentative="1">
      <w:start w:val="1"/>
      <w:numFmt w:val="decimal"/>
      <w:lvlText w:val="%7."/>
      <w:lvlJc w:val="left"/>
      <w:pPr>
        <w:ind w:left="5040" w:hanging="360"/>
      </w:pPr>
    </w:lvl>
    <w:lvl w:ilvl="7" w:tplc="76776142" w:tentative="1">
      <w:start w:val="1"/>
      <w:numFmt w:val="lowerLetter"/>
      <w:lvlText w:val="%8."/>
      <w:lvlJc w:val="left"/>
      <w:pPr>
        <w:ind w:left="5760" w:hanging="360"/>
      </w:pPr>
    </w:lvl>
    <w:lvl w:ilvl="8" w:tplc="76776142" w:tentative="1">
      <w:start w:val="1"/>
      <w:numFmt w:val="lowerRoman"/>
      <w:lvlText w:val="%9."/>
      <w:lvlJc w:val="right"/>
      <w:pPr>
        <w:ind w:left="6480" w:hanging="180"/>
      </w:pPr>
    </w:lvl>
  </w:abstractNum>
  <w:abstractNum w:abstractNumId="19699">
    <w:multiLevelType w:val="hybridMultilevel"/>
    <w:lvl w:ilvl="0" w:tplc="3121054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9699">
    <w:abstractNumId w:val="19699"/>
  </w:num>
  <w:num w:numId="19700">
    <w:abstractNumId w:val="19700"/>
  </w:num>
  <w:num w:numId="19701">
    <w:abstractNumId w:val="19701"/>
  </w:num>
  <w:num w:numId="19702">
    <w:abstractNumId w:val="19702"/>
  </w:num>
  <w:num w:numId="19703">
    <w:abstractNumId w:val="19703"/>
  </w:num>
  <w:num w:numId="19704">
    <w:abstractNumId w:val="19704"/>
  </w:num>
  <w:num w:numId="19705">
    <w:abstractNumId w:val="19705"/>
  </w:num>
  <w:num w:numId="19706">
    <w:abstractNumId w:val="19706"/>
  </w:num>
  <w:num w:numId="19707">
    <w:abstractNumId w:val="19707"/>
  </w:num>
  <w:num w:numId="19708">
    <w:abstractNumId w:val="19708"/>
  </w:num>
  <w:num w:numId="19709">
    <w:abstractNumId w:val="19709"/>
  </w:num>
  <w:num w:numId="19710">
    <w:abstractNumId w:val="197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33206788" Type="http://schemas.openxmlformats.org/officeDocument/2006/relationships/comments" Target="comments.xml"/><Relationship Id="rId946264455" Type="http://schemas.microsoft.com/office/2011/relationships/commentsExtended" Target="commentsExtended.xml"/><Relationship Id="rId31298426" Type="http://schemas.openxmlformats.org/officeDocument/2006/relationships/image" Target="media/imgrId31298426.jpg"/><Relationship Id="rId53916206bc49e23a7" Type="http://schemas.openxmlformats.org/officeDocument/2006/relationships/hyperlink" Target="https://iservice.lombardini.it/jsp/Template2/manuale.jsp?id=101&amp;parent=1000" TargetMode="External"/><Relationship Id="rId35576206bc49e409d" Type="http://schemas.openxmlformats.org/officeDocument/2006/relationships/hyperlink" Target="https://iservice.lombardini.it/jsp/Template2/manuale.jsp?id=195&amp;parent=1000" TargetMode="External"/><Relationship Id="rId24496206bc4b2ad08" Type="http://schemas.openxmlformats.org/officeDocument/2006/relationships/hyperlink" Target="https://iservice.lombardini.it/jsp/Template2/manuale.jsp?id=638&amp;parent=1273" TargetMode="External"/><Relationship Id="rId51726206bc4b66b9e" Type="http://schemas.openxmlformats.org/officeDocument/2006/relationships/hyperlink" Target="https://iservice.lombardini.it/jsp/Template2/manuale.jsp?id=573&amp;parent=1273" TargetMode="External"/><Relationship Id="rId13046206bc4be77bf" Type="http://schemas.openxmlformats.org/officeDocument/2006/relationships/hyperlink" Target="https://iservice.lombardini.it/jsp/Template2/manuale.jsp?id=573&amp;parent=1273" TargetMode="External"/><Relationship Id="rId61436206bc4be7b73" Type="http://schemas.openxmlformats.org/officeDocument/2006/relationships/hyperlink" Target="https://iservice.lombardini.it/jsp/Template2/manuale.jsp?id=573&amp;parent=1273" TargetMode="External"/><Relationship Id="rId15496206bc4c7408c" Type="http://schemas.openxmlformats.org/officeDocument/2006/relationships/hyperlink" Target="https://www.youtube.com/embed/rtTjmWlZ1cc?rel=0&amp;showinfo=0" TargetMode="External"/><Relationship Id="rId56926206bc4e0e544" Type="http://schemas.openxmlformats.org/officeDocument/2006/relationships/hyperlink" Target="https://iservice.lombardini.it/jsp/Template2/manuale.jsp?id=637&amp;parent=1273" TargetMode="External"/><Relationship Id="rId50046206bc5004115" Type="http://schemas.openxmlformats.org/officeDocument/2006/relationships/hyperlink" Target="https://www.youtube.com/embed/6-0TbYG2EkY?showinfo=0&amp;rel=0" TargetMode="External"/><Relationship Id="rId62646206bc5229b7d" Type="http://schemas.openxmlformats.org/officeDocument/2006/relationships/hyperlink" Target="https://iservice.lombardini.it/jsp/Template2/manuale.jsp?id=619&amp;parent=1273" TargetMode="External"/><Relationship Id="rId42206206bc527b8c6" Type="http://schemas.openxmlformats.org/officeDocument/2006/relationships/hyperlink" Target="https://iservice.lombardini.it/jsp/Template2/manuale.jsp?id=560&amp;parent=1273" TargetMode="External"/><Relationship Id="rId28116206bc52b55dd" Type="http://schemas.openxmlformats.org/officeDocument/2006/relationships/hyperlink" Target="https://iservice.lombardini.it/jsp/Template2/manuale.jsp?id=560&amp;parent=1273" TargetMode="External"/><Relationship Id="rId97436206bc541a309" Type="http://schemas.openxmlformats.org/officeDocument/2006/relationships/hyperlink" Target="https://iservice.lombardini.it/jsp/Template2/manuale.jsp?id=560&amp;parent=1273" TargetMode="External"/><Relationship Id="rId78686206bc55b2952" Type="http://schemas.openxmlformats.org/officeDocument/2006/relationships/hyperlink" Target="https://iservice.lombardini.it/jsp/Template2/manuale.jsp?id=101&amp;parent=1273" TargetMode="External"/><Relationship Id="rId61056206bc5605d53" Type="http://schemas.openxmlformats.org/officeDocument/2006/relationships/hyperlink" Target="https://iservice.lombardini.it/jsp/Template2/manuale.jsp?id=637&amp;parent=1273" TargetMode="External"/><Relationship Id="rId85186206bc5660559" Type="http://schemas.openxmlformats.org/officeDocument/2006/relationships/hyperlink" Target="https://iservice.lombardini.it/jsp/Template2/manuale.jsp?id=101&amp;parent=1273" TargetMode="External"/><Relationship Id="rId57886206bc566082f" Type="http://schemas.openxmlformats.org/officeDocument/2006/relationships/hyperlink" Target="https://iservice.lombardini.it/jsp/Template2/manuale.jsp?id=635&amp;parent=1273" TargetMode="External"/><Relationship Id="rId92146206bc56a0605" Type="http://schemas.openxmlformats.org/officeDocument/2006/relationships/hyperlink" Target="https://iservice.lombardini.it/jsp/Template2/manuale.jsp?id=638&amp;parent=1273" TargetMode="External"/><Relationship Id="rId94306206bc4a30a00" Type="http://schemas.openxmlformats.org/officeDocument/2006/relationships/image" Target="media/imgrId94306206bc4a30a00.jpg"/><Relationship Id="rId95006206bc4a46ea3" Type="http://schemas.openxmlformats.org/officeDocument/2006/relationships/image" Target="media/imgrId95006206bc4a46ea3.jpg"/><Relationship Id="rId81866206bc4a5b2c8" Type="http://schemas.openxmlformats.org/officeDocument/2006/relationships/image" Target="media/imgrId81866206bc4a5b2c8.jpg"/><Relationship Id="rId44056206bc4a6dbe8" Type="http://schemas.openxmlformats.org/officeDocument/2006/relationships/image" Target="media/imgrId44056206bc4a6dbe8.jpg"/><Relationship Id="rId27756206bc4a7cadd" Type="http://schemas.openxmlformats.org/officeDocument/2006/relationships/image" Target="media/imgrId27756206bc4a7cadd.jpg"/><Relationship Id="rId61906206bc4a949e9" Type="http://schemas.openxmlformats.org/officeDocument/2006/relationships/image" Target="media/imgrId61906206bc4a949e9.jpg"/><Relationship Id="rId73866206bc4aa7243" Type="http://schemas.openxmlformats.org/officeDocument/2006/relationships/image" Target="media/imgrId73866206bc4aa7243.jpg"/><Relationship Id="rId56196206bc4abe0ae" Type="http://schemas.openxmlformats.org/officeDocument/2006/relationships/image" Target="media/imgrId56196206bc4abe0ae.png"/><Relationship Id="rId68086206bc4adbd44" Type="http://schemas.openxmlformats.org/officeDocument/2006/relationships/image" Target="media/imgrId68086206bc4adbd44.jpg"/><Relationship Id="rId57796206bc4b01262" Type="http://schemas.openxmlformats.org/officeDocument/2006/relationships/image" Target="media/imgrId57796206bc4b01262.png"/><Relationship Id="rId27126206bc4b17c78" Type="http://schemas.openxmlformats.org/officeDocument/2006/relationships/image" Target="media/imgrId27126206bc4b17c78.png"/><Relationship Id="rId77466206bc4b2a6e5" Type="http://schemas.openxmlformats.org/officeDocument/2006/relationships/image" Target="media/imgrId77466206bc4b2a6e5.jpg"/><Relationship Id="rId89246206bc4b3ff85" Type="http://schemas.openxmlformats.org/officeDocument/2006/relationships/image" Target="media/imgrId89246206bc4b3ff85.jpg"/><Relationship Id="rId72136206bc4b525ae" Type="http://schemas.openxmlformats.org/officeDocument/2006/relationships/image" Target="media/imgrId72136206bc4b525ae.png"/><Relationship Id="rId66066206bc4b6608c" Type="http://schemas.openxmlformats.org/officeDocument/2006/relationships/image" Target="media/imgrId66066206bc4b6608c.jpg"/><Relationship Id="rId39796206bc4b7888c" Type="http://schemas.openxmlformats.org/officeDocument/2006/relationships/image" Target="media/imgrId39796206bc4b7888c.jpg"/><Relationship Id="rId13666206bc4b8a15c" Type="http://schemas.openxmlformats.org/officeDocument/2006/relationships/image" Target="media/imgrId13666206bc4b8a15c.jpg"/><Relationship Id="rId93326206bc4b9c100" Type="http://schemas.openxmlformats.org/officeDocument/2006/relationships/image" Target="media/imgrId93326206bc4b9c100.jpg"/><Relationship Id="rId43936206bc4bba495" Type="http://schemas.openxmlformats.org/officeDocument/2006/relationships/image" Target="media/imgrId43936206bc4bba495.jpg"/><Relationship Id="rId91386206bc4bd218f" Type="http://schemas.openxmlformats.org/officeDocument/2006/relationships/image" Target="media/imgrId91386206bc4bd218f.jpg"/><Relationship Id="rId43926206bc4be68a3" Type="http://schemas.openxmlformats.org/officeDocument/2006/relationships/image" Target="media/imgrId43926206bc4be68a3.jpg"/><Relationship Id="rId57346206bc4c01c35" Type="http://schemas.openxmlformats.org/officeDocument/2006/relationships/image" Target="media/imgrId57346206bc4c01c35.jpg"/><Relationship Id="rId98526206bc4c14605" Type="http://schemas.openxmlformats.org/officeDocument/2006/relationships/image" Target="media/imgrId98526206bc4c14605.jpg"/><Relationship Id="rId85176206bc4c281b6" Type="http://schemas.openxmlformats.org/officeDocument/2006/relationships/image" Target="media/imgrId85176206bc4c281b6.jpg"/><Relationship Id="rId98356206bc4c39aa7" Type="http://schemas.openxmlformats.org/officeDocument/2006/relationships/image" Target="media/imgrId98356206bc4c39aa7.jpg"/><Relationship Id="rId87716206bc4c59c8c" Type="http://schemas.openxmlformats.org/officeDocument/2006/relationships/image" Target="media/imgrId87716206bc4c59c8c.png"/><Relationship Id="rId64786206bc4c72d83" Type="http://schemas.openxmlformats.org/officeDocument/2006/relationships/image" Target="media/imgrId64786206bc4c72d83.png"/><Relationship Id="rId87186206bc4c8af63" Type="http://schemas.openxmlformats.org/officeDocument/2006/relationships/image" Target="media/imgrId87186206bc4c8af63.png"/><Relationship Id="rId13366206bc4ca36a3" Type="http://schemas.openxmlformats.org/officeDocument/2006/relationships/image" Target="media/imgrId13366206bc4ca36a3.png"/><Relationship Id="rId47196206bc4ce4495" Type="http://schemas.openxmlformats.org/officeDocument/2006/relationships/image" Target="media/imgrId47196206bc4ce4495.png"/><Relationship Id="rId92626206bc4d1cb22" Type="http://schemas.openxmlformats.org/officeDocument/2006/relationships/image" Target="media/imgrId92626206bc4d1cb22.png"/><Relationship Id="rId63956206bc4d3b9c7" Type="http://schemas.openxmlformats.org/officeDocument/2006/relationships/image" Target="media/imgrId63956206bc4d3b9c7.png"/><Relationship Id="rId24456206bc4d5f18c" Type="http://schemas.openxmlformats.org/officeDocument/2006/relationships/image" Target="media/imgrId24456206bc4d5f18c.png"/><Relationship Id="rId73526206bc4d75371" Type="http://schemas.openxmlformats.org/officeDocument/2006/relationships/image" Target="media/imgrId73526206bc4d75371.jpg"/><Relationship Id="rId62076206bc4d8bdc2" Type="http://schemas.openxmlformats.org/officeDocument/2006/relationships/image" Target="media/imgrId62076206bc4d8bdc2.jpg"/><Relationship Id="rId68046206bc4da3d1a" Type="http://schemas.openxmlformats.org/officeDocument/2006/relationships/image" Target="media/imgrId68046206bc4da3d1a.png"/><Relationship Id="rId22676206bc4dbae2a" Type="http://schemas.openxmlformats.org/officeDocument/2006/relationships/image" Target="media/imgrId22676206bc4dbae2a.png"/><Relationship Id="rId36196206bc4dd71c7" Type="http://schemas.openxmlformats.org/officeDocument/2006/relationships/image" Target="media/imgrId36196206bc4dd71c7.png"/><Relationship Id="rId14966206bc4defc15" Type="http://schemas.openxmlformats.org/officeDocument/2006/relationships/image" Target="media/imgrId14966206bc4defc15.png"/><Relationship Id="rId68636206bc4e0e023" Type="http://schemas.openxmlformats.org/officeDocument/2006/relationships/image" Target="media/imgrId68636206bc4e0e023.jpg"/><Relationship Id="rId80846206bc4e2544e" Type="http://schemas.openxmlformats.org/officeDocument/2006/relationships/image" Target="media/imgrId80846206bc4e2544e.jpg"/><Relationship Id="rId86456206bc4e40ae2" Type="http://schemas.openxmlformats.org/officeDocument/2006/relationships/image" Target="media/imgrId86456206bc4e40ae2.jpg"/><Relationship Id="rId80406206bc4e590dd" Type="http://schemas.openxmlformats.org/officeDocument/2006/relationships/image" Target="media/imgrId80406206bc4e590dd.jpg"/><Relationship Id="rId33266206bc4e6a459" Type="http://schemas.openxmlformats.org/officeDocument/2006/relationships/image" Target="media/imgrId33266206bc4e6a459.jpg"/><Relationship Id="rId19396206bc4e870b6" Type="http://schemas.openxmlformats.org/officeDocument/2006/relationships/image" Target="media/imgrId19396206bc4e870b6.jpg"/><Relationship Id="rId34766206bc4e998dc" Type="http://schemas.openxmlformats.org/officeDocument/2006/relationships/image" Target="media/imgrId34766206bc4e998dc.jpg"/><Relationship Id="rId48936206bc4eaea9a" Type="http://schemas.openxmlformats.org/officeDocument/2006/relationships/image" Target="media/imgrId48936206bc4eaea9a.png"/><Relationship Id="rId70436206bc4ec5ee9" Type="http://schemas.openxmlformats.org/officeDocument/2006/relationships/image" Target="media/imgrId70436206bc4ec5ee9.png"/><Relationship Id="rId45156206bc4ee9b40" Type="http://schemas.openxmlformats.org/officeDocument/2006/relationships/image" Target="media/imgrId45156206bc4ee9b40.png"/><Relationship Id="rId29916206bc4f1bc6c" Type="http://schemas.openxmlformats.org/officeDocument/2006/relationships/image" Target="media/imgrId29916206bc4f1bc6c.png"/><Relationship Id="rId61416206bc4f351ec" Type="http://schemas.openxmlformats.org/officeDocument/2006/relationships/image" Target="media/imgrId61416206bc4f351ec.jpg"/><Relationship Id="rId62626206bc4f4945e" Type="http://schemas.openxmlformats.org/officeDocument/2006/relationships/image" Target="media/imgrId62626206bc4f4945e.png"/><Relationship Id="rId29396206bc4f6a47b" Type="http://schemas.openxmlformats.org/officeDocument/2006/relationships/image" Target="media/imgrId29396206bc4f6a47b.jpg"/><Relationship Id="rId46376206bc4f83837" Type="http://schemas.openxmlformats.org/officeDocument/2006/relationships/image" Target="media/imgrId46376206bc4f83837.jpg"/><Relationship Id="rId42286206bc4f9cc73" Type="http://schemas.openxmlformats.org/officeDocument/2006/relationships/image" Target="media/imgrId42286206bc4f9cc73.jpg"/><Relationship Id="rId53136206bc4fb17a0" Type="http://schemas.openxmlformats.org/officeDocument/2006/relationships/image" Target="media/imgrId53136206bc4fb17a0.jpg"/><Relationship Id="rId63956206bc4fc7045" Type="http://schemas.openxmlformats.org/officeDocument/2006/relationships/image" Target="media/imgrId63956206bc4fc7045.png"/><Relationship Id="rId37236206bc4fe61c9" Type="http://schemas.openxmlformats.org/officeDocument/2006/relationships/image" Target="media/imgrId37236206bc4fe61c9.jpg"/><Relationship Id="rId98676206bc5003b3c" Type="http://schemas.openxmlformats.org/officeDocument/2006/relationships/image" Target="media/imgrId98676206bc5003b3c.jpg"/><Relationship Id="rId30576206bc50179b3" Type="http://schemas.openxmlformats.org/officeDocument/2006/relationships/image" Target="media/imgrId30576206bc50179b3.jpg"/><Relationship Id="rId10876206bc502ccec" Type="http://schemas.openxmlformats.org/officeDocument/2006/relationships/image" Target="media/imgrId10876206bc502ccec.jpg"/><Relationship Id="rId56186206bc503e6f6" Type="http://schemas.openxmlformats.org/officeDocument/2006/relationships/image" Target="media/imgrId56186206bc503e6f6.jpg"/><Relationship Id="rId12596206bc5050d2f" Type="http://schemas.openxmlformats.org/officeDocument/2006/relationships/image" Target="media/imgrId12596206bc5050d2f.jpg"/><Relationship Id="rId26176206bc5065189" Type="http://schemas.openxmlformats.org/officeDocument/2006/relationships/image" Target="media/imgrId26176206bc5065189.jpg"/><Relationship Id="rId88176206bc5078f34" Type="http://schemas.openxmlformats.org/officeDocument/2006/relationships/image" Target="media/imgrId88176206bc5078f34.jpg"/><Relationship Id="rId52746206bc508bd27" Type="http://schemas.openxmlformats.org/officeDocument/2006/relationships/image" Target="media/imgrId52746206bc508bd27.jpg"/><Relationship Id="rId78056206bc509e2b5" Type="http://schemas.openxmlformats.org/officeDocument/2006/relationships/image" Target="media/imgrId78056206bc509e2b5.jpg"/><Relationship Id="rId43006206bc50af9c8" Type="http://schemas.openxmlformats.org/officeDocument/2006/relationships/image" Target="media/imgrId43006206bc50af9c8.jpg"/><Relationship Id="rId47526206bc50c2d7b" Type="http://schemas.openxmlformats.org/officeDocument/2006/relationships/image" Target="media/imgrId47526206bc50c2d7b.jpg"/><Relationship Id="rId80916206bc50d9695" Type="http://schemas.openxmlformats.org/officeDocument/2006/relationships/image" Target="media/imgrId80916206bc50d9695.jpg"/><Relationship Id="rId59526206bc50ef83b" Type="http://schemas.openxmlformats.org/officeDocument/2006/relationships/image" Target="media/imgrId59526206bc50ef83b.jpg"/><Relationship Id="rId62726206bc510c956" Type="http://schemas.openxmlformats.org/officeDocument/2006/relationships/image" Target="media/imgrId62726206bc510c956.jpg"/><Relationship Id="rId51546206bc5122a05" Type="http://schemas.openxmlformats.org/officeDocument/2006/relationships/image" Target="media/imgrId51546206bc5122a05.jpg"/><Relationship Id="rId25726206bc513620d" Type="http://schemas.openxmlformats.org/officeDocument/2006/relationships/image" Target="media/imgrId25726206bc513620d.png"/><Relationship Id="rId95716206bc5157e23" Type="http://schemas.openxmlformats.org/officeDocument/2006/relationships/image" Target="media/imgrId95716206bc5157e23.jpg"/><Relationship Id="rId45696206bc516c3b4" Type="http://schemas.openxmlformats.org/officeDocument/2006/relationships/image" Target="media/imgrId45696206bc516c3b4.jpg"/><Relationship Id="rId49446206bc517faf0" Type="http://schemas.openxmlformats.org/officeDocument/2006/relationships/image" Target="media/imgrId49446206bc517faf0.jpg"/><Relationship Id="rId39716206bc5194231" Type="http://schemas.openxmlformats.org/officeDocument/2006/relationships/image" Target="media/imgrId39716206bc5194231.jpg"/><Relationship Id="rId87426206bc51a6f10" Type="http://schemas.openxmlformats.org/officeDocument/2006/relationships/image" Target="media/imgrId87426206bc51a6f10.jpg"/><Relationship Id="rId41046206bc51b7f11" Type="http://schemas.openxmlformats.org/officeDocument/2006/relationships/image" Target="media/imgrId41046206bc51b7f11.jpg"/><Relationship Id="rId35016206bc51ccf88" Type="http://schemas.openxmlformats.org/officeDocument/2006/relationships/image" Target="media/imgrId35016206bc51ccf88.jpg"/><Relationship Id="rId46206206bc51e044f" Type="http://schemas.openxmlformats.org/officeDocument/2006/relationships/image" Target="media/imgrId46206206bc51e044f.jpg"/><Relationship Id="rId25206206bc51f1617" Type="http://schemas.openxmlformats.org/officeDocument/2006/relationships/image" Target="media/imgrId25206206bc51f1617.jpg"/><Relationship Id="rId46156206bc5210935" Type="http://schemas.openxmlformats.org/officeDocument/2006/relationships/image" Target="media/imgrId46156206bc5210935.jpg"/><Relationship Id="rId91746206bc5225991" Type="http://schemas.openxmlformats.org/officeDocument/2006/relationships/image" Target="media/imgrId91746206bc5225991.jpg"/><Relationship Id="rId42666206bc523ea3f" Type="http://schemas.openxmlformats.org/officeDocument/2006/relationships/image" Target="media/imgrId42666206bc523ea3f.jpg"/><Relationship Id="rId19796206bc5252f24" Type="http://schemas.openxmlformats.org/officeDocument/2006/relationships/image" Target="media/imgrId19796206bc5252f24.jpg"/><Relationship Id="rId26946206bc526cc1a" Type="http://schemas.openxmlformats.org/officeDocument/2006/relationships/image" Target="media/imgrId26946206bc526cc1a.jpg"/><Relationship Id="rId35396206bc527b5c6" Type="http://schemas.openxmlformats.org/officeDocument/2006/relationships/image" Target="media/imgrId35396206bc527b5c6.jpg"/><Relationship Id="rId76646206bc5290f3e" Type="http://schemas.openxmlformats.org/officeDocument/2006/relationships/image" Target="media/imgrId76646206bc5290f3e.jpg"/><Relationship Id="rId91926206bc52a5a67" Type="http://schemas.openxmlformats.org/officeDocument/2006/relationships/image" Target="media/imgrId91926206bc52a5a67.jpg"/><Relationship Id="rId59616206bc52b4fd5" Type="http://schemas.openxmlformats.org/officeDocument/2006/relationships/image" Target="media/imgrId59616206bc52b4fd5.jpg"/><Relationship Id="rId79806206bc52d09f5" Type="http://schemas.openxmlformats.org/officeDocument/2006/relationships/image" Target="media/imgrId79806206bc52d09f5.jpg"/><Relationship Id="rId31966206bc52e3d8d" Type="http://schemas.openxmlformats.org/officeDocument/2006/relationships/image" Target="media/imgrId31966206bc52e3d8d.jpg"/><Relationship Id="rId89346206bc5308da7" Type="http://schemas.openxmlformats.org/officeDocument/2006/relationships/image" Target="media/imgrId89346206bc5308da7.jpg"/><Relationship Id="rId24246206bc532adcf" Type="http://schemas.openxmlformats.org/officeDocument/2006/relationships/image" Target="media/imgrId24246206bc532adcf.jpg"/><Relationship Id="rId36086206bc533d099" Type="http://schemas.openxmlformats.org/officeDocument/2006/relationships/image" Target="media/imgrId36086206bc533d099.jpg"/><Relationship Id="rId32166206bc5353efb" Type="http://schemas.openxmlformats.org/officeDocument/2006/relationships/image" Target="media/imgrId32166206bc5353efb.jpg"/><Relationship Id="rId88096206bc536ca44" Type="http://schemas.openxmlformats.org/officeDocument/2006/relationships/image" Target="media/imgrId88096206bc536ca44.jpg"/><Relationship Id="rId37816206bc537d0d8" Type="http://schemas.openxmlformats.org/officeDocument/2006/relationships/image" Target="media/imgrId37816206bc537d0d8.jpg"/><Relationship Id="rId66556206bc53944cd" Type="http://schemas.openxmlformats.org/officeDocument/2006/relationships/image" Target="media/imgrId66556206bc53944cd.jpg"/><Relationship Id="rId32886206bc53adad2" Type="http://schemas.openxmlformats.org/officeDocument/2006/relationships/image" Target="media/imgrId32886206bc53adad2.png"/><Relationship Id="rId24166206bc53c01d0" Type="http://schemas.openxmlformats.org/officeDocument/2006/relationships/image" Target="media/imgrId24166206bc53c01d0.jpg"/><Relationship Id="rId26256206bc53d3ac0" Type="http://schemas.openxmlformats.org/officeDocument/2006/relationships/image" Target="media/imgrId26256206bc53d3ac0.jpg"/><Relationship Id="rId69346206bc53eaf34" Type="http://schemas.openxmlformats.org/officeDocument/2006/relationships/image" Target="media/imgrId69346206bc53eaf34.jpg"/><Relationship Id="rId56666206bc5409e87" Type="http://schemas.openxmlformats.org/officeDocument/2006/relationships/image" Target="media/imgrId56666206bc5409e87.jpg"/><Relationship Id="rId48626206bc5419bbc" Type="http://schemas.openxmlformats.org/officeDocument/2006/relationships/image" Target="media/imgrId48626206bc5419bbc.jpg"/><Relationship Id="rId44396206bc542d5b6" Type="http://schemas.openxmlformats.org/officeDocument/2006/relationships/image" Target="media/imgrId44396206bc542d5b6.jpg"/><Relationship Id="rId70746206bc5440843" Type="http://schemas.openxmlformats.org/officeDocument/2006/relationships/image" Target="media/imgrId70746206bc5440843.jpg"/><Relationship Id="rId19886206bc5451f74" Type="http://schemas.openxmlformats.org/officeDocument/2006/relationships/image" Target="media/imgrId19886206bc5451f74.jpg"/><Relationship Id="rId28666206bc54645bd" Type="http://schemas.openxmlformats.org/officeDocument/2006/relationships/image" Target="media/imgrId28666206bc54645bd.jpg"/><Relationship Id="rId63616206bc54762dd" Type="http://schemas.openxmlformats.org/officeDocument/2006/relationships/image" Target="media/imgrId63616206bc54762dd.jpg"/><Relationship Id="rId54776206bc548d97c" Type="http://schemas.openxmlformats.org/officeDocument/2006/relationships/image" Target="media/imgrId54776206bc548d97c.jpg"/><Relationship Id="rId74116206bc54a1082" Type="http://schemas.openxmlformats.org/officeDocument/2006/relationships/image" Target="media/imgrId74116206bc54a1082.jpg"/><Relationship Id="rId56816206bc54cbe44" Type="http://schemas.openxmlformats.org/officeDocument/2006/relationships/image" Target="media/imgrId56816206bc54cbe44.png"/><Relationship Id="rId44306206bc54decf5" Type="http://schemas.openxmlformats.org/officeDocument/2006/relationships/image" Target="media/imgrId44306206bc54decf5.png"/><Relationship Id="rId45546206bc54f17a3" Type="http://schemas.openxmlformats.org/officeDocument/2006/relationships/image" Target="media/imgrId45546206bc54f17a3.png"/><Relationship Id="rId36146206bc550ffa3" Type="http://schemas.openxmlformats.org/officeDocument/2006/relationships/image" Target="media/imgrId36146206bc550ffa3.png"/><Relationship Id="rId75586206bc552427b" Type="http://schemas.openxmlformats.org/officeDocument/2006/relationships/image" Target="media/imgrId75586206bc552427b.png"/><Relationship Id="rId32946206bc553a7f4" Type="http://schemas.openxmlformats.org/officeDocument/2006/relationships/image" Target="media/imgrId32946206bc553a7f4.jpg"/><Relationship Id="rId85556206bc55552cd" Type="http://schemas.openxmlformats.org/officeDocument/2006/relationships/image" Target="media/imgrId85556206bc55552cd.jpg"/><Relationship Id="rId79826206bc556914f" Type="http://schemas.openxmlformats.org/officeDocument/2006/relationships/image" Target="media/imgrId79826206bc556914f.jpg"/><Relationship Id="rId99626206bc5580ae0" Type="http://schemas.openxmlformats.org/officeDocument/2006/relationships/image" Target="media/imgrId99626206bc5580ae0.jpg"/><Relationship Id="rId93086206bc5598903" Type="http://schemas.openxmlformats.org/officeDocument/2006/relationships/image" Target="media/imgrId93086206bc5598903.jpg"/><Relationship Id="rId95276206bc55b0a79" Type="http://schemas.openxmlformats.org/officeDocument/2006/relationships/image" Target="media/imgrId95276206bc55b0a79.jpg"/><Relationship Id="rId75546206bc55c6f98" Type="http://schemas.openxmlformats.org/officeDocument/2006/relationships/image" Target="media/imgrId75546206bc55c6f98.jpg"/><Relationship Id="rId24936206bc55d9479" Type="http://schemas.openxmlformats.org/officeDocument/2006/relationships/image" Target="media/imgrId24936206bc55d9479.jpg"/><Relationship Id="rId13516206bc55eab0a" Type="http://schemas.openxmlformats.org/officeDocument/2006/relationships/image" Target="media/imgrId13516206bc55eab0a.jpg"/><Relationship Id="rId43936206bc560595d" Type="http://schemas.openxmlformats.org/officeDocument/2006/relationships/image" Target="media/imgrId43936206bc560595d.jpg"/><Relationship Id="rId34336206bc561a117" Type="http://schemas.openxmlformats.org/officeDocument/2006/relationships/image" Target="media/imgrId34336206bc561a117.jpg"/><Relationship Id="rId29476206bc562da74" Type="http://schemas.openxmlformats.org/officeDocument/2006/relationships/image" Target="media/imgrId29476206bc562da74.png"/><Relationship Id="rId71816206bc563fdf3" Type="http://schemas.openxmlformats.org/officeDocument/2006/relationships/image" Target="media/imgrId71816206bc563fdf3.png"/><Relationship Id="rId96356206bc564f8a4" Type="http://schemas.openxmlformats.org/officeDocument/2006/relationships/image" Target="media/imgrId96356206bc564f8a4.png"/><Relationship Id="rId92786206bc565e36a" Type="http://schemas.openxmlformats.org/officeDocument/2006/relationships/image" Target="media/imgrId92786206bc565e36a.png"/><Relationship Id="rId37566206bc56724df" Type="http://schemas.openxmlformats.org/officeDocument/2006/relationships/image" Target="media/imgrId37566206bc56724df.jpg"/><Relationship Id="rId53326206bc56895b7" Type="http://schemas.openxmlformats.org/officeDocument/2006/relationships/image" Target="media/imgrId53326206bc56895b7.jpg"/><Relationship Id="rId14346206bc569f41b" Type="http://schemas.openxmlformats.org/officeDocument/2006/relationships/image" Target="media/imgrId14346206bc569f41b.jpg"/><Relationship Id="rId53486206bc56ad49d" Type="http://schemas.openxmlformats.org/officeDocument/2006/relationships/image" Target="media/imgrId53486206bc56ad49d.jpg"/><Relationship Id="rId16796206bc56bfa8f" Type="http://schemas.openxmlformats.org/officeDocument/2006/relationships/image" Target="media/imgrId16796206bc56bfa8f.jpg"/><Relationship Id="rId64026206bc56d3893" Type="http://schemas.openxmlformats.org/officeDocument/2006/relationships/image" Target="media/imgrId64026206bc56d3893.jpg"/><Relationship Id="rId29856206bc56e373a" Type="http://schemas.openxmlformats.org/officeDocument/2006/relationships/image" Target="media/imgrId29856206bc56e373a.jpg"/><Relationship Id="rId12596206bc56f421b" Type="http://schemas.openxmlformats.org/officeDocument/2006/relationships/image" Target="media/imgrId12596206bc56f421b.jpg"/><Relationship Id="rId94936206bc5711b99" Type="http://schemas.openxmlformats.org/officeDocument/2006/relationships/image" Target="media/imgrId94936206bc5711b99.jpg"/><Relationship Id="rId20356206bc57369b5" Type="http://schemas.openxmlformats.org/officeDocument/2006/relationships/image" Target="media/imgrId20356206bc57369b5.jpg"/><Relationship Id="rId72186206bc574ef0c" Type="http://schemas.openxmlformats.org/officeDocument/2006/relationships/image" Target="media/imgrId72186206bc574ef0c.png"/><Relationship Id="rId97486206bc5771cff" Type="http://schemas.openxmlformats.org/officeDocument/2006/relationships/image" Target="media/imgrId97486206bc5771cff.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1298426" Type="http://schemas.openxmlformats.org/officeDocument/2006/relationships/image" Target="media/imgrId31298426.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1298426" Type="http://schemas.openxmlformats.org/officeDocument/2006/relationships/image" Target="media/imgrId31298426.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1298426" Type="http://schemas.openxmlformats.org/officeDocument/2006/relationships/image" Target="media/imgrId31298426.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1298426" Type="http://schemas.openxmlformats.org/officeDocument/2006/relationships/image" Target="media/imgrId31298426.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1298426" Type="http://schemas.openxmlformats.org/officeDocument/2006/relationships/image" Target="media/imgrId31298426.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1298426" Type="http://schemas.openxmlformats.org/officeDocument/2006/relationships/image" Target="media/imgrId31298426.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