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81022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3347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4457127" w:name="ctxt"/>
    <w:bookmarkEnd w:id="14457127"/>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88505724" name="name76446209c33a0b87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8816209c33a0b874"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92351088" name="name55666209c33a2e76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7896209c33a2e72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953741" name="name75726209c33a5246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7076209c33a5246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18593" name="name35056209c33a686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26209c33a686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225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225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225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225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225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63602" name="name39916209c33a79e4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066209c33a79e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25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225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225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225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225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225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225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225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36277" name="name62596209c33a8d1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46209c33a8d1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25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225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88228" name="name33336209c33aa2f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166209c33aa2f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225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225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225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225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3225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225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225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225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225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225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225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225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4420336" name="name78486209c33abc5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136209c33abc5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225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225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99776982" name="name67726209c33ad7a8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6876209c33ad7a7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252">
    <w:multiLevelType w:val="hybridMultilevel"/>
    <w:lvl w:ilvl="0" w:tplc="86513049">
      <w:start w:val="1"/>
      <w:numFmt w:val="decimal"/>
      <w:lvlText w:val="%1."/>
      <w:lvlJc w:val="left"/>
      <w:pPr>
        <w:ind w:left="720" w:hanging="360"/>
      </w:pPr>
    </w:lvl>
    <w:lvl w:ilvl="1" w:tplc="86513049" w:tentative="1">
      <w:start w:val="1"/>
      <w:numFmt w:val="lowerLetter"/>
      <w:lvlText w:val="%2."/>
      <w:lvlJc w:val="left"/>
      <w:pPr>
        <w:ind w:left="1440" w:hanging="360"/>
      </w:pPr>
    </w:lvl>
    <w:lvl w:ilvl="2" w:tplc="86513049" w:tentative="1">
      <w:start w:val="1"/>
      <w:numFmt w:val="lowerRoman"/>
      <w:lvlText w:val="%3."/>
      <w:lvlJc w:val="right"/>
      <w:pPr>
        <w:ind w:left="2160" w:hanging="180"/>
      </w:pPr>
    </w:lvl>
    <w:lvl w:ilvl="3" w:tplc="86513049" w:tentative="1">
      <w:start w:val="1"/>
      <w:numFmt w:val="decimal"/>
      <w:lvlText w:val="%4."/>
      <w:lvlJc w:val="left"/>
      <w:pPr>
        <w:ind w:left="2880" w:hanging="360"/>
      </w:pPr>
    </w:lvl>
    <w:lvl w:ilvl="4" w:tplc="86513049" w:tentative="1">
      <w:start w:val="1"/>
      <w:numFmt w:val="lowerLetter"/>
      <w:lvlText w:val="%5."/>
      <w:lvlJc w:val="left"/>
      <w:pPr>
        <w:ind w:left="3600" w:hanging="360"/>
      </w:pPr>
    </w:lvl>
    <w:lvl w:ilvl="5" w:tplc="86513049" w:tentative="1">
      <w:start w:val="1"/>
      <w:numFmt w:val="lowerRoman"/>
      <w:lvlText w:val="%6."/>
      <w:lvlJc w:val="right"/>
      <w:pPr>
        <w:ind w:left="4320" w:hanging="180"/>
      </w:pPr>
    </w:lvl>
    <w:lvl w:ilvl="6" w:tplc="86513049" w:tentative="1">
      <w:start w:val="1"/>
      <w:numFmt w:val="decimal"/>
      <w:lvlText w:val="%7."/>
      <w:lvlJc w:val="left"/>
      <w:pPr>
        <w:ind w:left="5040" w:hanging="360"/>
      </w:pPr>
    </w:lvl>
    <w:lvl w:ilvl="7" w:tplc="86513049" w:tentative="1">
      <w:start w:val="1"/>
      <w:numFmt w:val="lowerLetter"/>
      <w:lvlText w:val="%8."/>
      <w:lvlJc w:val="left"/>
      <w:pPr>
        <w:ind w:left="5760" w:hanging="360"/>
      </w:pPr>
    </w:lvl>
    <w:lvl w:ilvl="8" w:tplc="86513049" w:tentative="1">
      <w:start w:val="1"/>
      <w:numFmt w:val="lowerRoman"/>
      <w:lvlText w:val="%9."/>
      <w:lvlJc w:val="right"/>
      <w:pPr>
        <w:ind w:left="6480" w:hanging="180"/>
      </w:pPr>
    </w:lvl>
  </w:abstractNum>
  <w:abstractNum w:abstractNumId="32251">
    <w:multiLevelType w:val="hybridMultilevel"/>
    <w:lvl w:ilvl="0" w:tplc="845861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251">
    <w:abstractNumId w:val="32251"/>
  </w:num>
  <w:num w:numId="32252">
    <w:abstractNumId w:val="322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6677412" Type="http://schemas.openxmlformats.org/officeDocument/2006/relationships/comments" Target="comments.xml"/><Relationship Id="rId544111900" Type="http://schemas.microsoft.com/office/2011/relationships/commentsExtended" Target="commentsExtended.xml"/><Relationship Id="rId17334799" Type="http://schemas.openxmlformats.org/officeDocument/2006/relationships/image" Target="media/imgrId17334799.jpg"/><Relationship Id="rId78816209c33a0b874" Type="http://schemas.openxmlformats.org/officeDocument/2006/relationships/image" Target="media/imgrId78816209c33a0b874.jpg"/><Relationship Id="rId77896209c33a2e72c" Type="http://schemas.openxmlformats.org/officeDocument/2006/relationships/image" Target="media/imgrId77896209c33a2e72c.jpg"/><Relationship Id="rId47076209c33a52461" Type="http://schemas.openxmlformats.org/officeDocument/2006/relationships/image" Target="media/imgrId47076209c33a52461.jpg"/><Relationship Id="rId95826209c33a68680" Type="http://schemas.openxmlformats.org/officeDocument/2006/relationships/image" Target="media/imgrId95826209c33a68680.jpg"/><Relationship Id="rId76066209c33a79e47" Type="http://schemas.openxmlformats.org/officeDocument/2006/relationships/image" Target="media/imgrId76066209c33a79e47.jpg"/><Relationship Id="rId90246209c33a8d1b2" Type="http://schemas.openxmlformats.org/officeDocument/2006/relationships/image" Target="media/imgrId90246209c33a8d1b2.jpg"/><Relationship Id="rId78166209c33aa2fc1" Type="http://schemas.openxmlformats.org/officeDocument/2006/relationships/image" Target="media/imgrId78166209c33aa2fc1.jpg"/><Relationship Id="rId34136209c33abc5f7" Type="http://schemas.openxmlformats.org/officeDocument/2006/relationships/image" Target="media/imgrId34136209c33abc5f7.png"/><Relationship Id="rId86876209c33ad7a73" Type="http://schemas.openxmlformats.org/officeDocument/2006/relationships/image" Target="media/imgrId86876209c33ad7a7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334799" Type="http://schemas.openxmlformats.org/officeDocument/2006/relationships/image" Target="media/imgrId173347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334799" Type="http://schemas.openxmlformats.org/officeDocument/2006/relationships/image" Target="media/imgrId173347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334799" Type="http://schemas.openxmlformats.org/officeDocument/2006/relationships/image" Target="media/imgrId173347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334799" Type="http://schemas.openxmlformats.org/officeDocument/2006/relationships/image" Target="media/imgrId173347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334799" Type="http://schemas.openxmlformats.org/officeDocument/2006/relationships/image" Target="media/imgrId173347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334799" Type="http://schemas.openxmlformats.org/officeDocument/2006/relationships/image" Target="media/imgrId173347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