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6230136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73406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1489959" w:name="ctxt"/>
    <w:bookmarkEnd w:id="61489959"/>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52749192" name="name48806209c350601b8"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8906209c350601b1"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12473797" name="name53146209c3507b080"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4496209c3507b077"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844000"/>
            <wp:effectExtent b="0" l="0" r="0" t="0"/>
            <wp:docPr id="23363742" name="name18846209c3509dba9"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4226209c3509dba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51499" name="name64126209c350b19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206209c350b19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524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24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24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524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24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01596" name="name92506209c350c4f3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346209c350c4f3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24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24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24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524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24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524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24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524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6493" name="name29116209c350d68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76209c350d685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242"/>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5242"/>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73848" name="name65166209c350ec23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136209c350ec21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5242"/>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5242"/>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524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524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524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5242"/>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5242"/>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5242"/>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5242"/>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5242"/>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524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24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1936895" name="name42926209c351184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926209c351184c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524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24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operating status (green = no problem detected)</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46801982" name="name98536209c351311a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0116209c351311a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243">
    <w:multiLevelType w:val="hybridMultilevel"/>
    <w:lvl w:ilvl="0" w:tplc="65351257">
      <w:start w:val="1"/>
      <w:numFmt w:val="decimal"/>
      <w:lvlText w:val="%1."/>
      <w:lvlJc w:val="left"/>
      <w:pPr>
        <w:ind w:left="720" w:hanging="360"/>
      </w:pPr>
    </w:lvl>
    <w:lvl w:ilvl="1" w:tplc="65351257" w:tentative="1">
      <w:start w:val="1"/>
      <w:numFmt w:val="lowerLetter"/>
      <w:lvlText w:val="%2."/>
      <w:lvlJc w:val="left"/>
      <w:pPr>
        <w:ind w:left="1440" w:hanging="360"/>
      </w:pPr>
    </w:lvl>
    <w:lvl w:ilvl="2" w:tplc="65351257" w:tentative="1">
      <w:start w:val="1"/>
      <w:numFmt w:val="lowerRoman"/>
      <w:lvlText w:val="%3."/>
      <w:lvlJc w:val="right"/>
      <w:pPr>
        <w:ind w:left="2160" w:hanging="180"/>
      </w:pPr>
    </w:lvl>
    <w:lvl w:ilvl="3" w:tplc="65351257" w:tentative="1">
      <w:start w:val="1"/>
      <w:numFmt w:val="decimal"/>
      <w:lvlText w:val="%4."/>
      <w:lvlJc w:val="left"/>
      <w:pPr>
        <w:ind w:left="2880" w:hanging="360"/>
      </w:pPr>
    </w:lvl>
    <w:lvl w:ilvl="4" w:tplc="65351257" w:tentative="1">
      <w:start w:val="1"/>
      <w:numFmt w:val="lowerLetter"/>
      <w:lvlText w:val="%5."/>
      <w:lvlJc w:val="left"/>
      <w:pPr>
        <w:ind w:left="3600" w:hanging="360"/>
      </w:pPr>
    </w:lvl>
    <w:lvl w:ilvl="5" w:tplc="65351257" w:tentative="1">
      <w:start w:val="1"/>
      <w:numFmt w:val="lowerRoman"/>
      <w:lvlText w:val="%6."/>
      <w:lvlJc w:val="right"/>
      <w:pPr>
        <w:ind w:left="4320" w:hanging="180"/>
      </w:pPr>
    </w:lvl>
    <w:lvl w:ilvl="6" w:tplc="65351257" w:tentative="1">
      <w:start w:val="1"/>
      <w:numFmt w:val="decimal"/>
      <w:lvlText w:val="%7."/>
      <w:lvlJc w:val="left"/>
      <w:pPr>
        <w:ind w:left="5040" w:hanging="360"/>
      </w:pPr>
    </w:lvl>
    <w:lvl w:ilvl="7" w:tplc="65351257" w:tentative="1">
      <w:start w:val="1"/>
      <w:numFmt w:val="lowerLetter"/>
      <w:lvlText w:val="%8."/>
      <w:lvlJc w:val="left"/>
      <w:pPr>
        <w:ind w:left="5760" w:hanging="360"/>
      </w:pPr>
    </w:lvl>
    <w:lvl w:ilvl="8" w:tplc="65351257" w:tentative="1">
      <w:start w:val="1"/>
      <w:numFmt w:val="lowerRoman"/>
      <w:lvlText w:val="%9."/>
      <w:lvlJc w:val="right"/>
      <w:pPr>
        <w:ind w:left="6480" w:hanging="180"/>
      </w:pPr>
    </w:lvl>
  </w:abstractNum>
  <w:abstractNum w:abstractNumId="5242">
    <w:multiLevelType w:val="hybridMultilevel"/>
    <w:lvl w:ilvl="0" w:tplc="8801048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242">
    <w:abstractNumId w:val="5242"/>
  </w:num>
  <w:num w:numId="5243">
    <w:abstractNumId w:val="52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0457465" Type="http://schemas.openxmlformats.org/officeDocument/2006/relationships/comments" Target="comments.xml"/><Relationship Id="rId972325233" Type="http://schemas.microsoft.com/office/2011/relationships/commentsExtended" Target="commentsExtended.xml"/><Relationship Id="rId61734068" Type="http://schemas.openxmlformats.org/officeDocument/2006/relationships/image" Target="media/imgrId61734068.jpg"/><Relationship Id="rId38906209c350601b1" Type="http://schemas.openxmlformats.org/officeDocument/2006/relationships/image" Target="media/imgrId38906209c350601b1.jpg"/><Relationship Id="rId54496209c3507b077" Type="http://schemas.openxmlformats.org/officeDocument/2006/relationships/image" Target="media/imgrId54496209c3507b077.jpg"/><Relationship Id="rId34226209c3509dba3" Type="http://schemas.openxmlformats.org/officeDocument/2006/relationships/image" Target="media/imgrId34226209c3509dba3.jpg"/><Relationship Id="rId50206209c350b19cf" Type="http://schemas.openxmlformats.org/officeDocument/2006/relationships/image" Target="media/imgrId50206209c350b19cf.jpg"/><Relationship Id="rId40346209c350c4f32" Type="http://schemas.openxmlformats.org/officeDocument/2006/relationships/image" Target="media/imgrId40346209c350c4f32.jpg"/><Relationship Id="rId24576209c350d6858" Type="http://schemas.openxmlformats.org/officeDocument/2006/relationships/image" Target="media/imgrId24576209c350d6858.jpg"/><Relationship Id="rId57136209c350ec213" Type="http://schemas.openxmlformats.org/officeDocument/2006/relationships/image" Target="media/imgrId57136209c350ec213.jpg"/><Relationship Id="rId48926209c351184c6" Type="http://schemas.openxmlformats.org/officeDocument/2006/relationships/image" Target="media/imgrId48926209c351184c6.png"/><Relationship Id="rId60116209c351311a1" Type="http://schemas.openxmlformats.org/officeDocument/2006/relationships/image" Target="media/imgrId60116209c351311a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734068" Type="http://schemas.openxmlformats.org/officeDocument/2006/relationships/image" Target="media/imgrId6173406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734068" Type="http://schemas.openxmlformats.org/officeDocument/2006/relationships/image" Target="media/imgrId6173406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734068" Type="http://schemas.openxmlformats.org/officeDocument/2006/relationships/image" Target="media/imgrId6173406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734068" Type="http://schemas.openxmlformats.org/officeDocument/2006/relationships/image" Target="media/imgrId6173406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734068" Type="http://schemas.openxmlformats.org/officeDocument/2006/relationships/image" Target="media/imgrId6173406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734068" Type="http://schemas.openxmlformats.org/officeDocument/2006/relationships/image" Target="media/imgrId6173406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