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TM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27916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721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5597382" w:name="ctxt"/>
    <w:bookmarkEnd w:id="4559738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96407" name="name6473620a2cf3d09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6620a2cf3d0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7560620a2cf3d13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8004620a2cf3d1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414620a2cf3d1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13385513" name="name2114620a2cf3e56c8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018620a2cf3e5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759887" name="name9723620a2cf409593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8776620a2cf409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167432" name="name4525620a2cf41fa43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1086620a2cf41f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AR.</w:t>
            </w:r>
          </w:p>
          <w:p>
            <w:pPr>
              <w:numPr>
                <w:ilvl w:val="0"/>
                <w:numId w:val="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330198" name="name3262620a2cf4363dd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7972620a2cf436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945109" name="name1167620a2cf44bc28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8870620a2cf44b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555620a2cf44c6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59955" name="name8550620a2cf45def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610620a2cf45d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9632762" name="name9904620a2cf473122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3547620a2cf473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89889" name="name1614620a2cf4838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9620a2cf483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2876620a2cf483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8512620a2cf483c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6288620a2cf483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646620a2cf4842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3219620a2cf484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80351214" name="name1079620a2cf49a5d0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5454620a2cf49a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400413" name="name1602620a2cf4b2e7d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580620a2cf4b2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38491247" name="name2257620a2cf4caec1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4775620a2cf4ca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9120620a2cf4cb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8957620a2cf4cc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4793620a2cf4cc5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643724" name="name3061620a2cf4e1f86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7799620a2cf4e1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630478" name="name7111620a2cf5049ff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1439620a2cf504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8295620a2cf504f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28132" name="name4203620a2cf515a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7620a2cf515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9812620a2cf516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548346" name="name8027620a2cf52dcf9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1684620a2cf52d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570091" name="name1317620a2cf544cf3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2623620a2cf544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6577620a2cf545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5370620a2cf5457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297154" name="name2528620a2cf55e935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7042620a2cf55e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992620a2cf55f20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55226" name="name5741620a2cf57774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27620a2cf577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3686620a2cf5788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55171" name="name9576620a2cf5871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1620a2cf587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435495" name="name1711620a2cf59cc66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6068620a2cf59c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128609" name="name9283620a2cf5b796f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8083620a2cf5b7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5261620a2cf5b8e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384620a2cf5b8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8008803" name="name7924620a2cf5cdcd6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2670620a2cf5cd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150803" name="name4141620a2cf5e8ed2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9404620a2cf5e8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962620a2cf5e9a1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22044" name="name8670620a2cf606c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6620a2cf606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5678620a2cf6070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41484679" name="name3490620a2cf61744f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8344620a2cf617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72695" name="name1600620a2cf62bdd6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7679620a2cf62b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631324" name="name5074620a2cf640aa6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2722620a2cf640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3244620a2cf641e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8403439" name="name5589620a2cf65b665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087620a2cf65b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572949" name="name1467620a2cf6705a2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1072620a2cf670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626999" name="name6400620a2cf682d41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8196620a2cf682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76171" name="name2337620a2cf6953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6620a2cf695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9776620a2cf695b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5543620a2cf696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turbina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76254" name="name9989620a2cf6a4e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8620a2cf6a4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172620a2cf6a5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671793" name="name8571620a2cf6bb68a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5124620a2cf6bb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86209" name="name8927620a2cf6ce78c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5746620a2cf6ce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33724" name="name2702620a2cf6e1b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3620a2cf6e1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430887" name="name9801620a2cf707460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8673620a2cf707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bookmarkStart w:id="99826028" w:name="__mcenew"/>
            <w:bookmarkEnd w:id="99826028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914530" name="name8747620a2cf71eb5d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4014620a2cf71e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4559620a2cf720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13587" name="name8800620a2cf72f6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3620a2cf72f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876620a2cf730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2461620a2cf730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1798525" name="name5400620a2cf74b454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5663620a2cf74b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74157567" name="name2972620a2cf7652dc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6111620a2cf765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31011" name="name6363620a2cf775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2620a2cf775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810155" name="name6905620a2cf793e7a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9225620a2cf793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797039" name="name4713620a2cf7afe08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1839620a2cf7af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75412" name="name8882620a2cf7c1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6620a2cf7c1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002620a2cf7c1e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000620a2cf7c20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1103620a2cf7c2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17829" name="name7568620a2cf7d9714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4712620a2cf7d9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693446" name="name2246620a2cf7f1dc8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6556620a2cf7f1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9782620a2cf7f2d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7947272" name="name1425620a2cf8126bb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4399620a2cf812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96921" name="name6796620a2cf8256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9620a2cf825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5562620a2cf826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731620a2cf827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662620a2cf828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7998" name="name8898620a2cf839b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9620a2cf839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583620a2cf83a2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35581666" name="name5026620a2cf84d16d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251620a2cf84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1504" name="name6408620a2cf860a06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8636620a2cf860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795414" name="name4467620a2cf8755f6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9924620a2cf875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95656" name="name2877620a2cf8857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8620a2cf885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579620a2cf885b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947620a2cf886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60620a2cf886b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19659952" name="name2742620a2cf89d3a8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7118620a2cf89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59868448" name="name9774620a2cf8b5ffd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3377620a2cf8b5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32922" name="name9253620a2cf8c36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9620a2cf8c3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075348" name="name9945620a2cf8d7146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1729620a2cf8d7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222620a2cf8d84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85979630" name="name8992620a2cf8eebb5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5995620a2cf8ee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37830482" name="name1371620a2cf910878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7229620a2cf910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810620a2cf911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125620a2cf911d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61245" name="name9654620a2cf925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1620a2cf925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227620a2cf926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31100343" name="name9891620a2cf93c923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4624620a2cf93c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33175" name="name9348620a2cf94fa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6620a2cf94f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132620a2cf950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37068697" name="name9003620a2cf9692e8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4080620a2cf969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31662" name="name3095620a2cf97da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7620a2cf97d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025620a2cf97e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439620a2cf97e4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770620a2cf97e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71668" name="name9753620a2cf991153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3783620a2cf991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54962" name="name4099620a2cf9a319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73620a2cf9a3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6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09298" name="name7842620a2cf9ba398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901620a2cf9ba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24448" name="name7781620a2cf9cc3af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6277620a2cf9cc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Sostituzione cartuccia filtro olio</w:t>
            </w:r>
          </w:p>
          <w:p/>
          <w:p/>
          <w:p>
            <w:pPr>
              <w:numPr>
                <w:ilvl w:val="0"/>
                <w:numId w:val="6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131061" name="name2182620a2cf9e188b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530620a2cf9e1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933874" name="name4442620a2cfa04d03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947620a2cfa04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83418" name="name9291620a2cfa14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0620a2cfa14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27926143" name="name9024620a2cfa2fd53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496620a2cfa2f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6.72</w:t>
            </w:r>
          </w:p>
          <w:p/>
          <w:p/>
          <w:p/>
          <w:p/>
          <w:p>
            <w:pPr>
              <w:numPr>
                <w:ilvl w:val="0"/>
                <w:numId w:val="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671367" name="name4147620a2cfa4b08e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974620a2cfa4b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85593" name="name3536620a2cfa608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7620a2cfa60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496620a2cfa61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68935" name="name5220620a2cfa7493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70620a2cfa74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46258" name="name1192620a2cfa851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0620a2cfa85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6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624367" name="name7860620a2cfaa192c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086620a2cfaa1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9613978" w:name="__mcenew"/>
            <w:bookmarkEnd w:id="9613978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190427" name="name7980620a2cfaba1fc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699620a2cfaba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32371" name="name4912620a2cfaca71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92620a2cfaca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2975950" name="name4478620a2cfadd76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534620a2cfad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3965252" name="name8975620a2cfaeec8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234620a2cfaee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42485" name="name4020620a2cfb0ec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1620a2cfb0e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608620a2cfb0f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2977" name="name1936620a2cfb2b4e7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3918620a2cfb2b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832604" name="name5985620a2cfb43e74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3823620a2cfb43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24155" name="name7808620a2cfb5c2f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00620a2cfb5c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loro rispettive fascette.</w:t>
            </w:r>
          </w:p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924792" name="name9461620a2cfb74472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5640620a2cfb74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875624" name="name8604620a2cfb884ff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7464620a2cfb88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538">
    <w:multiLevelType w:val="hybridMultilevel"/>
    <w:lvl w:ilvl="0" w:tplc="72920686">
      <w:start w:val="1"/>
      <w:numFmt w:val="decimal"/>
      <w:lvlText w:val="%1."/>
      <w:lvlJc w:val="left"/>
      <w:pPr>
        <w:ind w:left="720" w:hanging="360"/>
      </w:pPr>
    </w:lvl>
    <w:lvl w:ilvl="1" w:tplc="72920686" w:tentative="1">
      <w:start w:val="1"/>
      <w:numFmt w:val="lowerLetter"/>
      <w:lvlText w:val="%2."/>
      <w:lvlJc w:val="left"/>
      <w:pPr>
        <w:ind w:left="1440" w:hanging="360"/>
      </w:pPr>
    </w:lvl>
    <w:lvl w:ilvl="2" w:tplc="72920686" w:tentative="1">
      <w:start w:val="1"/>
      <w:numFmt w:val="lowerRoman"/>
      <w:lvlText w:val="%3."/>
      <w:lvlJc w:val="right"/>
      <w:pPr>
        <w:ind w:left="2160" w:hanging="180"/>
      </w:pPr>
    </w:lvl>
    <w:lvl w:ilvl="3" w:tplc="72920686" w:tentative="1">
      <w:start w:val="1"/>
      <w:numFmt w:val="decimal"/>
      <w:lvlText w:val="%4."/>
      <w:lvlJc w:val="left"/>
      <w:pPr>
        <w:ind w:left="2880" w:hanging="360"/>
      </w:pPr>
    </w:lvl>
    <w:lvl w:ilvl="4" w:tplc="72920686" w:tentative="1">
      <w:start w:val="1"/>
      <w:numFmt w:val="lowerLetter"/>
      <w:lvlText w:val="%5."/>
      <w:lvlJc w:val="left"/>
      <w:pPr>
        <w:ind w:left="3600" w:hanging="360"/>
      </w:pPr>
    </w:lvl>
    <w:lvl w:ilvl="5" w:tplc="72920686" w:tentative="1">
      <w:start w:val="1"/>
      <w:numFmt w:val="lowerRoman"/>
      <w:lvlText w:val="%6."/>
      <w:lvlJc w:val="right"/>
      <w:pPr>
        <w:ind w:left="4320" w:hanging="180"/>
      </w:pPr>
    </w:lvl>
    <w:lvl w:ilvl="6" w:tplc="72920686" w:tentative="1">
      <w:start w:val="1"/>
      <w:numFmt w:val="decimal"/>
      <w:lvlText w:val="%7."/>
      <w:lvlJc w:val="left"/>
      <w:pPr>
        <w:ind w:left="5040" w:hanging="360"/>
      </w:pPr>
    </w:lvl>
    <w:lvl w:ilvl="7" w:tplc="72920686" w:tentative="1">
      <w:start w:val="1"/>
      <w:numFmt w:val="lowerLetter"/>
      <w:lvlText w:val="%8."/>
      <w:lvlJc w:val="left"/>
      <w:pPr>
        <w:ind w:left="5760" w:hanging="360"/>
      </w:pPr>
    </w:lvl>
    <w:lvl w:ilvl="8" w:tplc="72920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7">
    <w:multiLevelType w:val="hybridMultilevel"/>
    <w:lvl w:ilvl="0" w:tplc="19648532">
      <w:start w:val="1"/>
      <w:numFmt w:val="decimal"/>
      <w:lvlText w:val="%1."/>
      <w:lvlJc w:val="left"/>
      <w:pPr>
        <w:ind w:left="720" w:hanging="360"/>
      </w:pPr>
    </w:lvl>
    <w:lvl w:ilvl="1" w:tplc="19648532" w:tentative="1">
      <w:start w:val="1"/>
      <w:numFmt w:val="lowerLetter"/>
      <w:lvlText w:val="%2."/>
      <w:lvlJc w:val="left"/>
      <w:pPr>
        <w:ind w:left="1440" w:hanging="360"/>
      </w:pPr>
    </w:lvl>
    <w:lvl w:ilvl="2" w:tplc="19648532" w:tentative="1">
      <w:start w:val="1"/>
      <w:numFmt w:val="lowerRoman"/>
      <w:lvlText w:val="%3."/>
      <w:lvlJc w:val="right"/>
      <w:pPr>
        <w:ind w:left="2160" w:hanging="180"/>
      </w:pPr>
    </w:lvl>
    <w:lvl w:ilvl="3" w:tplc="19648532" w:tentative="1">
      <w:start w:val="1"/>
      <w:numFmt w:val="decimal"/>
      <w:lvlText w:val="%4."/>
      <w:lvlJc w:val="left"/>
      <w:pPr>
        <w:ind w:left="2880" w:hanging="360"/>
      </w:pPr>
    </w:lvl>
    <w:lvl w:ilvl="4" w:tplc="19648532" w:tentative="1">
      <w:start w:val="1"/>
      <w:numFmt w:val="lowerLetter"/>
      <w:lvlText w:val="%5."/>
      <w:lvlJc w:val="left"/>
      <w:pPr>
        <w:ind w:left="3600" w:hanging="360"/>
      </w:pPr>
    </w:lvl>
    <w:lvl w:ilvl="5" w:tplc="19648532" w:tentative="1">
      <w:start w:val="1"/>
      <w:numFmt w:val="lowerRoman"/>
      <w:lvlText w:val="%6."/>
      <w:lvlJc w:val="right"/>
      <w:pPr>
        <w:ind w:left="4320" w:hanging="180"/>
      </w:pPr>
    </w:lvl>
    <w:lvl w:ilvl="6" w:tplc="19648532" w:tentative="1">
      <w:start w:val="1"/>
      <w:numFmt w:val="decimal"/>
      <w:lvlText w:val="%7."/>
      <w:lvlJc w:val="left"/>
      <w:pPr>
        <w:ind w:left="5040" w:hanging="360"/>
      </w:pPr>
    </w:lvl>
    <w:lvl w:ilvl="7" w:tplc="19648532" w:tentative="1">
      <w:start w:val="1"/>
      <w:numFmt w:val="lowerLetter"/>
      <w:lvlText w:val="%8."/>
      <w:lvlJc w:val="left"/>
      <w:pPr>
        <w:ind w:left="5760" w:hanging="360"/>
      </w:pPr>
    </w:lvl>
    <w:lvl w:ilvl="8" w:tplc="19648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6">
    <w:multiLevelType w:val="hybridMultilevel"/>
    <w:lvl w:ilvl="0" w:tplc="46596391">
      <w:start w:val="1"/>
      <w:numFmt w:val="decimal"/>
      <w:lvlText w:val="%1."/>
      <w:lvlJc w:val="left"/>
      <w:pPr>
        <w:ind w:left="720" w:hanging="360"/>
      </w:pPr>
    </w:lvl>
    <w:lvl w:ilvl="1" w:tplc="46596391" w:tentative="1">
      <w:start w:val="1"/>
      <w:numFmt w:val="lowerLetter"/>
      <w:lvlText w:val="%2."/>
      <w:lvlJc w:val="left"/>
      <w:pPr>
        <w:ind w:left="1440" w:hanging="360"/>
      </w:pPr>
    </w:lvl>
    <w:lvl w:ilvl="2" w:tplc="46596391" w:tentative="1">
      <w:start w:val="1"/>
      <w:numFmt w:val="lowerRoman"/>
      <w:lvlText w:val="%3."/>
      <w:lvlJc w:val="right"/>
      <w:pPr>
        <w:ind w:left="2160" w:hanging="180"/>
      </w:pPr>
    </w:lvl>
    <w:lvl w:ilvl="3" w:tplc="46596391" w:tentative="1">
      <w:start w:val="1"/>
      <w:numFmt w:val="decimal"/>
      <w:lvlText w:val="%4."/>
      <w:lvlJc w:val="left"/>
      <w:pPr>
        <w:ind w:left="2880" w:hanging="360"/>
      </w:pPr>
    </w:lvl>
    <w:lvl w:ilvl="4" w:tplc="46596391" w:tentative="1">
      <w:start w:val="1"/>
      <w:numFmt w:val="lowerLetter"/>
      <w:lvlText w:val="%5."/>
      <w:lvlJc w:val="left"/>
      <w:pPr>
        <w:ind w:left="3600" w:hanging="360"/>
      </w:pPr>
    </w:lvl>
    <w:lvl w:ilvl="5" w:tplc="46596391" w:tentative="1">
      <w:start w:val="1"/>
      <w:numFmt w:val="lowerRoman"/>
      <w:lvlText w:val="%6."/>
      <w:lvlJc w:val="right"/>
      <w:pPr>
        <w:ind w:left="4320" w:hanging="180"/>
      </w:pPr>
    </w:lvl>
    <w:lvl w:ilvl="6" w:tplc="46596391" w:tentative="1">
      <w:start w:val="1"/>
      <w:numFmt w:val="decimal"/>
      <w:lvlText w:val="%7."/>
      <w:lvlJc w:val="left"/>
      <w:pPr>
        <w:ind w:left="5040" w:hanging="360"/>
      </w:pPr>
    </w:lvl>
    <w:lvl w:ilvl="7" w:tplc="46596391" w:tentative="1">
      <w:start w:val="1"/>
      <w:numFmt w:val="lowerLetter"/>
      <w:lvlText w:val="%8."/>
      <w:lvlJc w:val="left"/>
      <w:pPr>
        <w:ind w:left="5760" w:hanging="360"/>
      </w:pPr>
    </w:lvl>
    <w:lvl w:ilvl="8" w:tplc="46596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5">
    <w:multiLevelType w:val="hybridMultilevel"/>
    <w:lvl w:ilvl="0" w:tplc="28161471">
      <w:start w:val="1"/>
      <w:numFmt w:val="decimal"/>
      <w:lvlText w:val="%1."/>
      <w:lvlJc w:val="left"/>
      <w:pPr>
        <w:ind w:left="720" w:hanging="360"/>
      </w:pPr>
    </w:lvl>
    <w:lvl w:ilvl="1" w:tplc="28161471" w:tentative="1">
      <w:start w:val="1"/>
      <w:numFmt w:val="lowerLetter"/>
      <w:lvlText w:val="%2."/>
      <w:lvlJc w:val="left"/>
      <w:pPr>
        <w:ind w:left="1440" w:hanging="360"/>
      </w:pPr>
    </w:lvl>
    <w:lvl w:ilvl="2" w:tplc="28161471" w:tentative="1">
      <w:start w:val="1"/>
      <w:numFmt w:val="lowerRoman"/>
      <w:lvlText w:val="%3."/>
      <w:lvlJc w:val="right"/>
      <w:pPr>
        <w:ind w:left="2160" w:hanging="180"/>
      </w:pPr>
    </w:lvl>
    <w:lvl w:ilvl="3" w:tplc="28161471" w:tentative="1">
      <w:start w:val="1"/>
      <w:numFmt w:val="decimal"/>
      <w:lvlText w:val="%4."/>
      <w:lvlJc w:val="left"/>
      <w:pPr>
        <w:ind w:left="2880" w:hanging="360"/>
      </w:pPr>
    </w:lvl>
    <w:lvl w:ilvl="4" w:tplc="28161471" w:tentative="1">
      <w:start w:val="1"/>
      <w:numFmt w:val="lowerLetter"/>
      <w:lvlText w:val="%5."/>
      <w:lvlJc w:val="left"/>
      <w:pPr>
        <w:ind w:left="3600" w:hanging="360"/>
      </w:pPr>
    </w:lvl>
    <w:lvl w:ilvl="5" w:tplc="28161471" w:tentative="1">
      <w:start w:val="1"/>
      <w:numFmt w:val="lowerRoman"/>
      <w:lvlText w:val="%6."/>
      <w:lvlJc w:val="right"/>
      <w:pPr>
        <w:ind w:left="4320" w:hanging="180"/>
      </w:pPr>
    </w:lvl>
    <w:lvl w:ilvl="6" w:tplc="28161471" w:tentative="1">
      <w:start w:val="1"/>
      <w:numFmt w:val="decimal"/>
      <w:lvlText w:val="%7."/>
      <w:lvlJc w:val="left"/>
      <w:pPr>
        <w:ind w:left="5040" w:hanging="360"/>
      </w:pPr>
    </w:lvl>
    <w:lvl w:ilvl="7" w:tplc="28161471" w:tentative="1">
      <w:start w:val="1"/>
      <w:numFmt w:val="lowerLetter"/>
      <w:lvlText w:val="%8."/>
      <w:lvlJc w:val="left"/>
      <w:pPr>
        <w:ind w:left="5760" w:hanging="360"/>
      </w:pPr>
    </w:lvl>
    <w:lvl w:ilvl="8" w:tplc="28161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4">
    <w:multiLevelType w:val="hybridMultilevel"/>
    <w:lvl w:ilvl="0" w:tplc="69136631">
      <w:start w:val="1"/>
      <w:numFmt w:val="decimal"/>
      <w:lvlText w:val="%1."/>
      <w:lvlJc w:val="left"/>
      <w:pPr>
        <w:ind w:left="720" w:hanging="360"/>
      </w:pPr>
    </w:lvl>
    <w:lvl w:ilvl="1" w:tplc="69136631" w:tentative="1">
      <w:start w:val="1"/>
      <w:numFmt w:val="lowerLetter"/>
      <w:lvlText w:val="%2."/>
      <w:lvlJc w:val="left"/>
      <w:pPr>
        <w:ind w:left="1440" w:hanging="360"/>
      </w:pPr>
    </w:lvl>
    <w:lvl w:ilvl="2" w:tplc="69136631" w:tentative="1">
      <w:start w:val="1"/>
      <w:numFmt w:val="lowerRoman"/>
      <w:lvlText w:val="%3."/>
      <w:lvlJc w:val="right"/>
      <w:pPr>
        <w:ind w:left="2160" w:hanging="180"/>
      </w:pPr>
    </w:lvl>
    <w:lvl w:ilvl="3" w:tplc="69136631" w:tentative="1">
      <w:start w:val="1"/>
      <w:numFmt w:val="decimal"/>
      <w:lvlText w:val="%4."/>
      <w:lvlJc w:val="left"/>
      <w:pPr>
        <w:ind w:left="2880" w:hanging="360"/>
      </w:pPr>
    </w:lvl>
    <w:lvl w:ilvl="4" w:tplc="69136631" w:tentative="1">
      <w:start w:val="1"/>
      <w:numFmt w:val="lowerLetter"/>
      <w:lvlText w:val="%5."/>
      <w:lvlJc w:val="left"/>
      <w:pPr>
        <w:ind w:left="3600" w:hanging="360"/>
      </w:pPr>
    </w:lvl>
    <w:lvl w:ilvl="5" w:tplc="69136631" w:tentative="1">
      <w:start w:val="1"/>
      <w:numFmt w:val="lowerRoman"/>
      <w:lvlText w:val="%6."/>
      <w:lvlJc w:val="right"/>
      <w:pPr>
        <w:ind w:left="4320" w:hanging="180"/>
      </w:pPr>
    </w:lvl>
    <w:lvl w:ilvl="6" w:tplc="69136631" w:tentative="1">
      <w:start w:val="1"/>
      <w:numFmt w:val="decimal"/>
      <w:lvlText w:val="%7."/>
      <w:lvlJc w:val="left"/>
      <w:pPr>
        <w:ind w:left="5040" w:hanging="360"/>
      </w:pPr>
    </w:lvl>
    <w:lvl w:ilvl="7" w:tplc="69136631" w:tentative="1">
      <w:start w:val="1"/>
      <w:numFmt w:val="lowerLetter"/>
      <w:lvlText w:val="%8."/>
      <w:lvlJc w:val="left"/>
      <w:pPr>
        <w:ind w:left="5760" w:hanging="360"/>
      </w:pPr>
    </w:lvl>
    <w:lvl w:ilvl="8" w:tplc="69136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3">
    <w:multiLevelType w:val="hybridMultilevel"/>
    <w:lvl w:ilvl="0" w:tplc="26801228">
      <w:start w:val="1"/>
      <w:numFmt w:val="decimal"/>
      <w:lvlText w:val="%1."/>
      <w:lvlJc w:val="left"/>
      <w:pPr>
        <w:ind w:left="720" w:hanging="360"/>
      </w:pPr>
    </w:lvl>
    <w:lvl w:ilvl="1" w:tplc="26801228" w:tentative="1">
      <w:start w:val="1"/>
      <w:numFmt w:val="lowerLetter"/>
      <w:lvlText w:val="%2."/>
      <w:lvlJc w:val="left"/>
      <w:pPr>
        <w:ind w:left="1440" w:hanging="360"/>
      </w:pPr>
    </w:lvl>
    <w:lvl w:ilvl="2" w:tplc="26801228" w:tentative="1">
      <w:start w:val="1"/>
      <w:numFmt w:val="lowerRoman"/>
      <w:lvlText w:val="%3."/>
      <w:lvlJc w:val="right"/>
      <w:pPr>
        <w:ind w:left="2160" w:hanging="180"/>
      </w:pPr>
    </w:lvl>
    <w:lvl w:ilvl="3" w:tplc="26801228" w:tentative="1">
      <w:start w:val="1"/>
      <w:numFmt w:val="decimal"/>
      <w:lvlText w:val="%4."/>
      <w:lvlJc w:val="left"/>
      <w:pPr>
        <w:ind w:left="2880" w:hanging="360"/>
      </w:pPr>
    </w:lvl>
    <w:lvl w:ilvl="4" w:tplc="26801228" w:tentative="1">
      <w:start w:val="1"/>
      <w:numFmt w:val="lowerLetter"/>
      <w:lvlText w:val="%5."/>
      <w:lvlJc w:val="left"/>
      <w:pPr>
        <w:ind w:left="3600" w:hanging="360"/>
      </w:pPr>
    </w:lvl>
    <w:lvl w:ilvl="5" w:tplc="26801228" w:tentative="1">
      <w:start w:val="1"/>
      <w:numFmt w:val="lowerRoman"/>
      <w:lvlText w:val="%6."/>
      <w:lvlJc w:val="right"/>
      <w:pPr>
        <w:ind w:left="4320" w:hanging="180"/>
      </w:pPr>
    </w:lvl>
    <w:lvl w:ilvl="6" w:tplc="26801228" w:tentative="1">
      <w:start w:val="1"/>
      <w:numFmt w:val="decimal"/>
      <w:lvlText w:val="%7."/>
      <w:lvlJc w:val="left"/>
      <w:pPr>
        <w:ind w:left="5040" w:hanging="360"/>
      </w:pPr>
    </w:lvl>
    <w:lvl w:ilvl="7" w:tplc="26801228" w:tentative="1">
      <w:start w:val="1"/>
      <w:numFmt w:val="lowerLetter"/>
      <w:lvlText w:val="%8."/>
      <w:lvlJc w:val="left"/>
      <w:pPr>
        <w:ind w:left="5760" w:hanging="360"/>
      </w:pPr>
    </w:lvl>
    <w:lvl w:ilvl="8" w:tplc="2680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2">
    <w:multiLevelType w:val="hybridMultilevel"/>
    <w:lvl w:ilvl="0" w:tplc="82233005">
      <w:start w:val="1"/>
      <w:numFmt w:val="decimal"/>
      <w:lvlText w:val="%1."/>
      <w:lvlJc w:val="left"/>
      <w:pPr>
        <w:ind w:left="720" w:hanging="360"/>
      </w:pPr>
    </w:lvl>
    <w:lvl w:ilvl="1" w:tplc="82233005" w:tentative="1">
      <w:start w:val="1"/>
      <w:numFmt w:val="lowerLetter"/>
      <w:lvlText w:val="%2."/>
      <w:lvlJc w:val="left"/>
      <w:pPr>
        <w:ind w:left="1440" w:hanging="360"/>
      </w:pPr>
    </w:lvl>
    <w:lvl w:ilvl="2" w:tplc="82233005" w:tentative="1">
      <w:start w:val="1"/>
      <w:numFmt w:val="lowerRoman"/>
      <w:lvlText w:val="%3."/>
      <w:lvlJc w:val="right"/>
      <w:pPr>
        <w:ind w:left="2160" w:hanging="180"/>
      </w:pPr>
    </w:lvl>
    <w:lvl w:ilvl="3" w:tplc="82233005" w:tentative="1">
      <w:start w:val="1"/>
      <w:numFmt w:val="decimal"/>
      <w:lvlText w:val="%4."/>
      <w:lvlJc w:val="left"/>
      <w:pPr>
        <w:ind w:left="2880" w:hanging="360"/>
      </w:pPr>
    </w:lvl>
    <w:lvl w:ilvl="4" w:tplc="82233005" w:tentative="1">
      <w:start w:val="1"/>
      <w:numFmt w:val="lowerLetter"/>
      <w:lvlText w:val="%5."/>
      <w:lvlJc w:val="left"/>
      <w:pPr>
        <w:ind w:left="3600" w:hanging="360"/>
      </w:pPr>
    </w:lvl>
    <w:lvl w:ilvl="5" w:tplc="82233005" w:tentative="1">
      <w:start w:val="1"/>
      <w:numFmt w:val="lowerRoman"/>
      <w:lvlText w:val="%6."/>
      <w:lvlJc w:val="right"/>
      <w:pPr>
        <w:ind w:left="4320" w:hanging="180"/>
      </w:pPr>
    </w:lvl>
    <w:lvl w:ilvl="6" w:tplc="82233005" w:tentative="1">
      <w:start w:val="1"/>
      <w:numFmt w:val="decimal"/>
      <w:lvlText w:val="%7."/>
      <w:lvlJc w:val="left"/>
      <w:pPr>
        <w:ind w:left="5040" w:hanging="360"/>
      </w:pPr>
    </w:lvl>
    <w:lvl w:ilvl="7" w:tplc="82233005" w:tentative="1">
      <w:start w:val="1"/>
      <w:numFmt w:val="lowerLetter"/>
      <w:lvlText w:val="%8."/>
      <w:lvlJc w:val="left"/>
      <w:pPr>
        <w:ind w:left="5760" w:hanging="360"/>
      </w:pPr>
    </w:lvl>
    <w:lvl w:ilvl="8" w:tplc="82233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1">
    <w:multiLevelType w:val="hybridMultilevel"/>
    <w:lvl w:ilvl="0" w:tplc="10796028">
      <w:start w:val="1"/>
      <w:numFmt w:val="decimal"/>
      <w:lvlText w:val="%1."/>
      <w:lvlJc w:val="left"/>
      <w:pPr>
        <w:ind w:left="720" w:hanging="360"/>
      </w:pPr>
    </w:lvl>
    <w:lvl w:ilvl="1" w:tplc="10796028" w:tentative="1">
      <w:start w:val="1"/>
      <w:numFmt w:val="lowerLetter"/>
      <w:lvlText w:val="%2."/>
      <w:lvlJc w:val="left"/>
      <w:pPr>
        <w:ind w:left="1440" w:hanging="360"/>
      </w:pPr>
    </w:lvl>
    <w:lvl w:ilvl="2" w:tplc="10796028" w:tentative="1">
      <w:start w:val="1"/>
      <w:numFmt w:val="lowerRoman"/>
      <w:lvlText w:val="%3."/>
      <w:lvlJc w:val="right"/>
      <w:pPr>
        <w:ind w:left="2160" w:hanging="180"/>
      </w:pPr>
    </w:lvl>
    <w:lvl w:ilvl="3" w:tplc="10796028" w:tentative="1">
      <w:start w:val="1"/>
      <w:numFmt w:val="decimal"/>
      <w:lvlText w:val="%4."/>
      <w:lvlJc w:val="left"/>
      <w:pPr>
        <w:ind w:left="2880" w:hanging="360"/>
      </w:pPr>
    </w:lvl>
    <w:lvl w:ilvl="4" w:tplc="10796028" w:tentative="1">
      <w:start w:val="1"/>
      <w:numFmt w:val="lowerLetter"/>
      <w:lvlText w:val="%5."/>
      <w:lvlJc w:val="left"/>
      <w:pPr>
        <w:ind w:left="3600" w:hanging="360"/>
      </w:pPr>
    </w:lvl>
    <w:lvl w:ilvl="5" w:tplc="10796028" w:tentative="1">
      <w:start w:val="1"/>
      <w:numFmt w:val="lowerRoman"/>
      <w:lvlText w:val="%6."/>
      <w:lvlJc w:val="right"/>
      <w:pPr>
        <w:ind w:left="4320" w:hanging="180"/>
      </w:pPr>
    </w:lvl>
    <w:lvl w:ilvl="6" w:tplc="10796028" w:tentative="1">
      <w:start w:val="1"/>
      <w:numFmt w:val="decimal"/>
      <w:lvlText w:val="%7."/>
      <w:lvlJc w:val="left"/>
      <w:pPr>
        <w:ind w:left="5040" w:hanging="360"/>
      </w:pPr>
    </w:lvl>
    <w:lvl w:ilvl="7" w:tplc="10796028" w:tentative="1">
      <w:start w:val="1"/>
      <w:numFmt w:val="lowerLetter"/>
      <w:lvlText w:val="%8."/>
      <w:lvlJc w:val="left"/>
      <w:pPr>
        <w:ind w:left="5760" w:hanging="360"/>
      </w:pPr>
    </w:lvl>
    <w:lvl w:ilvl="8" w:tplc="10796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0">
    <w:multiLevelType w:val="hybridMultilevel"/>
    <w:lvl w:ilvl="0" w:tplc="23229690">
      <w:start w:val="1"/>
      <w:numFmt w:val="decimal"/>
      <w:lvlText w:val="%1."/>
      <w:lvlJc w:val="left"/>
      <w:pPr>
        <w:ind w:left="720" w:hanging="360"/>
      </w:pPr>
    </w:lvl>
    <w:lvl w:ilvl="1" w:tplc="23229690" w:tentative="1">
      <w:start w:val="1"/>
      <w:numFmt w:val="lowerLetter"/>
      <w:lvlText w:val="%2."/>
      <w:lvlJc w:val="left"/>
      <w:pPr>
        <w:ind w:left="1440" w:hanging="360"/>
      </w:pPr>
    </w:lvl>
    <w:lvl w:ilvl="2" w:tplc="23229690" w:tentative="1">
      <w:start w:val="1"/>
      <w:numFmt w:val="lowerRoman"/>
      <w:lvlText w:val="%3."/>
      <w:lvlJc w:val="right"/>
      <w:pPr>
        <w:ind w:left="2160" w:hanging="180"/>
      </w:pPr>
    </w:lvl>
    <w:lvl w:ilvl="3" w:tplc="23229690" w:tentative="1">
      <w:start w:val="1"/>
      <w:numFmt w:val="decimal"/>
      <w:lvlText w:val="%4."/>
      <w:lvlJc w:val="left"/>
      <w:pPr>
        <w:ind w:left="2880" w:hanging="360"/>
      </w:pPr>
    </w:lvl>
    <w:lvl w:ilvl="4" w:tplc="23229690" w:tentative="1">
      <w:start w:val="1"/>
      <w:numFmt w:val="lowerLetter"/>
      <w:lvlText w:val="%5."/>
      <w:lvlJc w:val="left"/>
      <w:pPr>
        <w:ind w:left="3600" w:hanging="360"/>
      </w:pPr>
    </w:lvl>
    <w:lvl w:ilvl="5" w:tplc="23229690" w:tentative="1">
      <w:start w:val="1"/>
      <w:numFmt w:val="lowerRoman"/>
      <w:lvlText w:val="%6."/>
      <w:lvlJc w:val="right"/>
      <w:pPr>
        <w:ind w:left="4320" w:hanging="180"/>
      </w:pPr>
    </w:lvl>
    <w:lvl w:ilvl="6" w:tplc="23229690" w:tentative="1">
      <w:start w:val="1"/>
      <w:numFmt w:val="decimal"/>
      <w:lvlText w:val="%7."/>
      <w:lvlJc w:val="left"/>
      <w:pPr>
        <w:ind w:left="5040" w:hanging="360"/>
      </w:pPr>
    </w:lvl>
    <w:lvl w:ilvl="7" w:tplc="23229690" w:tentative="1">
      <w:start w:val="1"/>
      <w:numFmt w:val="lowerLetter"/>
      <w:lvlText w:val="%8."/>
      <w:lvlJc w:val="left"/>
      <w:pPr>
        <w:ind w:left="5760" w:hanging="360"/>
      </w:pPr>
    </w:lvl>
    <w:lvl w:ilvl="8" w:tplc="23229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9">
    <w:multiLevelType w:val="hybridMultilevel"/>
    <w:lvl w:ilvl="0" w:tplc="79706009">
      <w:start w:val="1"/>
      <w:numFmt w:val="decimal"/>
      <w:lvlText w:val="%1."/>
      <w:lvlJc w:val="left"/>
      <w:pPr>
        <w:ind w:left="720" w:hanging="360"/>
      </w:pPr>
    </w:lvl>
    <w:lvl w:ilvl="1" w:tplc="79706009" w:tentative="1">
      <w:start w:val="1"/>
      <w:numFmt w:val="lowerLetter"/>
      <w:lvlText w:val="%2."/>
      <w:lvlJc w:val="left"/>
      <w:pPr>
        <w:ind w:left="1440" w:hanging="360"/>
      </w:pPr>
    </w:lvl>
    <w:lvl w:ilvl="2" w:tplc="79706009" w:tentative="1">
      <w:start w:val="1"/>
      <w:numFmt w:val="lowerRoman"/>
      <w:lvlText w:val="%3."/>
      <w:lvlJc w:val="right"/>
      <w:pPr>
        <w:ind w:left="2160" w:hanging="180"/>
      </w:pPr>
    </w:lvl>
    <w:lvl w:ilvl="3" w:tplc="79706009" w:tentative="1">
      <w:start w:val="1"/>
      <w:numFmt w:val="decimal"/>
      <w:lvlText w:val="%4."/>
      <w:lvlJc w:val="left"/>
      <w:pPr>
        <w:ind w:left="2880" w:hanging="360"/>
      </w:pPr>
    </w:lvl>
    <w:lvl w:ilvl="4" w:tplc="79706009" w:tentative="1">
      <w:start w:val="1"/>
      <w:numFmt w:val="lowerLetter"/>
      <w:lvlText w:val="%5."/>
      <w:lvlJc w:val="left"/>
      <w:pPr>
        <w:ind w:left="3600" w:hanging="360"/>
      </w:pPr>
    </w:lvl>
    <w:lvl w:ilvl="5" w:tplc="79706009" w:tentative="1">
      <w:start w:val="1"/>
      <w:numFmt w:val="lowerRoman"/>
      <w:lvlText w:val="%6."/>
      <w:lvlJc w:val="right"/>
      <w:pPr>
        <w:ind w:left="4320" w:hanging="180"/>
      </w:pPr>
    </w:lvl>
    <w:lvl w:ilvl="6" w:tplc="79706009" w:tentative="1">
      <w:start w:val="1"/>
      <w:numFmt w:val="decimal"/>
      <w:lvlText w:val="%7."/>
      <w:lvlJc w:val="left"/>
      <w:pPr>
        <w:ind w:left="5040" w:hanging="360"/>
      </w:pPr>
    </w:lvl>
    <w:lvl w:ilvl="7" w:tplc="79706009" w:tentative="1">
      <w:start w:val="1"/>
      <w:numFmt w:val="lowerLetter"/>
      <w:lvlText w:val="%8."/>
      <w:lvlJc w:val="left"/>
      <w:pPr>
        <w:ind w:left="5760" w:hanging="360"/>
      </w:pPr>
    </w:lvl>
    <w:lvl w:ilvl="8" w:tplc="79706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8">
    <w:multiLevelType w:val="hybridMultilevel"/>
    <w:lvl w:ilvl="0" w:tplc="60731051">
      <w:start w:val="1"/>
      <w:numFmt w:val="decimal"/>
      <w:lvlText w:val="%1."/>
      <w:lvlJc w:val="left"/>
      <w:pPr>
        <w:ind w:left="720" w:hanging="360"/>
      </w:pPr>
    </w:lvl>
    <w:lvl w:ilvl="1" w:tplc="60731051" w:tentative="1">
      <w:start w:val="1"/>
      <w:numFmt w:val="lowerLetter"/>
      <w:lvlText w:val="%2."/>
      <w:lvlJc w:val="left"/>
      <w:pPr>
        <w:ind w:left="1440" w:hanging="360"/>
      </w:pPr>
    </w:lvl>
    <w:lvl w:ilvl="2" w:tplc="60731051" w:tentative="1">
      <w:start w:val="1"/>
      <w:numFmt w:val="lowerRoman"/>
      <w:lvlText w:val="%3."/>
      <w:lvlJc w:val="right"/>
      <w:pPr>
        <w:ind w:left="2160" w:hanging="180"/>
      </w:pPr>
    </w:lvl>
    <w:lvl w:ilvl="3" w:tplc="60731051" w:tentative="1">
      <w:start w:val="1"/>
      <w:numFmt w:val="decimal"/>
      <w:lvlText w:val="%4."/>
      <w:lvlJc w:val="left"/>
      <w:pPr>
        <w:ind w:left="2880" w:hanging="360"/>
      </w:pPr>
    </w:lvl>
    <w:lvl w:ilvl="4" w:tplc="60731051" w:tentative="1">
      <w:start w:val="1"/>
      <w:numFmt w:val="lowerLetter"/>
      <w:lvlText w:val="%5."/>
      <w:lvlJc w:val="left"/>
      <w:pPr>
        <w:ind w:left="3600" w:hanging="360"/>
      </w:pPr>
    </w:lvl>
    <w:lvl w:ilvl="5" w:tplc="60731051" w:tentative="1">
      <w:start w:val="1"/>
      <w:numFmt w:val="lowerRoman"/>
      <w:lvlText w:val="%6."/>
      <w:lvlJc w:val="right"/>
      <w:pPr>
        <w:ind w:left="4320" w:hanging="180"/>
      </w:pPr>
    </w:lvl>
    <w:lvl w:ilvl="6" w:tplc="60731051" w:tentative="1">
      <w:start w:val="1"/>
      <w:numFmt w:val="decimal"/>
      <w:lvlText w:val="%7."/>
      <w:lvlJc w:val="left"/>
      <w:pPr>
        <w:ind w:left="5040" w:hanging="360"/>
      </w:pPr>
    </w:lvl>
    <w:lvl w:ilvl="7" w:tplc="60731051" w:tentative="1">
      <w:start w:val="1"/>
      <w:numFmt w:val="lowerLetter"/>
      <w:lvlText w:val="%8."/>
      <w:lvlJc w:val="left"/>
      <w:pPr>
        <w:ind w:left="5760" w:hanging="360"/>
      </w:pPr>
    </w:lvl>
    <w:lvl w:ilvl="8" w:tplc="60731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7">
    <w:multiLevelType w:val="hybridMultilevel"/>
    <w:lvl w:ilvl="0" w:tplc="14593018">
      <w:start w:val="1"/>
      <w:numFmt w:val="decimal"/>
      <w:lvlText w:val="%1."/>
      <w:lvlJc w:val="left"/>
      <w:pPr>
        <w:ind w:left="720" w:hanging="360"/>
      </w:pPr>
    </w:lvl>
    <w:lvl w:ilvl="1" w:tplc="14593018" w:tentative="1">
      <w:start w:val="1"/>
      <w:numFmt w:val="lowerLetter"/>
      <w:lvlText w:val="%2."/>
      <w:lvlJc w:val="left"/>
      <w:pPr>
        <w:ind w:left="1440" w:hanging="360"/>
      </w:pPr>
    </w:lvl>
    <w:lvl w:ilvl="2" w:tplc="14593018" w:tentative="1">
      <w:start w:val="1"/>
      <w:numFmt w:val="lowerRoman"/>
      <w:lvlText w:val="%3."/>
      <w:lvlJc w:val="right"/>
      <w:pPr>
        <w:ind w:left="2160" w:hanging="180"/>
      </w:pPr>
    </w:lvl>
    <w:lvl w:ilvl="3" w:tplc="14593018" w:tentative="1">
      <w:start w:val="1"/>
      <w:numFmt w:val="decimal"/>
      <w:lvlText w:val="%4."/>
      <w:lvlJc w:val="left"/>
      <w:pPr>
        <w:ind w:left="2880" w:hanging="360"/>
      </w:pPr>
    </w:lvl>
    <w:lvl w:ilvl="4" w:tplc="14593018" w:tentative="1">
      <w:start w:val="1"/>
      <w:numFmt w:val="lowerLetter"/>
      <w:lvlText w:val="%5."/>
      <w:lvlJc w:val="left"/>
      <w:pPr>
        <w:ind w:left="3600" w:hanging="360"/>
      </w:pPr>
    </w:lvl>
    <w:lvl w:ilvl="5" w:tplc="14593018" w:tentative="1">
      <w:start w:val="1"/>
      <w:numFmt w:val="lowerRoman"/>
      <w:lvlText w:val="%6."/>
      <w:lvlJc w:val="right"/>
      <w:pPr>
        <w:ind w:left="4320" w:hanging="180"/>
      </w:pPr>
    </w:lvl>
    <w:lvl w:ilvl="6" w:tplc="14593018" w:tentative="1">
      <w:start w:val="1"/>
      <w:numFmt w:val="decimal"/>
      <w:lvlText w:val="%7."/>
      <w:lvlJc w:val="left"/>
      <w:pPr>
        <w:ind w:left="5040" w:hanging="360"/>
      </w:pPr>
    </w:lvl>
    <w:lvl w:ilvl="7" w:tplc="14593018" w:tentative="1">
      <w:start w:val="1"/>
      <w:numFmt w:val="lowerLetter"/>
      <w:lvlText w:val="%8."/>
      <w:lvlJc w:val="left"/>
      <w:pPr>
        <w:ind w:left="5760" w:hanging="360"/>
      </w:pPr>
    </w:lvl>
    <w:lvl w:ilvl="8" w:tplc="14593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6">
    <w:multiLevelType w:val="hybridMultilevel"/>
    <w:lvl w:ilvl="0" w:tplc="71738599">
      <w:start w:val="1"/>
      <w:numFmt w:val="decimal"/>
      <w:lvlText w:val="%1."/>
      <w:lvlJc w:val="left"/>
      <w:pPr>
        <w:ind w:left="720" w:hanging="360"/>
      </w:pPr>
    </w:lvl>
    <w:lvl w:ilvl="1" w:tplc="71738599" w:tentative="1">
      <w:start w:val="1"/>
      <w:numFmt w:val="lowerLetter"/>
      <w:lvlText w:val="%2."/>
      <w:lvlJc w:val="left"/>
      <w:pPr>
        <w:ind w:left="1440" w:hanging="360"/>
      </w:pPr>
    </w:lvl>
    <w:lvl w:ilvl="2" w:tplc="71738599" w:tentative="1">
      <w:start w:val="1"/>
      <w:numFmt w:val="lowerRoman"/>
      <w:lvlText w:val="%3."/>
      <w:lvlJc w:val="right"/>
      <w:pPr>
        <w:ind w:left="2160" w:hanging="180"/>
      </w:pPr>
    </w:lvl>
    <w:lvl w:ilvl="3" w:tplc="71738599" w:tentative="1">
      <w:start w:val="1"/>
      <w:numFmt w:val="decimal"/>
      <w:lvlText w:val="%4."/>
      <w:lvlJc w:val="left"/>
      <w:pPr>
        <w:ind w:left="2880" w:hanging="360"/>
      </w:pPr>
    </w:lvl>
    <w:lvl w:ilvl="4" w:tplc="71738599" w:tentative="1">
      <w:start w:val="1"/>
      <w:numFmt w:val="lowerLetter"/>
      <w:lvlText w:val="%5."/>
      <w:lvlJc w:val="left"/>
      <w:pPr>
        <w:ind w:left="3600" w:hanging="360"/>
      </w:pPr>
    </w:lvl>
    <w:lvl w:ilvl="5" w:tplc="71738599" w:tentative="1">
      <w:start w:val="1"/>
      <w:numFmt w:val="lowerRoman"/>
      <w:lvlText w:val="%6."/>
      <w:lvlJc w:val="right"/>
      <w:pPr>
        <w:ind w:left="4320" w:hanging="180"/>
      </w:pPr>
    </w:lvl>
    <w:lvl w:ilvl="6" w:tplc="71738599" w:tentative="1">
      <w:start w:val="1"/>
      <w:numFmt w:val="decimal"/>
      <w:lvlText w:val="%7."/>
      <w:lvlJc w:val="left"/>
      <w:pPr>
        <w:ind w:left="5040" w:hanging="360"/>
      </w:pPr>
    </w:lvl>
    <w:lvl w:ilvl="7" w:tplc="71738599" w:tentative="1">
      <w:start w:val="1"/>
      <w:numFmt w:val="lowerLetter"/>
      <w:lvlText w:val="%8."/>
      <w:lvlJc w:val="left"/>
      <w:pPr>
        <w:ind w:left="5760" w:hanging="360"/>
      </w:pPr>
    </w:lvl>
    <w:lvl w:ilvl="8" w:tplc="71738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5">
    <w:multiLevelType w:val="hybridMultilevel"/>
    <w:lvl w:ilvl="0" w:tplc="56859707">
      <w:start w:val="1"/>
      <w:numFmt w:val="decimal"/>
      <w:lvlText w:val="%1."/>
      <w:lvlJc w:val="left"/>
      <w:pPr>
        <w:ind w:left="720" w:hanging="360"/>
      </w:pPr>
    </w:lvl>
    <w:lvl w:ilvl="1" w:tplc="56859707" w:tentative="1">
      <w:start w:val="1"/>
      <w:numFmt w:val="lowerLetter"/>
      <w:lvlText w:val="%2."/>
      <w:lvlJc w:val="left"/>
      <w:pPr>
        <w:ind w:left="1440" w:hanging="360"/>
      </w:pPr>
    </w:lvl>
    <w:lvl w:ilvl="2" w:tplc="56859707" w:tentative="1">
      <w:start w:val="1"/>
      <w:numFmt w:val="lowerRoman"/>
      <w:lvlText w:val="%3."/>
      <w:lvlJc w:val="right"/>
      <w:pPr>
        <w:ind w:left="2160" w:hanging="180"/>
      </w:pPr>
    </w:lvl>
    <w:lvl w:ilvl="3" w:tplc="56859707" w:tentative="1">
      <w:start w:val="1"/>
      <w:numFmt w:val="decimal"/>
      <w:lvlText w:val="%4."/>
      <w:lvlJc w:val="left"/>
      <w:pPr>
        <w:ind w:left="2880" w:hanging="360"/>
      </w:pPr>
    </w:lvl>
    <w:lvl w:ilvl="4" w:tplc="56859707" w:tentative="1">
      <w:start w:val="1"/>
      <w:numFmt w:val="lowerLetter"/>
      <w:lvlText w:val="%5."/>
      <w:lvlJc w:val="left"/>
      <w:pPr>
        <w:ind w:left="3600" w:hanging="360"/>
      </w:pPr>
    </w:lvl>
    <w:lvl w:ilvl="5" w:tplc="56859707" w:tentative="1">
      <w:start w:val="1"/>
      <w:numFmt w:val="lowerRoman"/>
      <w:lvlText w:val="%6."/>
      <w:lvlJc w:val="right"/>
      <w:pPr>
        <w:ind w:left="4320" w:hanging="180"/>
      </w:pPr>
    </w:lvl>
    <w:lvl w:ilvl="6" w:tplc="56859707" w:tentative="1">
      <w:start w:val="1"/>
      <w:numFmt w:val="decimal"/>
      <w:lvlText w:val="%7."/>
      <w:lvlJc w:val="left"/>
      <w:pPr>
        <w:ind w:left="5040" w:hanging="360"/>
      </w:pPr>
    </w:lvl>
    <w:lvl w:ilvl="7" w:tplc="56859707" w:tentative="1">
      <w:start w:val="1"/>
      <w:numFmt w:val="lowerLetter"/>
      <w:lvlText w:val="%8."/>
      <w:lvlJc w:val="left"/>
      <w:pPr>
        <w:ind w:left="5760" w:hanging="360"/>
      </w:pPr>
    </w:lvl>
    <w:lvl w:ilvl="8" w:tplc="56859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4">
    <w:multiLevelType w:val="hybridMultilevel"/>
    <w:lvl w:ilvl="0" w:tplc="26437394">
      <w:start w:val="1"/>
      <w:numFmt w:val="decimal"/>
      <w:lvlText w:val="%1."/>
      <w:lvlJc w:val="left"/>
      <w:pPr>
        <w:ind w:left="720" w:hanging="360"/>
      </w:pPr>
    </w:lvl>
    <w:lvl w:ilvl="1" w:tplc="26437394" w:tentative="1">
      <w:start w:val="1"/>
      <w:numFmt w:val="lowerLetter"/>
      <w:lvlText w:val="%2."/>
      <w:lvlJc w:val="left"/>
      <w:pPr>
        <w:ind w:left="1440" w:hanging="360"/>
      </w:pPr>
    </w:lvl>
    <w:lvl w:ilvl="2" w:tplc="26437394" w:tentative="1">
      <w:start w:val="1"/>
      <w:numFmt w:val="lowerRoman"/>
      <w:lvlText w:val="%3."/>
      <w:lvlJc w:val="right"/>
      <w:pPr>
        <w:ind w:left="2160" w:hanging="180"/>
      </w:pPr>
    </w:lvl>
    <w:lvl w:ilvl="3" w:tplc="26437394" w:tentative="1">
      <w:start w:val="1"/>
      <w:numFmt w:val="decimal"/>
      <w:lvlText w:val="%4."/>
      <w:lvlJc w:val="left"/>
      <w:pPr>
        <w:ind w:left="2880" w:hanging="360"/>
      </w:pPr>
    </w:lvl>
    <w:lvl w:ilvl="4" w:tplc="26437394" w:tentative="1">
      <w:start w:val="1"/>
      <w:numFmt w:val="lowerLetter"/>
      <w:lvlText w:val="%5."/>
      <w:lvlJc w:val="left"/>
      <w:pPr>
        <w:ind w:left="3600" w:hanging="360"/>
      </w:pPr>
    </w:lvl>
    <w:lvl w:ilvl="5" w:tplc="26437394" w:tentative="1">
      <w:start w:val="1"/>
      <w:numFmt w:val="lowerRoman"/>
      <w:lvlText w:val="%6."/>
      <w:lvlJc w:val="right"/>
      <w:pPr>
        <w:ind w:left="4320" w:hanging="180"/>
      </w:pPr>
    </w:lvl>
    <w:lvl w:ilvl="6" w:tplc="26437394" w:tentative="1">
      <w:start w:val="1"/>
      <w:numFmt w:val="decimal"/>
      <w:lvlText w:val="%7."/>
      <w:lvlJc w:val="left"/>
      <w:pPr>
        <w:ind w:left="5040" w:hanging="360"/>
      </w:pPr>
    </w:lvl>
    <w:lvl w:ilvl="7" w:tplc="26437394" w:tentative="1">
      <w:start w:val="1"/>
      <w:numFmt w:val="lowerLetter"/>
      <w:lvlText w:val="%8."/>
      <w:lvlJc w:val="left"/>
      <w:pPr>
        <w:ind w:left="5760" w:hanging="360"/>
      </w:pPr>
    </w:lvl>
    <w:lvl w:ilvl="8" w:tplc="26437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3">
    <w:multiLevelType w:val="hybridMultilevel"/>
    <w:lvl w:ilvl="0" w:tplc="33052440">
      <w:start w:val="1"/>
      <w:numFmt w:val="decimal"/>
      <w:lvlText w:val="%1."/>
      <w:lvlJc w:val="left"/>
      <w:pPr>
        <w:ind w:left="720" w:hanging="360"/>
      </w:pPr>
    </w:lvl>
    <w:lvl w:ilvl="1" w:tplc="33052440" w:tentative="1">
      <w:start w:val="1"/>
      <w:numFmt w:val="lowerLetter"/>
      <w:lvlText w:val="%2."/>
      <w:lvlJc w:val="left"/>
      <w:pPr>
        <w:ind w:left="1440" w:hanging="360"/>
      </w:pPr>
    </w:lvl>
    <w:lvl w:ilvl="2" w:tplc="33052440" w:tentative="1">
      <w:start w:val="1"/>
      <w:numFmt w:val="lowerRoman"/>
      <w:lvlText w:val="%3."/>
      <w:lvlJc w:val="right"/>
      <w:pPr>
        <w:ind w:left="2160" w:hanging="180"/>
      </w:pPr>
    </w:lvl>
    <w:lvl w:ilvl="3" w:tplc="33052440" w:tentative="1">
      <w:start w:val="1"/>
      <w:numFmt w:val="decimal"/>
      <w:lvlText w:val="%4."/>
      <w:lvlJc w:val="left"/>
      <w:pPr>
        <w:ind w:left="2880" w:hanging="360"/>
      </w:pPr>
    </w:lvl>
    <w:lvl w:ilvl="4" w:tplc="33052440" w:tentative="1">
      <w:start w:val="1"/>
      <w:numFmt w:val="lowerLetter"/>
      <w:lvlText w:val="%5."/>
      <w:lvlJc w:val="left"/>
      <w:pPr>
        <w:ind w:left="3600" w:hanging="360"/>
      </w:pPr>
    </w:lvl>
    <w:lvl w:ilvl="5" w:tplc="33052440" w:tentative="1">
      <w:start w:val="1"/>
      <w:numFmt w:val="lowerRoman"/>
      <w:lvlText w:val="%6."/>
      <w:lvlJc w:val="right"/>
      <w:pPr>
        <w:ind w:left="4320" w:hanging="180"/>
      </w:pPr>
    </w:lvl>
    <w:lvl w:ilvl="6" w:tplc="33052440" w:tentative="1">
      <w:start w:val="1"/>
      <w:numFmt w:val="decimal"/>
      <w:lvlText w:val="%7."/>
      <w:lvlJc w:val="left"/>
      <w:pPr>
        <w:ind w:left="5040" w:hanging="360"/>
      </w:pPr>
    </w:lvl>
    <w:lvl w:ilvl="7" w:tplc="33052440" w:tentative="1">
      <w:start w:val="1"/>
      <w:numFmt w:val="lowerLetter"/>
      <w:lvlText w:val="%8."/>
      <w:lvlJc w:val="left"/>
      <w:pPr>
        <w:ind w:left="5760" w:hanging="360"/>
      </w:pPr>
    </w:lvl>
    <w:lvl w:ilvl="8" w:tplc="33052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2">
    <w:multiLevelType w:val="hybridMultilevel"/>
    <w:lvl w:ilvl="0" w:tplc="23712846">
      <w:start w:val="1"/>
      <w:numFmt w:val="decimal"/>
      <w:lvlText w:val="%1."/>
      <w:lvlJc w:val="left"/>
      <w:pPr>
        <w:ind w:left="720" w:hanging="360"/>
      </w:pPr>
    </w:lvl>
    <w:lvl w:ilvl="1" w:tplc="23712846" w:tentative="1">
      <w:start w:val="1"/>
      <w:numFmt w:val="lowerLetter"/>
      <w:lvlText w:val="%2."/>
      <w:lvlJc w:val="left"/>
      <w:pPr>
        <w:ind w:left="1440" w:hanging="360"/>
      </w:pPr>
    </w:lvl>
    <w:lvl w:ilvl="2" w:tplc="23712846" w:tentative="1">
      <w:start w:val="1"/>
      <w:numFmt w:val="lowerRoman"/>
      <w:lvlText w:val="%3."/>
      <w:lvlJc w:val="right"/>
      <w:pPr>
        <w:ind w:left="2160" w:hanging="180"/>
      </w:pPr>
    </w:lvl>
    <w:lvl w:ilvl="3" w:tplc="23712846" w:tentative="1">
      <w:start w:val="1"/>
      <w:numFmt w:val="decimal"/>
      <w:lvlText w:val="%4."/>
      <w:lvlJc w:val="left"/>
      <w:pPr>
        <w:ind w:left="2880" w:hanging="360"/>
      </w:pPr>
    </w:lvl>
    <w:lvl w:ilvl="4" w:tplc="23712846" w:tentative="1">
      <w:start w:val="1"/>
      <w:numFmt w:val="lowerLetter"/>
      <w:lvlText w:val="%5."/>
      <w:lvlJc w:val="left"/>
      <w:pPr>
        <w:ind w:left="3600" w:hanging="360"/>
      </w:pPr>
    </w:lvl>
    <w:lvl w:ilvl="5" w:tplc="23712846" w:tentative="1">
      <w:start w:val="1"/>
      <w:numFmt w:val="lowerRoman"/>
      <w:lvlText w:val="%6."/>
      <w:lvlJc w:val="right"/>
      <w:pPr>
        <w:ind w:left="4320" w:hanging="180"/>
      </w:pPr>
    </w:lvl>
    <w:lvl w:ilvl="6" w:tplc="23712846" w:tentative="1">
      <w:start w:val="1"/>
      <w:numFmt w:val="decimal"/>
      <w:lvlText w:val="%7."/>
      <w:lvlJc w:val="left"/>
      <w:pPr>
        <w:ind w:left="5040" w:hanging="360"/>
      </w:pPr>
    </w:lvl>
    <w:lvl w:ilvl="7" w:tplc="23712846" w:tentative="1">
      <w:start w:val="1"/>
      <w:numFmt w:val="lowerLetter"/>
      <w:lvlText w:val="%8."/>
      <w:lvlJc w:val="left"/>
      <w:pPr>
        <w:ind w:left="5760" w:hanging="360"/>
      </w:pPr>
    </w:lvl>
    <w:lvl w:ilvl="8" w:tplc="23712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1">
    <w:multiLevelType w:val="hybridMultilevel"/>
    <w:lvl w:ilvl="0" w:tplc="61983632">
      <w:start w:val="1"/>
      <w:numFmt w:val="decimal"/>
      <w:lvlText w:val="%1."/>
      <w:lvlJc w:val="left"/>
      <w:pPr>
        <w:ind w:left="720" w:hanging="360"/>
      </w:pPr>
    </w:lvl>
    <w:lvl w:ilvl="1" w:tplc="61983632" w:tentative="1">
      <w:start w:val="1"/>
      <w:numFmt w:val="lowerLetter"/>
      <w:lvlText w:val="%2."/>
      <w:lvlJc w:val="left"/>
      <w:pPr>
        <w:ind w:left="1440" w:hanging="360"/>
      </w:pPr>
    </w:lvl>
    <w:lvl w:ilvl="2" w:tplc="61983632" w:tentative="1">
      <w:start w:val="1"/>
      <w:numFmt w:val="lowerRoman"/>
      <w:lvlText w:val="%3."/>
      <w:lvlJc w:val="right"/>
      <w:pPr>
        <w:ind w:left="2160" w:hanging="180"/>
      </w:pPr>
    </w:lvl>
    <w:lvl w:ilvl="3" w:tplc="61983632" w:tentative="1">
      <w:start w:val="1"/>
      <w:numFmt w:val="decimal"/>
      <w:lvlText w:val="%4."/>
      <w:lvlJc w:val="left"/>
      <w:pPr>
        <w:ind w:left="2880" w:hanging="360"/>
      </w:pPr>
    </w:lvl>
    <w:lvl w:ilvl="4" w:tplc="61983632" w:tentative="1">
      <w:start w:val="1"/>
      <w:numFmt w:val="lowerLetter"/>
      <w:lvlText w:val="%5."/>
      <w:lvlJc w:val="left"/>
      <w:pPr>
        <w:ind w:left="3600" w:hanging="360"/>
      </w:pPr>
    </w:lvl>
    <w:lvl w:ilvl="5" w:tplc="61983632" w:tentative="1">
      <w:start w:val="1"/>
      <w:numFmt w:val="lowerRoman"/>
      <w:lvlText w:val="%6."/>
      <w:lvlJc w:val="right"/>
      <w:pPr>
        <w:ind w:left="4320" w:hanging="180"/>
      </w:pPr>
    </w:lvl>
    <w:lvl w:ilvl="6" w:tplc="61983632" w:tentative="1">
      <w:start w:val="1"/>
      <w:numFmt w:val="decimal"/>
      <w:lvlText w:val="%7."/>
      <w:lvlJc w:val="left"/>
      <w:pPr>
        <w:ind w:left="5040" w:hanging="360"/>
      </w:pPr>
    </w:lvl>
    <w:lvl w:ilvl="7" w:tplc="61983632" w:tentative="1">
      <w:start w:val="1"/>
      <w:numFmt w:val="lowerLetter"/>
      <w:lvlText w:val="%8."/>
      <w:lvlJc w:val="left"/>
      <w:pPr>
        <w:ind w:left="5760" w:hanging="360"/>
      </w:pPr>
    </w:lvl>
    <w:lvl w:ilvl="8" w:tplc="61983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0">
    <w:multiLevelType w:val="hybridMultilevel"/>
    <w:lvl w:ilvl="0" w:tplc="26078312">
      <w:start w:val="1"/>
      <w:numFmt w:val="decimal"/>
      <w:lvlText w:val="%1."/>
      <w:lvlJc w:val="left"/>
      <w:pPr>
        <w:ind w:left="720" w:hanging="360"/>
      </w:pPr>
    </w:lvl>
    <w:lvl w:ilvl="1" w:tplc="26078312" w:tentative="1">
      <w:start w:val="1"/>
      <w:numFmt w:val="lowerLetter"/>
      <w:lvlText w:val="%2."/>
      <w:lvlJc w:val="left"/>
      <w:pPr>
        <w:ind w:left="1440" w:hanging="360"/>
      </w:pPr>
    </w:lvl>
    <w:lvl w:ilvl="2" w:tplc="26078312" w:tentative="1">
      <w:start w:val="1"/>
      <w:numFmt w:val="lowerRoman"/>
      <w:lvlText w:val="%3."/>
      <w:lvlJc w:val="right"/>
      <w:pPr>
        <w:ind w:left="2160" w:hanging="180"/>
      </w:pPr>
    </w:lvl>
    <w:lvl w:ilvl="3" w:tplc="26078312" w:tentative="1">
      <w:start w:val="1"/>
      <w:numFmt w:val="decimal"/>
      <w:lvlText w:val="%4."/>
      <w:lvlJc w:val="left"/>
      <w:pPr>
        <w:ind w:left="2880" w:hanging="360"/>
      </w:pPr>
    </w:lvl>
    <w:lvl w:ilvl="4" w:tplc="26078312" w:tentative="1">
      <w:start w:val="1"/>
      <w:numFmt w:val="lowerLetter"/>
      <w:lvlText w:val="%5."/>
      <w:lvlJc w:val="left"/>
      <w:pPr>
        <w:ind w:left="3600" w:hanging="360"/>
      </w:pPr>
    </w:lvl>
    <w:lvl w:ilvl="5" w:tplc="26078312" w:tentative="1">
      <w:start w:val="1"/>
      <w:numFmt w:val="lowerRoman"/>
      <w:lvlText w:val="%6."/>
      <w:lvlJc w:val="right"/>
      <w:pPr>
        <w:ind w:left="4320" w:hanging="180"/>
      </w:pPr>
    </w:lvl>
    <w:lvl w:ilvl="6" w:tplc="26078312" w:tentative="1">
      <w:start w:val="1"/>
      <w:numFmt w:val="decimal"/>
      <w:lvlText w:val="%7."/>
      <w:lvlJc w:val="left"/>
      <w:pPr>
        <w:ind w:left="5040" w:hanging="360"/>
      </w:pPr>
    </w:lvl>
    <w:lvl w:ilvl="7" w:tplc="26078312" w:tentative="1">
      <w:start w:val="1"/>
      <w:numFmt w:val="lowerLetter"/>
      <w:lvlText w:val="%8."/>
      <w:lvlJc w:val="left"/>
      <w:pPr>
        <w:ind w:left="5760" w:hanging="360"/>
      </w:pPr>
    </w:lvl>
    <w:lvl w:ilvl="8" w:tplc="2607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9">
    <w:multiLevelType w:val="hybridMultilevel"/>
    <w:lvl w:ilvl="0" w:tplc="59459967">
      <w:start w:val="1"/>
      <w:numFmt w:val="decimal"/>
      <w:lvlText w:val="%1."/>
      <w:lvlJc w:val="left"/>
      <w:pPr>
        <w:ind w:left="720" w:hanging="360"/>
      </w:pPr>
    </w:lvl>
    <w:lvl w:ilvl="1" w:tplc="59459967" w:tentative="1">
      <w:start w:val="1"/>
      <w:numFmt w:val="lowerLetter"/>
      <w:lvlText w:val="%2."/>
      <w:lvlJc w:val="left"/>
      <w:pPr>
        <w:ind w:left="1440" w:hanging="360"/>
      </w:pPr>
    </w:lvl>
    <w:lvl w:ilvl="2" w:tplc="59459967" w:tentative="1">
      <w:start w:val="1"/>
      <w:numFmt w:val="lowerRoman"/>
      <w:lvlText w:val="%3."/>
      <w:lvlJc w:val="right"/>
      <w:pPr>
        <w:ind w:left="2160" w:hanging="180"/>
      </w:pPr>
    </w:lvl>
    <w:lvl w:ilvl="3" w:tplc="59459967" w:tentative="1">
      <w:start w:val="1"/>
      <w:numFmt w:val="decimal"/>
      <w:lvlText w:val="%4."/>
      <w:lvlJc w:val="left"/>
      <w:pPr>
        <w:ind w:left="2880" w:hanging="360"/>
      </w:pPr>
    </w:lvl>
    <w:lvl w:ilvl="4" w:tplc="59459967" w:tentative="1">
      <w:start w:val="1"/>
      <w:numFmt w:val="lowerLetter"/>
      <w:lvlText w:val="%5."/>
      <w:lvlJc w:val="left"/>
      <w:pPr>
        <w:ind w:left="3600" w:hanging="360"/>
      </w:pPr>
    </w:lvl>
    <w:lvl w:ilvl="5" w:tplc="59459967" w:tentative="1">
      <w:start w:val="1"/>
      <w:numFmt w:val="lowerRoman"/>
      <w:lvlText w:val="%6."/>
      <w:lvlJc w:val="right"/>
      <w:pPr>
        <w:ind w:left="4320" w:hanging="180"/>
      </w:pPr>
    </w:lvl>
    <w:lvl w:ilvl="6" w:tplc="59459967" w:tentative="1">
      <w:start w:val="1"/>
      <w:numFmt w:val="decimal"/>
      <w:lvlText w:val="%7."/>
      <w:lvlJc w:val="left"/>
      <w:pPr>
        <w:ind w:left="5040" w:hanging="360"/>
      </w:pPr>
    </w:lvl>
    <w:lvl w:ilvl="7" w:tplc="59459967" w:tentative="1">
      <w:start w:val="1"/>
      <w:numFmt w:val="lowerLetter"/>
      <w:lvlText w:val="%8."/>
      <w:lvlJc w:val="left"/>
      <w:pPr>
        <w:ind w:left="5760" w:hanging="360"/>
      </w:pPr>
    </w:lvl>
    <w:lvl w:ilvl="8" w:tplc="5945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8">
    <w:multiLevelType w:val="hybridMultilevel"/>
    <w:lvl w:ilvl="0" w:tplc="65121302">
      <w:start w:val="1"/>
      <w:numFmt w:val="decimal"/>
      <w:lvlText w:val="%1."/>
      <w:lvlJc w:val="left"/>
      <w:pPr>
        <w:ind w:left="720" w:hanging="360"/>
      </w:pPr>
    </w:lvl>
    <w:lvl w:ilvl="1" w:tplc="65121302" w:tentative="1">
      <w:start w:val="1"/>
      <w:numFmt w:val="lowerLetter"/>
      <w:lvlText w:val="%2."/>
      <w:lvlJc w:val="left"/>
      <w:pPr>
        <w:ind w:left="1440" w:hanging="360"/>
      </w:pPr>
    </w:lvl>
    <w:lvl w:ilvl="2" w:tplc="65121302" w:tentative="1">
      <w:start w:val="1"/>
      <w:numFmt w:val="lowerRoman"/>
      <w:lvlText w:val="%3."/>
      <w:lvlJc w:val="right"/>
      <w:pPr>
        <w:ind w:left="2160" w:hanging="180"/>
      </w:pPr>
    </w:lvl>
    <w:lvl w:ilvl="3" w:tplc="65121302" w:tentative="1">
      <w:start w:val="1"/>
      <w:numFmt w:val="decimal"/>
      <w:lvlText w:val="%4."/>
      <w:lvlJc w:val="left"/>
      <w:pPr>
        <w:ind w:left="2880" w:hanging="360"/>
      </w:pPr>
    </w:lvl>
    <w:lvl w:ilvl="4" w:tplc="65121302" w:tentative="1">
      <w:start w:val="1"/>
      <w:numFmt w:val="lowerLetter"/>
      <w:lvlText w:val="%5."/>
      <w:lvlJc w:val="left"/>
      <w:pPr>
        <w:ind w:left="3600" w:hanging="360"/>
      </w:pPr>
    </w:lvl>
    <w:lvl w:ilvl="5" w:tplc="65121302" w:tentative="1">
      <w:start w:val="1"/>
      <w:numFmt w:val="lowerRoman"/>
      <w:lvlText w:val="%6."/>
      <w:lvlJc w:val="right"/>
      <w:pPr>
        <w:ind w:left="4320" w:hanging="180"/>
      </w:pPr>
    </w:lvl>
    <w:lvl w:ilvl="6" w:tplc="65121302" w:tentative="1">
      <w:start w:val="1"/>
      <w:numFmt w:val="decimal"/>
      <w:lvlText w:val="%7."/>
      <w:lvlJc w:val="left"/>
      <w:pPr>
        <w:ind w:left="5040" w:hanging="360"/>
      </w:pPr>
    </w:lvl>
    <w:lvl w:ilvl="7" w:tplc="65121302" w:tentative="1">
      <w:start w:val="1"/>
      <w:numFmt w:val="lowerLetter"/>
      <w:lvlText w:val="%8."/>
      <w:lvlJc w:val="left"/>
      <w:pPr>
        <w:ind w:left="5760" w:hanging="360"/>
      </w:pPr>
    </w:lvl>
    <w:lvl w:ilvl="8" w:tplc="65121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7">
    <w:multiLevelType w:val="hybridMultilevel"/>
    <w:lvl w:ilvl="0" w:tplc="44550458">
      <w:start w:val="1"/>
      <w:numFmt w:val="decimal"/>
      <w:lvlText w:val="%1."/>
      <w:lvlJc w:val="left"/>
      <w:pPr>
        <w:ind w:left="720" w:hanging="360"/>
      </w:pPr>
    </w:lvl>
    <w:lvl w:ilvl="1" w:tplc="44550458" w:tentative="1">
      <w:start w:val="1"/>
      <w:numFmt w:val="lowerLetter"/>
      <w:lvlText w:val="%2."/>
      <w:lvlJc w:val="left"/>
      <w:pPr>
        <w:ind w:left="1440" w:hanging="360"/>
      </w:pPr>
    </w:lvl>
    <w:lvl w:ilvl="2" w:tplc="44550458" w:tentative="1">
      <w:start w:val="1"/>
      <w:numFmt w:val="lowerRoman"/>
      <w:lvlText w:val="%3."/>
      <w:lvlJc w:val="right"/>
      <w:pPr>
        <w:ind w:left="2160" w:hanging="180"/>
      </w:pPr>
    </w:lvl>
    <w:lvl w:ilvl="3" w:tplc="44550458" w:tentative="1">
      <w:start w:val="1"/>
      <w:numFmt w:val="decimal"/>
      <w:lvlText w:val="%4."/>
      <w:lvlJc w:val="left"/>
      <w:pPr>
        <w:ind w:left="2880" w:hanging="360"/>
      </w:pPr>
    </w:lvl>
    <w:lvl w:ilvl="4" w:tplc="44550458" w:tentative="1">
      <w:start w:val="1"/>
      <w:numFmt w:val="lowerLetter"/>
      <w:lvlText w:val="%5."/>
      <w:lvlJc w:val="left"/>
      <w:pPr>
        <w:ind w:left="3600" w:hanging="360"/>
      </w:pPr>
    </w:lvl>
    <w:lvl w:ilvl="5" w:tplc="44550458" w:tentative="1">
      <w:start w:val="1"/>
      <w:numFmt w:val="lowerRoman"/>
      <w:lvlText w:val="%6."/>
      <w:lvlJc w:val="right"/>
      <w:pPr>
        <w:ind w:left="4320" w:hanging="180"/>
      </w:pPr>
    </w:lvl>
    <w:lvl w:ilvl="6" w:tplc="44550458" w:tentative="1">
      <w:start w:val="1"/>
      <w:numFmt w:val="decimal"/>
      <w:lvlText w:val="%7."/>
      <w:lvlJc w:val="left"/>
      <w:pPr>
        <w:ind w:left="5040" w:hanging="360"/>
      </w:pPr>
    </w:lvl>
    <w:lvl w:ilvl="7" w:tplc="44550458" w:tentative="1">
      <w:start w:val="1"/>
      <w:numFmt w:val="lowerLetter"/>
      <w:lvlText w:val="%8."/>
      <w:lvlJc w:val="left"/>
      <w:pPr>
        <w:ind w:left="5760" w:hanging="360"/>
      </w:pPr>
    </w:lvl>
    <w:lvl w:ilvl="8" w:tplc="44550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6">
    <w:multiLevelType w:val="hybridMultilevel"/>
    <w:lvl w:ilvl="0" w:tplc="16317035">
      <w:start w:val="1"/>
      <w:numFmt w:val="decimal"/>
      <w:lvlText w:val="%1."/>
      <w:lvlJc w:val="left"/>
      <w:pPr>
        <w:ind w:left="720" w:hanging="360"/>
      </w:pPr>
    </w:lvl>
    <w:lvl w:ilvl="1" w:tplc="16317035" w:tentative="1">
      <w:start w:val="1"/>
      <w:numFmt w:val="lowerLetter"/>
      <w:lvlText w:val="%2."/>
      <w:lvlJc w:val="left"/>
      <w:pPr>
        <w:ind w:left="1440" w:hanging="360"/>
      </w:pPr>
    </w:lvl>
    <w:lvl w:ilvl="2" w:tplc="16317035" w:tentative="1">
      <w:start w:val="1"/>
      <w:numFmt w:val="lowerRoman"/>
      <w:lvlText w:val="%3."/>
      <w:lvlJc w:val="right"/>
      <w:pPr>
        <w:ind w:left="2160" w:hanging="180"/>
      </w:pPr>
    </w:lvl>
    <w:lvl w:ilvl="3" w:tplc="16317035" w:tentative="1">
      <w:start w:val="1"/>
      <w:numFmt w:val="decimal"/>
      <w:lvlText w:val="%4."/>
      <w:lvlJc w:val="left"/>
      <w:pPr>
        <w:ind w:left="2880" w:hanging="360"/>
      </w:pPr>
    </w:lvl>
    <w:lvl w:ilvl="4" w:tplc="16317035" w:tentative="1">
      <w:start w:val="1"/>
      <w:numFmt w:val="lowerLetter"/>
      <w:lvlText w:val="%5."/>
      <w:lvlJc w:val="left"/>
      <w:pPr>
        <w:ind w:left="3600" w:hanging="360"/>
      </w:pPr>
    </w:lvl>
    <w:lvl w:ilvl="5" w:tplc="16317035" w:tentative="1">
      <w:start w:val="1"/>
      <w:numFmt w:val="lowerRoman"/>
      <w:lvlText w:val="%6."/>
      <w:lvlJc w:val="right"/>
      <w:pPr>
        <w:ind w:left="4320" w:hanging="180"/>
      </w:pPr>
    </w:lvl>
    <w:lvl w:ilvl="6" w:tplc="16317035" w:tentative="1">
      <w:start w:val="1"/>
      <w:numFmt w:val="decimal"/>
      <w:lvlText w:val="%7."/>
      <w:lvlJc w:val="left"/>
      <w:pPr>
        <w:ind w:left="5040" w:hanging="360"/>
      </w:pPr>
    </w:lvl>
    <w:lvl w:ilvl="7" w:tplc="16317035" w:tentative="1">
      <w:start w:val="1"/>
      <w:numFmt w:val="lowerLetter"/>
      <w:lvlText w:val="%8."/>
      <w:lvlJc w:val="left"/>
      <w:pPr>
        <w:ind w:left="5760" w:hanging="360"/>
      </w:pPr>
    </w:lvl>
    <w:lvl w:ilvl="8" w:tplc="16317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5">
    <w:multiLevelType w:val="hybridMultilevel"/>
    <w:lvl w:ilvl="0" w:tplc="57756674">
      <w:start w:val="1"/>
      <w:numFmt w:val="decimal"/>
      <w:lvlText w:val="%1."/>
      <w:lvlJc w:val="left"/>
      <w:pPr>
        <w:ind w:left="720" w:hanging="360"/>
      </w:pPr>
    </w:lvl>
    <w:lvl w:ilvl="1" w:tplc="57756674" w:tentative="1">
      <w:start w:val="1"/>
      <w:numFmt w:val="lowerLetter"/>
      <w:lvlText w:val="%2."/>
      <w:lvlJc w:val="left"/>
      <w:pPr>
        <w:ind w:left="1440" w:hanging="360"/>
      </w:pPr>
    </w:lvl>
    <w:lvl w:ilvl="2" w:tplc="57756674" w:tentative="1">
      <w:start w:val="1"/>
      <w:numFmt w:val="lowerRoman"/>
      <w:lvlText w:val="%3."/>
      <w:lvlJc w:val="right"/>
      <w:pPr>
        <w:ind w:left="2160" w:hanging="180"/>
      </w:pPr>
    </w:lvl>
    <w:lvl w:ilvl="3" w:tplc="57756674" w:tentative="1">
      <w:start w:val="1"/>
      <w:numFmt w:val="decimal"/>
      <w:lvlText w:val="%4."/>
      <w:lvlJc w:val="left"/>
      <w:pPr>
        <w:ind w:left="2880" w:hanging="360"/>
      </w:pPr>
    </w:lvl>
    <w:lvl w:ilvl="4" w:tplc="57756674" w:tentative="1">
      <w:start w:val="1"/>
      <w:numFmt w:val="lowerLetter"/>
      <w:lvlText w:val="%5."/>
      <w:lvlJc w:val="left"/>
      <w:pPr>
        <w:ind w:left="3600" w:hanging="360"/>
      </w:pPr>
    </w:lvl>
    <w:lvl w:ilvl="5" w:tplc="57756674" w:tentative="1">
      <w:start w:val="1"/>
      <w:numFmt w:val="lowerRoman"/>
      <w:lvlText w:val="%6."/>
      <w:lvlJc w:val="right"/>
      <w:pPr>
        <w:ind w:left="4320" w:hanging="180"/>
      </w:pPr>
    </w:lvl>
    <w:lvl w:ilvl="6" w:tplc="57756674" w:tentative="1">
      <w:start w:val="1"/>
      <w:numFmt w:val="decimal"/>
      <w:lvlText w:val="%7."/>
      <w:lvlJc w:val="left"/>
      <w:pPr>
        <w:ind w:left="5040" w:hanging="360"/>
      </w:pPr>
    </w:lvl>
    <w:lvl w:ilvl="7" w:tplc="57756674" w:tentative="1">
      <w:start w:val="1"/>
      <w:numFmt w:val="lowerLetter"/>
      <w:lvlText w:val="%8."/>
      <w:lvlJc w:val="left"/>
      <w:pPr>
        <w:ind w:left="5760" w:hanging="360"/>
      </w:pPr>
    </w:lvl>
    <w:lvl w:ilvl="8" w:tplc="57756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4">
    <w:multiLevelType w:val="hybridMultilevel"/>
    <w:lvl w:ilvl="0" w:tplc="22591367">
      <w:start w:val="1"/>
      <w:numFmt w:val="decimal"/>
      <w:lvlText w:val="%1."/>
      <w:lvlJc w:val="left"/>
      <w:pPr>
        <w:ind w:left="720" w:hanging="360"/>
      </w:pPr>
    </w:lvl>
    <w:lvl w:ilvl="1" w:tplc="22591367" w:tentative="1">
      <w:start w:val="1"/>
      <w:numFmt w:val="lowerLetter"/>
      <w:lvlText w:val="%2."/>
      <w:lvlJc w:val="left"/>
      <w:pPr>
        <w:ind w:left="1440" w:hanging="360"/>
      </w:pPr>
    </w:lvl>
    <w:lvl w:ilvl="2" w:tplc="22591367" w:tentative="1">
      <w:start w:val="1"/>
      <w:numFmt w:val="lowerRoman"/>
      <w:lvlText w:val="%3."/>
      <w:lvlJc w:val="right"/>
      <w:pPr>
        <w:ind w:left="2160" w:hanging="180"/>
      </w:pPr>
    </w:lvl>
    <w:lvl w:ilvl="3" w:tplc="22591367" w:tentative="1">
      <w:start w:val="1"/>
      <w:numFmt w:val="decimal"/>
      <w:lvlText w:val="%4."/>
      <w:lvlJc w:val="left"/>
      <w:pPr>
        <w:ind w:left="2880" w:hanging="360"/>
      </w:pPr>
    </w:lvl>
    <w:lvl w:ilvl="4" w:tplc="22591367" w:tentative="1">
      <w:start w:val="1"/>
      <w:numFmt w:val="lowerLetter"/>
      <w:lvlText w:val="%5."/>
      <w:lvlJc w:val="left"/>
      <w:pPr>
        <w:ind w:left="3600" w:hanging="360"/>
      </w:pPr>
    </w:lvl>
    <w:lvl w:ilvl="5" w:tplc="22591367" w:tentative="1">
      <w:start w:val="1"/>
      <w:numFmt w:val="lowerRoman"/>
      <w:lvlText w:val="%6."/>
      <w:lvlJc w:val="right"/>
      <w:pPr>
        <w:ind w:left="4320" w:hanging="180"/>
      </w:pPr>
    </w:lvl>
    <w:lvl w:ilvl="6" w:tplc="22591367" w:tentative="1">
      <w:start w:val="1"/>
      <w:numFmt w:val="decimal"/>
      <w:lvlText w:val="%7."/>
      <w:lvlJc w:val="left"/>
      <w:pPr>
        <w:ind w:left="5040" w:hanging="360"/>
      </w:pPr>
    </w:lvl>
    <w:lvl w:ilvl="7" w:tplc="22591367" w:tentative="1">
      <w:start w:val="1"/>
      <w:numFmt w:val="lowerLetter"/>
      <w:lvlText w:val="%8."/>
      <w:lvlJc w:val="left"/>
      <w:pPr>
        <w:ind w:left="5760" w:hanging="360"/>
      </w:pPr>
    </w:lvl>
    <w:lvl w:ilvl="8" w:tplc="22591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3">
    <w:multiLevelType w:val="hybridMultilevel"/>
    <w:lvl w:ilvl="0" w:tplc="64990605">
      <w:start w:val="1"/>
      <w:numFmt w:val="decimal"/>
      <w:lvlText w:val="%1."/>
      <w:lvlJc w:val="left"/>
      <w:pPr>
        <w:ind w:left="720" w:hanging="360"/>
      </w:pPr>
    </w:lvl>
    <w:lvl w:ilvl="1" w:tplc="64990605" w:tentative="1">
      <w:start w:val="1"/>
      <w:numFmt w:val="lowerLetter"/>
      <w:lvlText w:val="%2."/>
      <w:lvlJc w:val="left"/>
      <w:pPr>
        <w:ind w:left="1440" w:hanging="360"/>
      </w:pPr>
    </w:lvl>
    <w:lvl w:ilvl="2" w:tplc="64990605" w:tentative="1">
      <w:start w:val="1"/>
      <w:numFmt w:val="lowerRoman"/>
      <w:lvlText w:val="%3."/>
      <w:lvlJc w:val="right"/>
      <w:pPr>
        <w:ind w:left="2160" w:hanging="180"/>
      </w:pPr>
    </w:lvl>
    <w:lvl w:ilvl="3" w:tplc="64990605" w:tentative="1">
      <w:start w:val="1"/>
      <w:numFmt w:val="decimal"/>
      <w:lvlText w:val="%4."/>
      <w:lvlJc w:val="left"/>
      <w:pPr>
        <w:ind w:left="2880" w:hanging="360"/>
      </w:pPr>
    </w:lvl>
    <w:lvl w:ilvl="4" w:tplc="64990605" w:tentative="1">
      <w:start w:val="1"/>
      <w:numFmt w:val="lowerLetter"/>
      <w:lvlText w:val="%5."/>
      <w:lvlJc w:val="left"/>
      <w:pPr>
        <w:ind w:left="3600" w:hanging="360"/>
      </w:pPr>
    </w:lvl>
    <w:lvl w:ilvl="5" w:tplc="64990605" w:tentative="1">
      <w:start w:val="1"/>
      <w:numFmt w:val="lowerRoman"/>
      <w:lvlText w:val="%6."/>
      <w:lvlJc w:val="right"/>
      <w:pPr>
        <w:ind w:left="4320" w:hanging="180"/>
      </w:pPr>
    </w:lvl>
    <w:lvl w:ilvl="6" w:tplc="64990605" w:tentative="1">
      <w:start w:val="1"/>
      <w:numFmt w:val="decimal"/>
      <w:lvlText w:val="%7."/>
      <w:lvlJc w:val="left"/>
      <w:pPr>
        <w:ind w:left="5040" w:hanging="360"/>
      </w:pPr>
    </w:lvl>
    <w:lvl w:ilvl="7" w:tplc="64990605" w:tentative="1">
      <w:start w:val="1"/>
      <w:numFmt w:val="lowerLetter"/>
      <w:lvlText w:val="%8."/>
      <w:lvlJc w:val="left"/>
      <w:pPr>
        <w:ind w:left="5760" w:hanging="360"/>
      </w:pPr>
    </w:lvl>
    <w:lvl w:ilvl="8" w:tplc="64990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2">
    <w:multiLevelType w:val="hybridMultilevel"/>
    <w:lvl w:ilvl="0" w:tplc="58788709">
      <w:start w:val="1"/>
      <w:numFmt w:val="decimal"/>
      <w:lvlText w:val="%1."/>
      <w:lvlJc w:val="left"/>
      <w:pPr>
        <w:ind w:left="720" w:hanging="360"/>
      </w:pPr>
    </w:lvl>
    <w:lvl w:ilvl="1" w:tplc="58788709" w:tentative="1">
      <w:start w:val="1"/>
      <w:numFmt w:val="lowerLetter"/>
      <w:lvlText w:val="%2."/>
      <w:lvlJc w:val="left"/>
      <w:pPr>
        <w:ind w:left="1440" w:hanging="360"/>
      </w:pPr>
    </w:lvl>
    <w:lvl w:ilvl="2" w:tplc="58788709" w:tentative="1">
      <w:start w:val="1"/>
      <w:numFmt w:val="lowerRoman"/>
      <w:lvlText w:val="%3."/>
      <w:lvlJc w:val="right"/>
      <w:pPr>
        <w:ind w:left="2160" w:hanging="180"/>
      </w:pPr>
    </w:lvl>
    <w:lvl w:ilvl="3" w:tplc="58788709" w:tentative="1">
      <w:start w:val="1"/>
      <w:numFmt w:val="decimal"/>
      <w:lvlText w:val="%4."/>
      <w:lvlJc w:val="left"/>
      <w:pPr>
        <w:ind w:left="2880" w:hanging="360"/>
      </w:pPr>
    </w:lvl>
    <w:lvl w:ilvl="4" w:tplc="58788709" w:tentative="1">
      <w:start w:val="1"/>
      <w:numFmt w:val="lowerLetter"/>
      <w:lvlText w:val="%5."/>
      <w:lvlJc w:val="left"/>
      <w:pPr>
        <w:ind w:left="3600" w:hanging="360"/>
      </w:pPr>
    </w:lvl>
    <w:lvl w:ilvl="5" w:tplc="58788709" w:tentative="1">
      <w:start w:val="1"/>
      <w:numFmt w:val="lowerRoman"/>
      <w:lvlText w:val="%6."/>
      <w:lvlJc w:val="right"/>
      <w:pPr>
        <w:ind w:left="4320" w:hanging="180"/>
      </w:pPr>
    </w:lvl>
    <w:lvl w:ilvl="6" w:tplc="58788709" w:tentative="1">
      <w:start w:val="1"/>
      <w:numFmt w:val="decimal"/>
      <w:lvlText w:val="%7."/>
      <w:lvlJc w:val="left"/>
      <w:pPr>
        <w:ind w:left="5040" w:hanging="360"/>
      </w:pPr>
    </w:lvl>
    <w:lvl w:ilvl="7" w:tplc="58788709" w:tentative="1">
      <w:start w:val="1"/>
      <w:numFmt w:val="lowerLetter"/>
      <w:lvlText w:val="%8."/>
      <w:lvlJc w:val="left"/>
      <w:pPr>
        <w:ind w:left="5760" w:hanging="360"/>
      </w:pPr>
    </w:lvl>
    <w:lvl w:ilvl="8" w:tplc="58788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1">
    <w:multiLevelType w:val="hybridMultilevel"/>
    <w:lvl w:ilvl="0" w:tplc="50786527">
      <w:start w:val="1"/>
      <w:numFmt w:val="decimal"/>
      <w:lvlText w:val="%1."/>
      <w:lvlJc w:val="left"/>
      <w:pPr>
        <w:ind w:left="720" w:hanging="360"/>
      </w:pPr>
    </w:lvl>
    <w:lvl w:ilvl="1" w:tplc="50786527" w:tentative="1">
      <w:start w:val="1"/>
      <w:numFmt w:val="lowerLetter"/>
      <w:lvlText w:val="%2."/>
      <w:lvlJc w:val="left"/>
      <w:pPr>
        <w:ind w:left="1440" w:hanging="360"/>
      </w:pPr>
    </w:lvl>
    <w:lvl w:ilvl="2" w:tplc="50786527" w:tentative="1">
      <w:start w:val="1"/>
      <w:numFmt w:val="lowerRoman"/>
      <w:lvlText w:val="%3."/>
      <w:lvlJc w:val="right"/>
      <w:pPr>
        <w:ind w:left="2160" w:hanging="180"/>
      </w:pPr>
    </w:lvl>
    <w:lvl w:ilvl="3" w:tplc="50786527" w:tentative="1">
      <w:start w:val="1"/>
      <w:numFmt w:val="decimal"/>
      <w:lvlText w:val="%4."/>
      <w:lvlJc w:val="left"/>
      <w:pPr>
        <w:ind w:left="2880" w:hanging="360"/>
      </w:pPr>
    </w:lvl>
    <w:lvl w:ilvl="4" w:tplc="50786527" w:tentative="1">
      <w:start w:val="1"/>
      <w:numFmt w:val="lowerLetter"/>
      <w:lvlText w:val="%5."/>
      <w:lvlJc w:val="left"/>
      <w:pPr>
        <w:ind w:left="3600" w:hanging="360"/>
      </w:pPr>
    </w:lvl>
    <w:lvl w:ilvl="5" w:tplc="50786527" w:tentative="1">
      <w:start w:val="1"/>
      <w:numFmt w:val="lowerRoman"/>
      <w:lvlText w:val="%6."/>
      <w:lvlJc w:val="right"/>
      <w:pPr>
        <w:ind w:left="4320" w:hanging="180"/>
      </w:pPr>
    </w:lvl>
    <w:lvl w:ilvl="6" w:tplc="50786527" w:tentative="1">
      <w:start w:val="1"/>
      <w:numFmt w:val="decimal"/>
      <w:lvlText w:val="%7."/>
      <w:lvlJc w:val="left"/>
      <w:pPr>
        <w:ind w:left="5040" w:hanging="360"/>
      </w:pPr>
    </w:lvl>
    <w:lvl w:ilvl="7" w:tplc="50786527" w:tentative="1">
      <w:start w:val="1"/>
      <w:numFmt w:val="lowerLetter"/>
      <w:lvlText w:val="%8."/>
      <w:lvlJc w:val="left"/>
      <w:pPr>
        <w:ind w:left="5760" w:hanging="360"/>
      </w:pPr>
    </w:lvl>
    <w:lvl w:ilvl="8" w:tplc="50786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0">
    <w:multiLevelType w:val="hybridMultilevel"/>
    <w:lvl w:ilvl="0" w:tplc="39640996">
      <w:start w:val="1"/>
      <w:numFmt w:val="decimal"/>
      <w:lvlText w:val="%1."/>
      <w:lvlJc w:val="left"/>
      <w:pPr>
        <w:ind w:left="720" w:hanging="360"/>
      </w:pPr>
    </w:lvl>
    <w:lvl w:ilvl="1" w:tplc="39640996" w:tentative="1">
      <w:start w:val="1"/>
      <w:numFmt w:val="lowerLetter"/>
      <w:lvlText w:val="%2."/>
      <w:lvlJc w:val="left"/>
      <w:pPr>
        <w:ind w:left="1440" w:hanging="360"/>
      </w:pPr>
    </w:lvl>
    <w:lvl w:ilvl="2" w:tplc="39640996" w:tentative="1">
      <w:start w:val="1"/>
      <w:numFmt w:val="lowerRoman"/>
      <w:lvlText w:val="%3."/>
      <w:lvlJc w:val="right"/>
      <w:pPr>
        <w:ind w:left="2160" w:hanging="180"/>
      </w:pPr>
    </w:lvl>
    <w:lvl w:ilvl="3" w:tplc="39640996" w:tentative="1">
      <w:start w:val="1"/>
      <w:numFmt w:val="decimal"/>
      <w:lvlText w:val="%4."/>
      <w:lvlJc w:val="left"/>
      <w:pPr>
        <w:ind w:left="2880" w:hanging="360"/>
      </w:pPr>
    </w:lvl>
    <w:lvl w:ilvl="4" w:tplc="39640996" w:tentative="1">
      <w:start w:val="1"/>
      <w:numFmt w:val="lowerLetter"/>
      <w:lvlText w:val="%5."/>
      <w:lvlJc w:val="left"/>
      <w:pPr>
        <w:ind w:left="3600" w:hanging="360"/>
      </w:pPr>
    </w:lvl>
    <w:lvl w:ilvl="5" w:tplc="39640996" w:tentative="1">
      <w:start w:val="1"/>
      <w:numFmt w:val="lowerRoman"/>
      <w:lvlText w:val="%6."/>
      <w:lvlJc w:val="right"/>
      <w:pPr>
        <w:ind w:left="4320" w:hanging="180"/>
      </w:pPr>
    </w:lvl>
    <w:lvl w:ilvl="6" w:tplc="39640996" w:tentative="1">
      <w:start w:val="1"/>
      <w:numFmt w:val="decimal"/>
      <w:lvlText w:val="%7."/>
      <w:lvlJc w:val="left"/>
      <w:pPr>
        <w:ind w:left="5040" w:hanging="360"/>
      </w:pPr>
    </w:lvl>
    <w:lvl w:ilvl="7" w:tplc="39640996" w:tentative="1">
      <w:start w:val="1"/>
      <w:numFmt w:val="lowerLetter"/>
      <w:lvlText w:val="%8."/>
      <w:lvlJc w:val="left"/>
      <w:pPr>
        <w:ind w:left="5760" w:hanging="360"/>
      </w:pPr>
    </w:lvl>
    <w:lvl w:ilvl="8" w:tplc="39640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9">
    <w:multiLevelType w:val="hybridMultilevel"/>
    <w:lvl w:ilvl="0" w:tplc="58709026">
      <w:start w:val="1"/>
      <w:numFmt w:val="decimal"/>
      <w:lvlText w:val="%1."/>
      <w:lvlJc w:val="left"/>
      <w:pPr>
        <w:ind w:left="720" w:hanging="360"/>
      </w:pPr>
    </w:lvl>
    <w:lvl w:ilvl="1" w:tplc="58709026" w:tentative="1">
      <w:start w:val="1"/>
      <w:numFmt w:val="lowerLetter"/>
      <w:lvlText w:val="%2."/>
      <w:lvlJc w:val="left"/>
      <w:pPr>
        <w:ind w:left="1440" w:hanging="360"/>
      </w:pPr>
    </w:lvl>
    <w:lvl w:ilvl="2" w:tplc="58709026" w:tentative="1">
      <w:start w:val="1"/>
      <w:numFmt w:val="lowerRoman"/>
      <w:lvlText w:val="%3."/>
      <w:lvlJc w:val="right"/>
      <w:pPr>
        <w:ind w:left="2160" w:hanging="180"/>
      </w:pPr>
    </w:lvl>
    <w:lvl w:ilvl="3" w:tplc="58709026" w:tentative="1">
      <w:start w:val="1"/>
      <w:numFmt w:val="decimal"/>
      <w:lvlText w:val="%4."/>
      <w:lvlJc w:val="left"/>
      <w:pPr>
        <w:ind w:left="2880" w:hanging="360"/>
      </w:pPr>
    </w:lvl>
    <w:lvl w:ilvl="4" w:tplc="58709026" w:tentative="1">
      <w:start w:val="1"/>
      <w:numFmt w:val="lowerLetter"/>
      <w:lvlText w:val="%5."/>
      <w:lvlJc w:val="left"/>
      <w:pPr>
        <w:ind w:left="3600" w:hanging="360"/>
      </w:pPr>
    </w:lvl>
    <w:lvl w:ilvl="5" w:tplc="58709026" w:tentative="1">
      <w:start w:val="1"/>
      <w:numFmt w:val="lowerRoman"/>
      <w:lvlText w:val="%6."/>
      <w:lvlJc w:val="right"/>
      <w:pPr>
        <w:ind w:left="4320" w:hanging="180"/>
      </w:pPr>
    </w:lvl>
    <w:lvl w:ilvl="6" w:tplc="58709026" w:tentative="1">
      <w:start w:val="1"/>
      <w:numFmt w:val="decimal"/>
      <w:lvlText w:val="%7."/>
      <w:lvlJc w:val="left"/>
      <w:pPr>
        <w:ind w:left="5040" w:hanging="360"/>
      </w:pPr>
    </w:lvl>
    <w:lvl w:ilvl="7" w:tplc="58709026" w:tentative="1">
      <w:start w:val="1"/>
      <w:numFmt w:val="lowerLetter"/>
      <w:lvlText w:val="%8."/>
      <w:lvlJc w:val="left"/>
      <w:pPr>
        <w:ind w:left="5760" w:hanging="360"/>
      </w:pPr>
    </w:lvl>
    <w:lvl w:ilvl="8" w:tplc="5870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8">
    <w:multiLevelType w:val="hybridMultilevel"/>
    <w:lvl w:ilvl="0" w:tplc="78866609">
      <w:start w:val="1"/>
      <w:numFmt w:val="decimal"/>
      <w:lvlText w:val="%1."/>
      <w:lvlJc w:val="left"/>
      <w:pPr>
        <w:ind w:left="720" w:hanging="360"/>
      </w:pPr>
    </w:lvl>
    <w:lvl w:ilvl="1" w:tplc="78866609" w:tentative="1">
      <w:start w:val="1"/>
      <w:numFmt w:val="lowerLetter"/>
      <w:lvlText w:val="%2."/>
      <w:lvlJc w:val="left"/>
      <w:pPr>
        <w:ind w:left="1440" w:hanging="360"/>
      </w:pPr>
    </w:lvl>
    <w:lvl w:ilvl="2" w:tplc="78866609" w:tentative="1">
      <w:start w:val="1"/>
      <w:numFmt w:val="lowerRoman"/>
      <w:lvlText w:val="%3."/>
      <w:lvlJc w:val="right"/>
      <w:pPr>
        <w:ind w:left="2160" w:hanging="180"/>
      </w:pPr>
    </w:lvl>
    <w:lvl w:ilvl="3" w:tplc="78866609" w:tentative="1">
      <w:start w:val="1"/>
      <w:numFmt w:val="decimal"/>
      <w:lvlText w:val="%4."/>
      <w:lvlJc w:val="left"/>
      <w:pPr>
        <w:ind w:left="2880" w:hanging="360"/>
      </w:pPr>
    </w:lvl>
    <w:lvl w:ilvl="4" w:tplc="78866609" w:tentative="1">
      <w:start w:val="1"/>
      <w:numFmt w:val="lowerLetter"/>
      <w:lvlText w:val="%5."/>
      <w:lvlJc w:val="left"/>
      <w:pPr>
        <w:ind w:left="3600" w:hanging="360"/>
      </w:pPr>
    </w:lvl>
    <w:lvl w:ilvl="5" w:tplc="78866609" w:tentative="1">
      <w:start w:val="1"/>
      <w:numFmt w:val="lowerRoman"/>
      <w:lvlText w:val="%6."/>
      <w:lvlJc w:val="right"/>
      <w:pPr>
        <w:ind w:left="4320" w:hanging="180"/>
      </w:pPr>
    </w:lvl>
    <w:lvl w:ilvl="6" w:tplc="78866609" w:tentative="1">
      <w:start w:val="1"/>
      <w:numFmt w:val="decimal"/>
      <w:lvlText w:val="%7."/>
      <w:lvlJc w:val="left"/>
      <w:pPr>
        <w:ind w:left="5040" w:hanging="360"/>
      </w:pPr>
    </w:lvl>
    <w:lvl w:ilvl="7" w:tplc="78866609" w:tentative="1">
      <w:start w:val="1"/>
      <w:numFmt w:val="lowerLetter"/>
      <w:lvlText w:val="%8."/>
      <w:lvlJc w:val="left"/>
      <w:pPr>
        <w:ind w:left="5760" w:hanging="360"/>
      </w:pPr>
    </w:lvl>
    <w:lvl w:ilvl="8" w:tplc="78866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7">
    <w:multiLevelType w:val="hybridMultilevel"/>
    <w:lvl w:ilvl="0" w:tplc="72640615">
      <w:start w:val="1"/>
      <w:numFmt w:val="decimal"/>
      <w:lvlText w:val="%1."/>
      <w:lvlJc w:val="left"/>
      <w:pPr>
        <w:ind w:left="720" w:hanging="360"/>
      </w:pPr>
    </w:lvl>
    <w:lvl w:ilvl="1" w:tplc="72640615" w:tentative="1">
      <w:start w:val="1"/>
      <w:numFmt w:val="lowerLetter"/>
      <w:lvlText w:val="%2."/>
      <w:lvlJc w:val="left"/>
      <w:pPr>
        <w:ind w:left="1440" w:hanging="360"/>
      </w:pPr>
    </w:lvl>
    <w:lvl w:ilvl="2" w:tplc="72640615" w:tentative="1">
      <w:start w:val="1"/>
      <w:numFmt w:val="lowerRoman"/>
      <w:lvlText w:val="%3."/>
      <w:lvlJc w:val="right"/>
      <w:pPr>
        <w:ind w:left="2160" w:hanging="180"/>
      </w:pPr>
    </w:lvl>
    <w:lvl w:ilvl="3" w:tplc="72640615" w:tentative="1">
      <w:start w:val="1"/>
      <w:numFmt w:val="decimal"/>
      <w:lvlText w:val="%4."/>
      <w:lvlJc w:val="left"/>
      <w:pPr>
        <w:ind w:left="2880" w:hanging="360"/>
      </w:pPr>
    </w:lvl>
    <w:lvl w:ilvl="4" w:tplc="72640615" w:tentative="1">
      <w:start w:val="1"/>
      <w:numFmt w:val="lowerLetter"/>
      <w:lvlText w:val="%5."/>
      <w:lvlJc w:val="left"/>
      <w:pPr>
        <w:ind w:left="3600" w:hanging="360"/>
      </w:pPr>
    </w:lvl>
    <w:lvl w:ilvl="5" w:tplc="72640615" w:tentative="1">
      <w:start w:val="1"/>
      <w:numFmt w:val="lowerRoman"/>
      <w:lvlText w:val="%6."/>
      <w:lvlJc w:val="right"/>
      <w:pPr>
        <w:ind w:left="4320" w:hanging="180"/>
      </w:pPr>
    </w:lvl>
    <w:lvl w:ilvl="6" w:tplc="72640615" w:tentative="1">
      <w:start w:val="1"/>
      <w:numFmt w:val="decimal"/>
      <w:lvlText w:val="%7."/>
      <w:lvlJc w:val="left"/>
      <w:pPr>
        <w:ind w:left="5040" w:hanging="360"/>
      </w:pPr>
    </w:lvl>
    <w:lvl w:ilvl="7" w:tplc="72640615" w:tentative="1">
      <w:start w:val="1"/>
      <w:numFmt w:val="lowerLetter"/>
      <w:lvlText w:val="%8."/>
      <w:lvlJc w:val="left"/>
      <w:pPr>
        <w:ind w:left="5760" w:hanging="360"/>
      </w:pPr>
    </w:lvl>
    <w:lvl w:ilvl="8" w:tplc="72640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6">
    <w:multiLevelType w:val="hybridMultilevel"/>
    <w:lvl w:ilvl="0" w:tplc="80643468">
      <w:start w:val="1"/>
      <w:numFmt w:val="decimal"/>
      <w:lvlText w:val="%1."/>
      <w:lvlJc w:val="left"/>
      <w:pPr>
        <w:ind w:left="720" w:hanging="360"/>
      </w:pPr>
    </w:lvl>
    <w:lvl w:ilvl="1" w:tplc="80643468" w:tentative="1">
      <w:start w:val="1"/>
      <w:numFmt w:val="lowerLetter"/>
      <w:lvlText w:val="%2."/>
      <w:lvlJc w:val="left"/>
      <w:pPr>
        <w:ind w:left="1440" w:hanging="360"/>
      </w:pPr>
    </w:lvl>
    <w:lvl w:ilvl="2" w:tplc="80643468" w:tentative="1">
      <w:start w:val="1"/>
      <w:numFmt w:val="lowerRoman"/>
      <w:lvlText w:val="%3."/>
      <w:lvlJc w:val="right"/>
      <w:pPr>
        <w:ind w:left="2160" w:hanging="180"/>
      </w:pPr>
    </w:lvl>
    <w:lvl w:ilvl="3" w:tplc="80643468" w:tentative="1">
      <w:start w:val="1"/>
      <w:numFmt w:val="decimal"/>
      <w:lvlText w:val="%4."/>
      <w:lvlJc w:val="left"/>
      <w:pPr>
        <w:ind w:left="2880" w:hanging="360"/>
      </w:pPr>
    </w:lvl>
    <w:lvl w:ilvl="4" w:tplc="80643468" w:tentative="1">
      <w:start w:val="1"/>
      <w:numFmt w:val="lowerLetter"/>
      <w:lvlText w:val="%5."/>
      <w:lvlJc w:val="left"/>
      <w:pPr>
        <w:ind w:left="3600" w:hanging="360"/>
      </w:pPr>
    </w:lvl>
    <w:lvl w:ilvl="5" w:tplc="80643468" w:tentative="1">
      <w:start w:val="1"/>
      <w:numFmt w:val="lowerRoman"/>
      <w:lvlText w:val="%6."/>
      <w:lvlJc w:val="right"/>
      <w:pPr>
        <w:ind w:left="4320" w:hanging="180"/>
      </w:pPr>
    </w:lvl>
    <w:lvl w:ilvl="6" w:tplc="80643468" w:tentative="1">
      <w:start w:val="1"/>
      <w:numFmt w:val="decimal"/>
      <w:lvlText w:val="%7."/>
      <w:lvlJc w:val="left"/>
      <w:pPr>
        <w:ind w:left="5040" w:hanging="360"/>
      </w:pPr>
    </w:lvl>
    <w:lvl w:ilvl="7" w:tplc="80643468" w:tentative="1">
      <w:start w:val="1"/>
      <w:numFmt w:val="lowerLetter"/>
      <w:lvlText w:val="%8."/>
      <w:lvlJc w:val="left"/>
      <w:pPr>
        <w:ind w:left="5760" w:hanging="360"/>
      </w:pPr>
    </w:lvl>
    <w:lvl w:ilvl="8" w:tplc="80643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5">
    <w:multiLevelType w:val="hybridMultilevel"/>
    <w:lvl w:ilvl="0" w:tplc="16656894">
      <w:start w:val="1"/>
      <w:numFmt w:val="decimal"/>
      <w:lvlText w:val="%1."/>
      <w:lvlJc w:val="left"/>
      <w:pPr>
        <w:ind w:left="720" w:hanging="360"/>
      </w:pPr>
    </w:lvl>
    <w:lvl w:ilvl="1" w:tplc="16656894" w:tentative="1">
      <w:start w:val="1"/>
      <w:numFmt w:val="lowerLetter"/>
      <w:lvlText w:val="%2."/>
      <w:lvlJc w:val="left"/>
      <w:pPr>
        <w:ind w:left="1440" w:hanging="360"/>
      </w:pPr>
    </w:lvl>
    <w:lvl w:ilvl="2" w:tplc="16656894" w:tentative="1">
      <w:start w:val="1"/>
      <w:numFmt w:val="lowerRoman"/>
      <w:lvlText w:val="%3."/>
      <w:lvlJc w:val="right"/>
      <w:pPr>
        <w:ind w:left="2160" w:hanging="180"/>
      </w:pPr>
    </w:lvl>
    <w:lvl w:ilvl="3" w:tplc="16656894" w:tentative="1">
      <w:start w:val="1"/>
      <w:numFmt w:val="decimal"/>
      <w:lvlText w:val="%4."/>
      <w:lvlJc w:val="left"/>
      <w:pPr>
        <w:ind w:left="2880" w:hanging="360"/>
      </w:pPr>
    </w:lvl>
    <w:lvl w:ilvl="4" w:tplc="16656894" w:tentative="1">
      <w:start w:val="1"/>
      <w:numFmt w:val="lowerLetter"/>
      <w:lvlText w:val="%5."/>
      <w:lvlJc w:val="left"/>
      <w:pPr>
        <w:ind w:left="3600" w:hanging="360"/>
      </w:pPr>
    </w:lvl>
    <w:lvl w:ilvl="5" w:tplc="16656894" w:tentative="1">
      <w:start w:val="1"/>
      <w:numFmt w:val="lowerRoman"/>
      <w:lvlText w:val="%6."/>
      <w:lvlJc w:val="right"/>
      <w:pPr>
        <w:ind w:left="4320" w:hanging="180"/>
      </w:pPr>
    </w:lvl>
    <w:lvl w:ilvl="6" w:tplc="16656894" w:tentative="1">
      <w:start w:val="1"/>
      <w:numFmt w:val="decimal"/>
      <w:lvlText w:val="%7."/>
      <w:lvlJc w:val="left"/>
      <w:pPr>
        <w:ind w:left="5040" w:hanging="360"/>
      </w:pPr>
    </w:lvl>
    <w:lvl w:ilvl="7" w:tplc="16656894" w:tentative="1">
      <w:start w:val="1"/>
      <w:numFmt w:val="lowerLetter"/>
      <w:lvlText w:val="%8."/>
      <w:lvlJc w:val="left"/>
      <w:pPr>
        <w:ind w:left="5760" w:hanging="360"/>
      </w:pPr>
    </w:lvl>
    <w:lvl w:ilvl="8" w:tplc="16656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4">
    <w:multiLevelType w:val="hybridMultilevel"/>
    <w:lvl w:ilvl="0" w:tplc="91915862">
      <w:start w:val="1"/>
      <w:numFmt w:val="decimal"/>
      <w:lvlText w:val="%1."/>
      <w:lvlJc w:val="left"/>
      <w:pPr>
        <w:ind w:left="720" w:hanging="360"/>
      </w:pPr>
    </w:lvl>
    <w:lvl w:ilvl="1" w:tplc="91915862" w:tentative="1">
      <w:start w:val="1"/>
      <w:numFmt w:val="lowerLetter"/>
      <w:lvlText w:val="%2."/>
      <w:lvlJc w:val="left"/>
      <w:pPr>
        <w:ind w:left="1440" w:hanging="360"/>
      </w:pPr>
    </w:lvl>
    <w:lvl w:ilvl="2" w:tplc="91915862" w:tentative="1">
      <w:start w:val="1"/>
      <w:numFmt w:val="lowerRoman"/>
      <w:lvlText w:val="%3."/>
      <w:lvlJc w:val="right"/>
      <w:pPr>
        <w:ind w:left="2160" w:hanging="180"/>
      </w:pPr>
    </w:lvl>
    <w:lvl w:ilvl="3" w:tplc="91915862" w:tentative="1">
      <w:start w:val="1"/>
      <w:numFmt w:val="decimal"/>
      <w:lvlText w:val="%4."/>
      <w:lvlJc w:val="left"/>
      <w:pPr>
        <w:ind w:left="2880" w:hanging="360"/>
      </w:pPr>
    </w:lvl>
    <w:lvl w:ilvl="4" w:tplc="91915862" w:tentative="1">
      <w:start w:val="1"/>
      <w:numFmt w:val="lowerLetter"/>
      <w:lvlText w:val="%5."/>
      <w:lvlJc w:val="left"/>
      <w:pPr>
        <w:ind w:left="3600" w:hanging="360"/>
      </w:pPr>
    </w:lvl>
    <w:lvl w:ilvl="5" w:tplc="91915862" w:tentative="1">
      <w:start w:val="1"/>
      <w:numFmt w:val="lowerRoman"/>
      <w:lvlText w:val="%6."/>
      <w:lvlJc w:val="right"/>
      <w:pPr>
        <w:ind w:left="4320" w:hanging="180"/>
      </w:pPr>
    </w:lvl>
    <w:lvl w:ilvl="6" w:tplc="91915862" w:tentative="1">
      <w:start w:val="1"/>
      <w:numFmt w:val="decimal"/>
      <w:lvlText w:val="%7."/>
      <w:lvlJc w:val="left"/>
      <w:pPr>
        <w:ind w:left="5040" w:hanging="360"/>
      </w:pPr>
    </w:lvl>
    <w:lvl w:ilvl="7" w:tplc="91915862" w:tentative="1">
      <w:start w:val="1"/>
      <w:numFmt w:val="lowerLetter"/>
      <w:lvlText w:val="%8."/>
      <w:lvlJc w:val="left"/>
      <w:pPr>
        <w:ind w:left="5760" w:hanging="360"/>
      </w:pPr>
    </w:lvl>
    <w:lvl w:ilvl="8" w:tplc="91915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3">
    <w:multiLevelType w:val="hybridMultilevel"/>
    <w:lvl w:ilvl="0" w:tplc="56310450">
      <w:start w:val="1"/>
      <w:numFmt w:val="decimal"/>
      <w:lvlText w:val="%1."/>
      <w:lvlJc w:val="left"/>
      <w:pPr>
        <w:ind w:left="720" w:hanging="360"/>
      </w:pPr>
    </w:lvl>
    <w:lvl w:ilvl="1" w:tplc="56310450" w:tentative="1">
      <w:start w:val="1"/>
      <w:numFmt w:val="lowerLetter"/>
      <w:lvlText w:val="%2."/>
      <w:lvlJc w:val="left"/>
      <w:pPr>
        <w:ind w:left="1440" w:hanging="360"/>
      </w:pPr>
    </w:lvl>
    <w:lvl w:ilvl="2" w:tplc="56310450" w:tentative="1">
      <w:start w:val="1"/>
      <w:numFmt w:val="lowerRoman"/>
      <w:lvlText w:val="%3."/>
      <w:lvlJc w:val="right"/>
      <w:pPr>
        <w:ind w:left="2160" w:hanging="180"/>
      </w:pPr>
    </w:lvl>
    <w:lvl w:ilvl="3" w:tplc="56310450" w:tentative="1">
      <w:start w:val="1"/>
      <w:numFmt w:val="decimal"/>
      <w:lvlText w:val="%4."/>
      <w:lvlJc w:val="left"/>
      <w:pPr>
        <w:ind w:left="2880" w:hanging="360"/>
      </w:pPr>
    </w:lvl>
    <w:lvl w:ilvl="4" w:tplc="56310450" w:tentative="1">
      <w:start w:val="1"/>
      <w:numFmt w:val="lowerLetter"/>
      <w:lvlText w:val="%5."/>
      <w:lvlJc w:val="left"/>
      <w:pPr>
        <w:ind w:left="3600" w:hanging="360"/>
      </w:pPr>
    </w:lvl>
    <w:lvl w:ilvl="5" w:tplc="56310450" w:tentative="1">
      <w:start w:val="1"/>
      <w:numFmt w:val="lowerRoman"/>
      <w:lvlText w:val="%6."/>
      <w:lvlJc w:val="right"/>
      <w:pPr>
        <w:ind w:left="4320" w:hanging="180"/>
      </w:pPr>
    </w:lvl>
    <w:lvl w:ilvl="6" w:tplc="56310450" w:tentative="1">
      <w:start w:val="1"/>
      <w:numFmt w:val="decimal"/>
      <w:lvlText w:val="%7."/>
      <w:lvlJc w:val="left"/>
      <w:pPr>
        <w:ind w:left="5040" w:hanging="360"/>
      </w:pPr>
    </w:lvl>
    <w:lvl w:ilvl="7" w:tplc="56310450" w:tentative="1">
      <w:start w:val="1"/>
      <w:numFmt w:val="lowerLetter"/>
      <w:lvlText w:val="%8."/>
      <w:lvlJc w:val="left"/>
      <w:pPr>
        <w:ind w:left="5760" w:hanging="360"/>
      </w:pPr>
    </w:lvl>
    <w:lvl w:ilvl="8" w:tplc="56310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2">
    <w:multiLevelType w:val="hybridMultilevel"/>
    <w:lvl w:ilvl="0" w:tplc="12074950">
      <w:start w:val="1"/>
      <w:numFmt w:val="decimal"/>
      <w:lvlText w:val="%1."/>
      <w:lvlJc w:val="left"/>
      <w:pPr>
        <w:ind w:left="720" w:hanging="360"/>
      </w:pPr>
    </w:lvl>
    <w:lvl w:ilvl="1" w:tplc="12074950" w:tentative="1">
      <w:start w:val="1"/>
      <w:numFmt w:val="lowerLetter"/>
      <w:lvlText w:val="%2."/>
      <w:lvlJc w:val="left"/>
      <w:pPr>
        <w:ind w:left="1440" w:hanging="360"/>
      </w:pPr>
    </w:lvl>
    <w:lvl w:ilvl="2" w:tplc="12074950" w:tentative="1">
      <w:start w:val="1"/>
      <w:numFmt w:val="lowerRoman"/>
      <w:lvlText w:val="%3."/>
      <w:lvlJc w:val="right"/>
      <w:pPr>
        <w:ind w:left="2160" w:hanging="180"/>
      </w:pPr>
    </w:lvl>
    <w:lvl w:ilvl="3" w:tplc="12074950" w:tentative="1">
      <w:start w:val="1"/>
      <w:numFmt w:val="decimal"/>
      <w:lvlText w:val="%4."/>
      <w:lvlJc w:val="left"/>
      <w:pPr>
        <w:ind w:left="2880" w:hanging="360"/>
      </w:pPr>
    </w:lvl>
    <w:lvl w:ilvl="4" w:tplc="12074950" w:tentative="1">
      <w:start w:val="1"/>
      <w:numFmt w:val="lowerLetter"/>
      <w:lvlText w:val="%5."/>
      <w:lvlJc w:val="left"/>
      <w:pPr>
        <w:ind w:left="3600" w:hanging="360"/>
      </w:pPr>
    </w:lvl>
    <w:lvl w:ilvl="5" w:tplc="12074950" w:tentative="1">
      <w:start w:val="1"/>
      <w:numFmt w:val="lowerRoman"/>
      <w:lvlText w:val="%6."/>
      <w:lvlJc w:val="right"/>
      <w:pPr>
        <w:ind w:left="4320" w:hanging="180"/>
      </w:pPr>
    </w:lvl>
    <w:lvl w:ilvl="6" w:tplc="12074950" w:tentative="1">
      <w:start w:val="1"/>
      <w:numFmt w:val="decimal"/>
      <w:lvlText w:val="%7."/>
      <w:lvlJc w:val="left"/>
      <w:pPr>
        <w:ind w:left="5040" w:hanging="360"/>
      </w:pPr>
    </w:lvl>
    <w:lvl w:ilvl="7" w:tplc="12074950" w:tentative="1">
      <w:start w:val="1"/>
      <w:numFmt w:val="lowerLetter"/>
      <w:lvlText w:val="%8."/>
      <w:lvlJc w:val="left"/>
      <w:pPr>
        <w:ind w:left="5760" w:hanging="360"/>
      </w:pPr>
    </w:lvl>
    <w:lvl w:ilvl="8" w:tplc="12074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1">
    <w:multiLevelType w:val="hybridMultilevel"/>
    <w:lvl w:ilvl="0" w:tplc="56914057">
      <w:start w:val="1"/>
      <w:numFmt w:val="decimal"/>
      <w:lvlText w:val="%1."/>
      <w:lvlJc w:val="left"/>
      <w:pPr>
        <w:ind w:left="720" w:hanging="360"/>
      </w:pPr>
    </w:lvl>
    <w:lvl w:ilvl="1" w:tplc="56914057" w:tentative="1">
      <w:start w:val="1"/>
      <w:numFmt w:val="lowerLetter"/>
      <w:lvlText w:val="%2."/>
      <w:lvlJc w:val="left"/>
      <w:pPr>
        <w:ind w:left="1440" w:hanging="360"/>
      </w:pPr>
    </w:lvl>
    <w:lvl w:ilvl="2" w:tplc="56914057" w:tentative="1">
      <w:start w:val="1"/>
      <w:numFmt w:val="lowerRoman"/>
      <w:lvlText w:val="%3."/>
      <w:lvlJc w:val="right"/>
      <w:pPr>
        <w:ind w:left="2160" w:hanging="180"/>
      </w:pPr>
    </w:lvl>
    <w:lvl w:ilvl="3" w:tplc="56914057" w:tentative="1">
      <w:start w:val="1"/>
      <w:numFmt w:val="decimal"/>
      <w:lvlText w:val="%4."/>
      <w:lvlJc w:val="left"/>
      <w:pPr>
        <w:ind w:left="2880" w:hanging="360"/>
      </w:pPr>
    </w:lvl>
    <w:lvl w:ilvl="4" w:tplc="56914057" w:tentative="1">
      <w:start w:val="1"/>
      <w:numFmt w:val="lowerLetter"/>
      <w:lvlText w:val="%5."/>
      <w:lvlJc w:val="left"/>
      <w:pPr>
        <w:ind w:left="3600" w:hanging="360"/>
      </w:pPr>
    </w:lvl>
    <w:lvl w:ilvl="5" w:tplc="56914057" w:tentative="1">
      <w:start w:val="1"/>
      <w:numFmt w:val="lowerRoman"/>
      <w:lvlText w:val="%6."/>
      <w:lvlJc w:val="right"/>
      <w:pPr>
        <w:ind w:left="4320" w:hanging="180"/>
      </w:pPr>
    </w:lvl>
    <w:lvl w:ilvl="6" w:tplc="56914057" w:tentative="1">
      <w:start w:val="1"/>
      <w:numFmt w:val="decimal"/>
      <w:lvlText w:val="%7."/>
      <w:lvlJc w:val="left"/>
      <w:pPr>
        <w:ind w:left="5040" w:hanging="360"/>
      </w:pPr>
    </w:lvl>
    <w:lvl w:ilvl="7" w:tplc="56914057" w:tentative="1">
      <w:start w:val="1"/>
      <w:numFmt w:val="lowerLetter"/>
      <w:lvlText w:val="%8."/>
      <w:lvlJc w:val="left"/>
      <w:pPr>
        <w:ind w:left="5760" w:hanging="360"/>
      </w:pPr>
    </w:lvl>
    <w:lvl w:ilvl="8" w:tplc="56914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0">
    <w:multiLevelType w:val="hybridMultilevel"/>
    <w:lvl w:ilvl="0" w:tplc="55173221">
      <w:start w:val="1"/>
      <w:numFmt w:val="decimal"/>
      <w:lvlText w:val="%1."/>
      <w:lvlJc w:val="left"/>
      <w:pPr>
        <w:ind w:left="720" w:hanging="360"/>
      </w:pPr>
    </w:lvl>
    <w:lvl w:ilvl="1" w:tplc="55173221" w:tentative="1">
      <w:start w:val="1"/>
      <w:numFmt w:val="lowerLetter"/>
      <w:lvlText w:val="%2."/>
      <w:lvlJc w:val="left"/>
      <w:pPr>
        <w:ind w:left="1440" w:hanging="360"/>
      </w:pPr>
    </w:lvl>
    <w:lvl w:ilvl="2" w:tplc="55173221" w:tentative="1">
      <w:start w:val="1"/>
      <w:numFmt w:val="lowerRoman"/>
      <w:lvlText w:val="%3."/>
      <w:lvlJc w:val="right"/>
      <w:pPr>
        <w:ind w:left="2160" w:hanging="180"/>
      </w:pPr>
    </w:lvl>
    <w:lvl w:ilvl="3" w:tplc="55173221" w:tentative="1">
      <w:start w:val="1"/>
      <w:numFmt w:val="decimal"/>
      <w:lvlText w:val="%4."/>
      <w:lvlJc w:val="left"/>
      <w:pPr>
        <w:ind w:left="2880" w:hanging="360"/>
      </w:pPr>
    </w:lvl>
    <w:lvl w:ilvl="4" w:tplc="55173221" w:tentative="1">
      <w:start w:val="1"/>
      <w:numFmt w:val="lowerLetter"/>
      <w:lvlText w:val="%5."/>
      <w:lvlJc w:val="left"/>
      <w:pPr>
        <w:ind w:left="3600" w:hanging="360"/>
      </w:pPr>
    </w:lvl>
    <w:lvl w:ilvl="5" w:tplc="55173221" w:tentative="1">
      <w:start w:val="1"/>
      <w:numFmt w:val="lowerRoman"/>
      <w:lvlText w:val="%6."/>
      <w:lvlJc w:val="right"/>
      <w:pPr>
        <w:ind w:left="4320" w:hanging="180"/>
      </w:pPr>
    </w:lvl>
    <w:lvl w:ilvl="6" w:tplc="55173221" w:tentative="1">
      <w:start w:val="1"/>
      <w:numFmt w:val="decimal"/>
      <w:lvlText w:val="%7."/>
      <w:lvlJc w:val="left"/>
      <w:pPr>
        <w:ind w:left="5040" w:hanging="360"/>
      </w:pPr>
    </w:lvl>
    <w:lvl w:ilvl="7" w:tplc="55173221" w:tentative="1">
      <w:start w:val="1"/>
      <w:numFmt w:val="lowerLetter"/>
      <w:lvlText w:val="%8."/>
      <w:lvlJc w:val="left"/>
      <w:pPr>
        <w:ind w:left="5760" w:hanging="360"/>
      </w:pPr>
    </w:lvl>
    <w:lvl w:ilvl="8" w:tplc="55173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9">
    <w:multiLevelType w:val="hybridMultilevel"/>
    <w:lvl w:ilvl="0" w:tplc="55056312">
      <w:start w:val="1"/>
      <w:numFmt w:val="decimal"/>
      <w:lvlText w:val="%1."/>
      <w:lvlJc w:val="left"/>
      <w:pPr>
        <w:ind w:left="720" w:hanging="360"/>
      </w:pPr>
    </w:lvl>
    <w:lvl w:ilvl="1" w:tplc="55056312" w:tentative="1">
      <w:start w:val="1"/>
      <w:numFmt w:val="lowerLetter"/>
      <w:lvlText w:val="%2."/>
      <w:lvlJc w:val="left"/>
      <w:pPr>
        <w:ind w:left="1440" w:hanging="360"/>
      </w:pPr>
    </w:lvl>
    <w:lvl w:ilvl="2" w:tplc="55056312" w:tentative="1">
      <w:start w:val="1"/>
      <w:numFmt w:val="lowerRoman"/>
      <w:lvlText w:val="%3."/>
      <w:lvlJc w:val="right"/>
      <w:pPr>
        <w:ind w:left="2160" w:hanging="180"/>
      </w:pPr>
    </w:lvl>
    <w:lvl w:ilvl="3" w:tplc="55056312" w:tentative="1">
      <w:start w:val="1"/>
      <w:numFmt w:val="decimal"/>
      <w:lvlText w:val="%4."/>
      <w:lvlJc w:val="left"/>
      <w:pPr>
        <w:ind w:left="2880" w:hanging="360"/>
      </w:pPr>
    </w:lvl>
    <w:lvl w:ilvl="4" w:tplc="55056312" w:tentative="1">
      <w:start w:val="1"/>
      <w:numFmt w:val="lowerLetter"/>
      <w:lvlText w:val="%5."/>
      <w:lvlJc w:val="left"/>
      <w:pPr>
        <w:ind w:left="3600" w:hanging="360"/>
      </w:pPr>
    </w:lvl>
    <w:lvl w:ilvl="5" w:tplc="55056312" w:tentative="1">
      <w:start w:val="1"/>
      <w:numFmt w:val="lowerRoman"/>
      <w:lvlText w:val="%6."/>
      <w:lvlJc w:val="right"/>
      <w:pPr>
        <w:ind w:left="4320" w:hanging="180"/>
      </w:pPr>
    </w:lvl>
    <w:lvl w:ilvl="6" w:tplc="55056312" w:tentative="1">
      <w:start w:val="1"/>
      <w:numFmt w:val="decimal"/>
      <w:lvlText w:val="%7."/>
      <w:lvlJc w:val="left"/>
      <w:pPr>
        <w:ind w:left="5040" w:hanging="360"/>
      </w:pPr>
    </w:lvl>
    <w:lvl w:ilvl="7" w:tplc="55056312" w:tentative="1">
      <w:start w:val="1"/>
      <w:numFmt w:val="lowerLetter"/>
      <w:lvlText w:val="%8."/>
      <w:lvlJc w:val="left"/>
      <w:pPr>
        <w:ind w:left="5760" w:hanging="360"/>
      </w:pPr>
    </w:lvl>
    <w:lvl w:ilvl="8" w:tplc="55056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8">
    <w:multiLevelType w:val="hybridMultilevel"/>
    <w:lvl w:ilvl="0" w:tplc="54086070">
      <w:start w:val="1"/>
      <w:numFmt w:val="decimal"/>
      <w:lvlText w:val="%1."/>
      <w:lvlJc w:val="left"/>
      <w:pPr>
        <w:ind w:left="720" w:hanging="360"/>
      </w:pPr>
    </w:lvl>
    <w:lvl w:ilvl="1" w:tplc="54086070" w:tentative="1">
      <w:start w:val="1"/>
      <w:numFmt w:val="lowerLetter"/>
      <w:lvlText w:val="%2."/>
      <w:lvlJc w:val="left"/>
      <w:pPr>
        <w:ind w:left="1440" w:hanging="360"/>
      </w:pPr>
    </w:lvl>
    <w:lvl w:ilvl="2" w:tplc="54086070" w:tentative="1">
      <w:start w:val="1"/>
      <w:numFmt w:val="lowerRoman"/>
      <w:lvlText w:val="%3."/>
      <w:lvlJc w:val="right"/>
      <w:pPr>
        <w:ind w:left="2160" w:hanging="180"/>
      </w:pPr>
    </w:lvl>
    <w:lvl w:ilvl="3" w:tplc="54086070" w:tentative="1">
      <w:start w:val="1"/>
      <w:numFmt w:val="decimal"/>
      <w:lvlText w:val="%4."/>
      <w:lvlJc w:val="left"/>
      <w:pPr>
        <w:ind w:left="2880" w:hanging="360"/>
      </w:pPr>
    </w:lvl>
    <w:lvl w:ilvl="4" w:tplc="54086070" w:tentative="1">
      <w:start w:val="1"/>
      <w:numFmt w:val="lowerLetter"/>
      <w:lvlText w:val="%5."/>
      <w:lvlJc w:val="left"/>
      <w:pPr>
        <w:ind w:left="3600" w:hanging="360"/>
      </w:pPr>
    </w:lvl>
    <w:lvl w:ilvl="5" w:tplc="54086070" w:tentative="1">
      <w:start w:val="1"/>
      <w:numFmt w:val="lowerRoman"/>
      <w:lvlText w:val="%6."/>
      <w:lvlJc w:val="right"/>
      <w:pPr>
        <w:ind w:left="4320" w:hanging="180"/>
      </w:pPr>
    </w:lvl>
    <w:lvl w:ilvl="6" w:tplc="54086070" w:tentative="1">
      <w:start w:val="1"/>
      <w:numFmt w:val="decimal"/>
      <w:lvlText w:val="%7."/>
      <w:lvlJc w:val="left"/>
      <w:pPr>
        <w:ind w:left="5040" w:hanging="360"/>
      </w:pPr>
    </w:lvl>
    <w:lvl w:ilvl="7" w:tplc="54086070" w:tentative="1">
      <w:start w:val="1"/>
      <w:numFmt w:val="lowerLetter"/>
      <w:lvlText w:val="%8."/>
      <w:lvlJc w:val="left"/>
      <w:pPr>
        <w:ind w:left="5760" w:hanging="360"/>
      </w:pPr>
    </w:lvl>
    <w:lvl w:ilvl="8" w:tplc="54086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7">
    <w:multiLevelType w:val="hybridMultilevel"/>
    <w:lvl w:ilvl="0" w:tplc="45784097">
      <w:start w:val="1"/>
      <w:numFmt w:val="decimal"/>
      <w:lvlText w:val="%1."/>
      <w:lvlJc w:val="left"/>
      <w:pPr>
        <w:ind w:left="720" w:hanging="360"/>
      </w:pPr>
    </w:lvl>
    <w:lvl w:ilvl="1" w:tplc="45784097" w:tentative="1">
      <w:start w:val="1"/>
      <w:numFmt w:val="lowerLetter"/>
      <w:lvlText w:val="%2."/>
      <w:lvlJc w:val="left"/>
      <w:pPr>
        <w:ind w:left="1440" w:hanging="360"/>
      </w:pPr>
    </w:lvl>
    <w:lvl w:ilvl="2" w:tplc="45784097" w:tentative="1">
      <w:start w:val="1"/>
      <w:numFmt w:val="lowerRoman"/>
      <w:lvlText w:val="%3."/>
      <w:lvlJc w:val="right"/>
      <w:pPr>
        <w:ind w:left="2160" w:hanging="180"/>
      </w:pPr>
    </w:lvl>
    <w:lvl w:ilvl="3" w:tplc="45784097" w:tentative="1">
      <w:start w:val="1"/>
      <w:numFmt w:val="decimal"/>
      <w:lvlText w:val="%4."/>
      <w:lvlJc w:val="left"/>
      <w:pPr>
        <w:ind w:left="2880" w:hanging="360"/>
      </w:pPr>
    </w:lvl>
    <w:lvl w:ilvl="4" w:tplc="45784097" w:tentative="1">
      <w:start w:val="1"/>
      <w:numFmt w:val="lowerLetter"/>
      <w:lvlText w:val="%5."/>
      <w:lvlJc w:val="left"/>
      <w:pPr>
        <w:ind w:left="3600" w:hanging="360"/>
      </w:pPr>
    </w:lvl>
    <w:lvl w:ilvl="5" w:tplc="45784097" w:tentative="1">
      <w:start w:val="1"/>
      <w:numFmt w:val="lowerRoman"/>
      <w:lvlText w:val="%6."/>
      <w:lvlJc w:val="right"/>
      <w:pPr>
        <w:ind w:left="4320" w:hanging="180"/>
      </w:pPr>
    </w:lvl>
    <w:lvl w:ilvl="6" w:tplc="45784097" w:tentative="1">
      <w:start w:val="1"/>
      <w:numFmt w:val="decimal"/>
      <w:lvlText w:val="%7."/>
      <w:lvlJc w:val="left"/>
      <w:pPr>
        <w:ind w:left="5040" w:hanging="360"/>
      </w:pPr>
    </w:lvl>
    <w:lvl w:ilvl="7" w:tplc="45784097" w:tentative="1">
      <w:start w:val="1"/>
      <w:numFmt w:val="lowerLetter"/>
      <w:lvlText w:val="%8."/>
      <w:lvlJc w:val="left"/>
      <w:pPr>
        <w:ind w:left="5760" w:hanging="360"/>
      </w:pPr>
    </w:lvl>
    <w:lvl w:ilvl="8" w:tplc="45784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6">
    <w:multiLevelType w:val="hybridMultilevel"/>
    <w:lvl w:ilvl="0" w:tplc="44385264">
      <w:start w:val="1"/>
      <w:numFmt w:val="decimal"/>
      <w:lvlText w:val="%1."/>
      <w:lvlJc w:val="left"/>
      <w:pPr>
        <w:ind w:left="720" w:hanging="360"/>
      </w:pPr>
    </w:lvl>
    <w:lvl w:ilvl="1" w:tplc="44385264" w:tentative="1">
      <w:start w:val="1"/>
      <w:numFmt w:val="lowerLetter"/>
      <w:lvlText w:val="%2."/>
      <w:lvlJc w:val="left"/>
      <w:pPr>
        <w:ind w:left="1440" w:hanging="360"/>
      </w:pPr>
    </w:lvl>
    <w:lvl w:ilvl="2" w:tplc="44385264" w:tentative="1">
      <w:start w:val="1"/>
      <w:numFmt w:val="lowerRoman"/>
      <w:lvlText w:val="%3."/>
      <w:lvlJc w:val="right"/>
      <w:pPr>
        <w:ind w:left="2160" w:hanging="180"/>
      </w:pPr>
    </w:lvl>
    <w:lvl w:ilvl="3" w:tplc="44385264" w:tentative="1">
      <w:start w:val="1"/>
      <w:numFmt w:val="decimal"/>
      <w:lvlText w:val="%4."/>
      <w:lvlJc w:val="left"/>
      <w:pPr>
        <w:ind w:left="2880" w:hanging="360"/>
      </w:pPr>
    </w:lvl>
    <w:lvl w:ilvl="4" w:tplc="44385264" w:tentative="1">
      <w:start w:val="1"/>
      <w:numFmt w:val="lowerLetter"/>
      <w:lvlText w:val="%5."/>
      <w:lvlJc w:val="left"/>
      <w:pPr>
        <w:ind w:left="3600" w:hanging="360"/>
      </w:pPr>
    </w:lvl>
    <w:lvl w:ilvl="5" w:tplc="44385264" w:tentative="1">
      <w:start w:val="1"/>
      <w:numFmt w:val="lowerRoman"/>
      <w:lvlText w:val="%6."/>
      <w:lvlJc w:val="right"/>
      <w:pPr>
        <w:ind w:left="4320" w:hanging="180"/>
      </w:pPr>
    </w:lvl>
    <w:lvl w:ilvl="6" w:tplc="44385264" w:tentative="1">
      <w:start w:val="1"/>
      <w:numFmt w:val="decimal"/>
      <w:lvlText w:val="%7."/>
      <w:lvlJc w:val="left"/>
      <w:pPr>
        <w:ind w:left="5040" w:hanging="360"/>
      </w:pPr>
    </w:lvl>
    <w:lvl w:ilvl="7" w:tplc="44385264" w:tentative="1">
      <w:start w:val="1"/>
      <w:numFmt w:val="lowerLetter"/>
      <w:lvlText w:val="%8."/>
      <w:lvlJc w:val="left"/>
      <w:pPr>
        <w:ind w:left="5760" w:hanging="360"/>
      </w:pPr>
    </w:lvl>
    <w:lvl w:ilvl="8" w:tplc="44385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5">
    <w:multiLevelType w:val="hybridMultilevel"/>
    <w:lvl w:ilvl="0" w:tplc="69106389">
      <w:start w:val="1"/>
      <w:numFmt w:val="decimal"/>
      <w:lvlText w:val="%1."/>
      <w:lvlJc w:val="left"/>
      <w:pPr>
        <w:ind w:left="720" w:hanging="360"/>
      </w:pPr>
    </w:lvl>
    <w:lvl w:ilvl="1" w:tplc="69106389" w:tentative="1">
      <w:start w:val="1"/>
      <w:numFmt w:val="lowerLetter"/>
      <w:lvlText w:val="%2."/>
      <w:lvlJc w:val="left"/>
      <w:pPr>
        <w:ind w:left="1440" w:hanging="360"/>
      </w:pPr>
    </w:lvl>
    <w:lvl w:ilvl="2" w:tplc="69106389" w:tentative="1">
      <w:start w:val="1"/>
      <w:numFmt w:val="lowerRoman"/>
      <w:lvlText w:val="%3."/>
      <w:lvlJc w:val="right"/>
      <w:pPr>
        <w:ind w:left="2160" w:hanging="180"/>
      </w:pPr>
    </w:lvl>
    <w:lvl w:ilvl="3" w:tplc="69106389" w:tentative="1">
      <w:start w:val="1"/>
      <w:numFmt w:val="decimal"/>
      <w:lvlText w:val="%4."/>
      <w:lvlJc w:val="left"/>
      <w:pPr>
        <w:ind w:left="2880" w:hanging="360"/>
      </w:pPr>
    </w:lvl>
    <w:lvl w:ilvl="4" w:tplc="69106389" w:tentative="1">
      <w:start w:val="1"/>
      <w:numFmt w:val="lowerLetter"/>
      <w:lvlText w:val="%5."/>
      <w:lvlJc w:val="left"/>
      <w:pPr>
        <w:ind w:left="3600" w:hanging="360"/>
      </w:pPr>
    </w:lvl>
    <w:lvl w:ilvl="5" w:tplc="69106389" w:tentative="1">
      <w:start w:val="1"/>
      <w:numFmt w:val="lowerRoman"/>
      <w:lvlText w:val="%6."/>
      <w:lvlJc w:val="right"/>
      <w:pPr>
        <w:ind w:left="4320" w:hanging="180"/>
      </w:pPr>
    </w:lvl>
    <w:lvl w:ilvl="6" w:tplc="69106389" w:tentative="1">
      <w:start w:val="1"/>
      <w:numFmt w:val="decimal"/>
      <w:lvlText w:val="%7."/>
      <w:lvlJc w:val="left"/>
      <w:pPr>
        <w:ind w:left="5040" w:hanging="360"/>
      </w:pPr>
    </w:lvl>
    <w:lvl w:ilvl="7" w:tplc="69106389" w:tentative="1">
      <w:start w:val="1"/>
      <w:numFmt w:val="lowerLetter"/>
      <w:lvlText w:val="%8."/>
      <w:lvlJc w:val="left"/>
      <w:pPr>
        <w:ind w:left="5760" w:hanging="360"/>
      </w:pPr>
    </w:lvl>
    <w:lvl w:ilvl="8" w:tplc="6910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4">
    <w:multiLevelType w:val="hybridMultilevel"/>
    <w:lvl w:ilvl="0" w:tplc="63410246">
      <w:start w:val="1"/>
      <w:numFmt w:val="decimal"/>
      <w:lvlText w:val="%1."/>
      <w:lvlJc w:val="left"/>
      <w:pPr>
        <w:ind w:left="720" w:hanging="360"/>
      </w:pPr>
    </w:lvl>
    <w:lvl w:ilvl="1" w:tplc="63410246" w:tentative="1">
      <w:start w:val="1"/>
      <w:numFmt w:val="lowerLetter"/>
      <w:lvlText w:val="%2."/>
      <w:lvlJc w:val="left"/>
      <w:pPr>
        <w:ind w:left="1440" w:hanging="360"/>
      </w:pPr>
    </w:lvl>
    <w:lvl w:ilvl="2" w:tplc="63410246" w:tentative="1">
      <w:start w:val="1"/>
      <w:numFmt w:val="lowerRoman"/>
      <w:lvlText w:val="%3."/>
      <w:lvlJc w:val="right"/>
      <w:pPr>
        <w:ind w:left="2160" w:hanging="180"/>
      </w:pPr>
    </w:lvl>
    <w:lvl w:ilvl="3" w:tplc="63410246" w:tentative="1">
      <w:start w:val="1"/>
      <w:numFmt w:val="decimal"/>
      <w:lvlText w:val="%4."/>
      <w:lvlJc w:val="left"/>
      <w:pPr>
        <w:ind w:left="2880" w:hanging="360"/>
      </w:pPr>
    </w:lvl>
    <w:lvl w:ilvl="4" w:tplc="63410246" w:tentative="1">
      <w:start w:val="1"/>
      <w:numFmt w:val="lowerLetter"/>
      <w:lvlText w:val="%5."/>
      <w:lvlJc w:val="left"/>
      <w:pPr>
        <w:ind w:left="3600" w:hanging="360"/>
      </w:pPr>
    </w:lvl>
    <w:lvl w:ilvl="5" w:tplc="63410246" w:tentative="1">
      <w:start w:val="1"/>
      <w:numFmt w:val="lowerRoman"/>
      <w:lvlText w:val="%6."/>
      <w:lvlJc w:val="right"/>
      <w:pPr>
        <w:ind w:left="4320" w:hanging="180"/>
      </w:pPr>
    </w:lvl>
    <w:lvl w:ilvl="6" w:tplc="63410246" w:tentative="1">
      <w:start w:val="1"/>
      <w:numFmt w:val="decimal"/>
      <w:lvlText w:val="%7."/>
      <w:lvlJc w:val="left"/>
      <w:pPr>
        <w:ind w:left="5040" w:hanging="360"/>
      </w:pPr>
    </w:lvl>
    <w:lvl w:ilvl="7" w:tplc="63410246" w:tentative="1">
      <w:start w:val="1"/>
      <w:numFmt w:val="lowerLetter"/>
      <w:lvlText w:val="%8."/>
      <w:lvlJc w:val="left"/>
      <w:pPr>
        <w:ind w:left="5760" w:hanging="360"/>
      </w:pPr>
    </w:lvl>
    <w:lvl w:ilvl="8" w:tplc="63410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3">
    <w:multiLevelType w:val="hybridMultilevel"/>
    <w:lvl w:ilvl="0" w:tplc="550308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493">
    <w:abstractNumId w:val="6493"/>
  </w:num>
  <w:num w:numId="6494">
    <w:abstractNumId w:val="6494"/>
  </w:num>
  <w:num w:numId="6495">
    <w:abstractNumId w:val="6495"/>
  </w:num>
  <w:num w:numId="6496">
    <w:abstractNumId w:val="6496"/>
  </w:num>
  <w:num w:numId="6497">
    <w:abstractNumId w:val="6497"/>
  </w:num>
  <w:num w:numId="6498">
    <w:abstractNumId w:val="6498"/>
  </w:num>
  <w:num w:numId="6499">
    <w:abstractNumId w:val="6499"/>
  </w:num>
  <w:num w:numId="6500">
    <w:abstractNumId w:val="6500"/>
  </w:num>
  <w:num w:numId="6501">
    <w:abstractNumId w:val="6501"/>
  </w:num>
  <w:num w:numId="6502">
    <w:abstractNumId w:val="6502"/>
  </w:num>
  <w:num w:numId="6503">
    <w:abstractNumId w:val="6503"/>
  </w:num>
  <w:num w:numId="6504">
    <w:abstractNumId w:val="6504"/>
  </w:num>
  <w:num w:numId="6505">
    <w:abstractNumId w:val="6505"/>
  </w:num>
  <w:num w:numId="6506">
    <w:abstractNumId w:val="6506"/>
  </w:num>
  <w:num w:numId="6507">
    <w:abstractNumId w:val="6507"/>
  </w:num>
  <w:num w:numId="6508">
    <w:abstractNumId w:val="6508"/>
  </w:num>
  <w:num w:numId="6509">
    <w:abstractNumId w:val="6509"/>
  </w:num>
  <w:num w:numId="6510">
    <w:abstractNumId w:val="6510"/>
  </w:num>
  <w:num w:numId="6511">
    <w:abstractNumId w:val="6511"/>
  </w:num>
  <w:num w:numId="6512">
    <w:abstractNumId w:val="6512"/>
  </w:num>
  <w:num w:numId="6513">
    <w:abstractNumId w:val="6513"/>
  </w:num>
  <w:num w:numId="6514">
    <w:abstractNumId w:val="6514"/>
  </w:num>
  <w:num w:numId="6515">
    <w:abstractNumId w:val="6515"/>
  </w:num>
  <w:num w:numId="6516">
    <w:abstractNumId w:val="6516"/>
  </w:num>
  <w:num w:numId="6517">
    <w:abstractNumId w:val="6517"/>
  </w:num>
  <w:num w:numId="6518">
    <w:abstractNumId w:val="6518"/>
  </w:num>
  <w:num w:numId="6519">
    <w:abstractNumId w:val="6519"/>
  </w:num>
  <w:num w:numId="6520">
    <w:abstractNumId w:val="6520"/>
  </w:num>
  <w:num w:numId="6521">
    <w:abstractNumId w:val="6521"/>
  </w:num>
  <w:num w:numId="6522">
    <w:abstractNumId w:val="6522"/>
  </w:num>
  <w:num w:numId="6523">
    <w:abstractNumId w:val="6523"/>
  </w:num>
  <w:num w:numId="6524">
    <w:abstractNumId w:val="6524"/>
  </w:num>
  <w:num w:numId="6525">
    <w:abstractNumId w:val="6525"/>
  </w:num>
  <w:num w:numId="6526">
    <w:abstractNumId w:val="6526"/>
  </w:num>
  <w:num w:numId="6527">
    <w:abstractNumId w:val="6527"/>
  </w:num>
  <w:num w:numId="6528">
    <w:abstractNumId w:val="6528"/>
  </w:num>
  <w:num w:numId="6529">
    <w:abstractNumId w:val="6529"/>
  </w:num>
  <w:num w:numId="6530">
    <w:abstractNumId w:val="6530"/>
  </w:num>
  <w:num w:numId="6531">
    <w:abstractNumId w:val="6531"/>
  </w:num>
  <w:num w:numId="6532">
    <w:abstractNumId w:val="6532"/>
  </w:num>
  <w:num w:numId="6533">
    <w:abstractNumId w:val="6533"/>
  </w:num>
  <w:num w:numId="6534">
    <w:abstractNumId w:val="6534"/>
  </w:num>
  <w:num w:numId="6535">
    <w:abstractNumId w:val="6535"/>
  </w:num>
  <w:num w:numId="6536">
    <w:abstractNumId w:val="6536"/>
  </w:num>
  <w:num w:numId="6537">
    <w:abstractNumId w:val="6537"/>
  </w:num>
  <w:num w:numId="6538">
    <w:abstractNumId w:val="65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8799133" Type="http://schemas.openxmlformats.org/officeDocument/2006/relationships/comments" Target="comments.xml"/><Relationship Id="rId108126944" Type="http://schemas.microsoft.com/office/2011/relationships/commentsExtended" Target="commentsExtended.xml"/><Relationship Id="rId59721677" Type="http://schemas.openxmlformats.org/officeDocument/2006/relationships/image" Target="media/imgrId59721677.jpg"/><Relationship Id="rId7560620a2cf3d1345" Type="http://schemas.openxmlformats.org/officeDocument/2006/relationships/hyperlink" Target="https://iservice.lombardini.it/jsp/Template2/manuale.jsp?id=437&amp;parent=1527" TargetMode="External"/><Relationship Id="rId8004620a2cf3d17d9" Type="http://schemas.openxmlformats.org/officeDocument/2006/relationships/hyperlink" Target="https://iservice.lombardini.it/jsp/Template2/manuale.jsp?id=269&amp;parent=1527" TargetMode="External"/><Relationship Id="rId1414620a2cf3d1c34" Type="http://schemas.openxmlformats.org/officeDocument/2006/relationships/hyperlink" Target="https://iservice.lombardini.it/jsp/Template2/manuale.jsp?id=739&amp;parent=1527" TargetMode="External"/><Relationship Id="rId4555620a2cf44c666" Type="http://schemas.openxmlformats.org/officeDocument/2006/relationships/hyperlink" Target="https://iservice.lombardini.it/jsp/Template2/manuale.jsp?id=269&amp;parent=1527" TargetMode="External"/><Relationship Id="rId2876620a2cf483b71" Type="http://schemas.openxmlformats.org/officeDocument/2006/relationships/hyperlink" Target="https://iservice.lombardini.it/jsp/Template2/manuale.jsp?id=269&amp;parent=1527" TargetMode="External"/><Relationship Id="rId8512620a2cf483c9e" Type="http://schemas.openxmlformats.org/officeDocument/2006/relationships/hyperlink" Target="https://partners.lombardini.it/App/SparepartCatalogue/Default/Catalogue.aspx" TargetMode="External"/><Relationship Id="rId6288620a2cf483db2" Type="http://schemas.openxmlformats.org/officeDocument/2006/relationships/hyperlink" Target="https://iservice.lombardini.it/jsp/Template2/manuale.jsp?id=339&amp;parent=1527" TargetMode="External"/><Relationship Id="rId2646620a2cf484208" Type="http://schemas.openxmlformats.org/officeDocument/2006/relationships/hyperlink" Target="https://iservice.lombardini.it/jsp/Template2/manuale.jsp?id=339&amp;parent=1527" TargetMode="External"/><Relationship Id="rId3219620a2cf48438d" Type="http://schemas.openxmlformats.org/officeDocument/2006/relationships/hyperlink" Target="https://iservice.lombardini.it/jsp/Template2/manuale.jsp?id=339&amp;parent=1527" TargetMode="External"/><Relationship Id="rId9120620a2cf4cb7a8" Type="http://schemas.openxmlformats.org/officeDocument/2006/relationships/hyperlink" Target="https://iservice.lombardini.it/jsp/Template2/manuale.jsp?id=339&amp;parent=1527" TargetMode="External"/><Relationship Id="rId8957620a2cf4cc096" Type="http://schemas.openxmlformats.org/officeDocument/2006/relationships/hyperlink" Target="https://iservice.lombardini.it/jsp/Template2/manuale.jsp?id=339&amp;parent=1527" TargetMode="External"/><Relationship Id="rId4793620a2cf4cc573" Type="http://schemas.openxmlformats.org/officeDocument/2006/relationships/hyperlink" Target="https://iservice.lombardini.it/jsp/Template2/manuale.jsp?id=339&amp;parent=1527" TargetMode="External"/><Relationship Id="rId8295620a2cf504f90" Type="http://schemas.openxmlformats.org/officeDocument/2006/relationships/hyperlink" Target="https://iservice.lombardini.it/jsp/Template2/manuale.jsp?id=339&amp;parent=1527" TargetMode="External"/><Relationship Id="rId9812620a2cf516416" Type="http://schemas.openxmlformats.org/officeDocument/2006/relationships/hyperlink" Target="https://iservice.lombardini.it/jsp/Template2/manuale.jsp?id=339&amp;parent=1527" TargetMode="External"/><Relationship Id="rId6577620a2cf54525e" Type="http://schemas.openxmlformats.org/officeDocument/2006/relationships/hyperlink" Target="https://iservice.lombardini.it/jsp/Template2/manuale.jsp?id=339&amp;parent=1527" TargetMode="External"/><Relationship Id="rId5370620a2cf5457a5" Type="http://schemas.openxmlformats.org/officeDocument/2006/relationships/hyperlink" Target="https://iservice.lombardini.it/jsp/Template2/manuale.jsp?id=339&amp;parent=1527" TargetMode="External"/><Relationship Id="rId3992620a2cf55f204" Type="http://schemas.openxmlformats.org/officeDocument/2006/relationships/hyperlink" Target="https://www.youtube.com/embed/NaOHNXyU03c?rel=0" TargetMode="External"/><Relationship Id="rId3686620a2cf5788f0" Type="http://schemas.openxmlformats.org/officeDocument/2006/relationships/hyperlink" Target="https://iservice.lombardini.it/jsp/Template2/manuale.jsp?id=339&amp;parent=1136" TargetMode="External"/><Relationship Id="rId5261620a2cf5b8e0a" Type="http://schemas.openxmlformats.org/officeDocument/2006/relationships/hyperlink" Target="https://iservice.lombardini.it/jsp/Template2/manuale.jsp?id=339&amp;parent=1527" TargetMode="External"/><Relationship Id="rId2384620a2cf5b8f65" Type="http://schemas.openxmlformats.org/officeDocument/2006/relationships/hyperlink" Target="https://iservice.lombardini.it/jsp/Template2/manuale.jsp?id=339&amp;parent=1527" TargetMode="External"/><Relationship Id="rId5962620a2cf5e9a18" Type="http://schemas.openxmlformats.org/officeDocument/2006/relationships/hyperlink" Target="https://www.youtube.com/embed/XsOMihldXno?rel=0" TargetMode="External"/><Relationship Id="rId5678620a2cf607005" Type="http://schemas.openxmlformats.org/officeDocument/2006/relationships/hyperlink" Target="https://iservice.lombardini.it/jsp/Template2/manuale.jsp?id=269&amp;parent=1527" TargetMode="External"/><Relationship Id="rId3244620a2cf641e73" Type="http://schemas.openxmlformats.org/officeDocument/2006/relationships/hyperlink" Target="https://iservice.lombardini.it/jsp/Template2/manuale.jsp?id=339&amp;parent=1527" TargetMode="External"/><Relationship Id="rId9776620a2cf695ba1" Type="http://schemas.openxmlformats.org/officeDocument/2006/relationships/hyperlink" Target="https://iservice.lombardini.it/jsp/Template2/manuale.jsp?id=339&amp;parent=1527" TargetMode="External"/><Relationship Id="rId5543620a2cf6960fd" Type="http://schemas.openxmlformats.org/officeDocument/2006/relationships/hyperlink" Target="https://iservice.lombardini.it/jsp/Template2/manuale.jsp?id=339&amp;parent=1527" TargetMode="External"/><Relationship Id="rId9172620a2cf6a5478" Type="http://schemas.openxmlformats.org/officeDocument/2006/relationships/hyperlink" Target="https://iservice.lombardini.it/jsp/Template2/manuale.jsp?id=339&amp;parent=1527" TargetMode="External"/><Relationship Id="rId4559620a2cf72069d" Type="http://schemas.openxmlformats.org/officeDocument/2006/relationships/hyperlink" Target="https://iservice.lombardini.it/jsp/Template2/manuale.jsp?id=656&amp;parent=1527" TargetMode="External"/><Relationship Id="rId8876620a2cf73003b" Type="http://schemas.openxmlformats.org/officeDocument/2006/relationships/hyperlink" Target="https://iservice.lombardini.it/jsp/Template2/manuale.jsp?id=437&amp;parent=1527" TargetMode="External"/><Relationship Id="rId2461620a2cf7303a1" Type="http://schemas.openxmlformats.org/officeDocument/2006/relationships/hyperlink" Target="https://iservice.lombardini.it/jsp/Template2/manuale.jsp?id=720&amp;parent=1527" TargetMode="External"/><Relationship Id="rId2002620a2cf7c1efd" Type="http://schemas.openxmlformats.org/officeDocument/2006/relationships/hyperlink" Target="https://iservice.lombardini.it/jsp/Template2/manuale.jsp?id=437&amp;parent=1527" TargetMode="External"/><Relationship Id="rId6000620a2cf7c2065" Type="http://schemas.openxmlformats.org/officeDocument/2006/relationships/hyperlink" Target="https://iservice.lombardini.it/jsp/Template2/manuale.jsp?id=659&amp;parent=1527" TargetMode="External"/><Relationship Id="rId1103620a2cf7c2391" Type="http://schemas.openxmlformats.org/officeDocument/2006/relationships/hyperlink" Target="https://iservice.lombardini.it/jsp/Template2/manuale.jsp?id=662&amp;parent=1527" TargetMode="External"/><Relationship Id="rId9782620a2cf7f2d37" Type="http://schemas.openxmlformats.org/officeDocument/2006/relationships/hyperlink" Target="https://iservice.lombardini.it/jsp/Template2/manuale.jsp?id=339&amp;parent=1527" TargetMode="External"/><Relationship Id="rId5562620a2cf8264a6" Type="http://schemas.openxmlformats.org/officeDocument/2006/relationships/hyperlink" Target="https://iservice.lombardini.it/jsp/Template2/manuale.jsp?id=437&amp;parent=1527" TargetMode="External"/><Relationship Id="rId9731620a2cf82753c" Type="http://schemas.openxmlformats.org/officeDocument/2006/relationships/hyperlink" Target="https://iservice.lombardini.it/jsp/Template2/manuale.jsp?id=662&amp;parent=1527" TargetMode="External"/><Relationship Id="rId8662620a2cf828010" Type="http://schemas.openxmlformats.org/officeDocument/2006/relationships/hyperlink" Target="https://iservice.lombardini.it/jsp/Template2/manuale.jsp?id=663&amp;parent=1527" TargetMode="External"/><Relationship Id="rId9583620a2cf83a239" Type="http://schemas.openxmlformats.org/officeDocument/2006/relationships/hyperlink" Target="https://iservice.lombardini.it/jsp/Template2/manuale.jsp?id=657&amp;parent=1527" TargetMode="External"/><Relationship Id="rId1579620a2cf885b2a" Type="http://schemas.openxmlformats.org/officeDocument/2006/relationships/hyperlink" Target="https://iservice.lombardini.it/jsp/Template2/manuale.jsp?id=685&amp;parent=1527" TargetMode="External"/><Relationship Id="rId9947620a2cf886450" Type="http://schemas.openxmlformats.org/officeDocument/2006/relationships/hyperlink" Target="https://iservice.lombardini.it/jsp/Template2/manuale.jsp?id=719&amp;parent=1527" TargetMode="External"/><Relationship Id="rId8660620a2cf886b67" Type="http://schemas.openxmlformats.org/officeDocument/2006/relationships/hyperlink" Target="https://iservice.lombardini.it/jsp/Template2/manuale.jsp?id=339&amp;parent=1527" TargetMode="External"/><Relationship Id="rId2222620a2cf8d84bb" Type="http://schemas.openxmlformats.org/officeDocument/2006/relationships/hyperlink" Target="https://iservice.lombardini.it/jsp/Template2/manuale.jsp?id=339&amp;parent=1527" TargetMode="External"/><Relationship Id="rId1810620a2cf9113ec" Type="http://schemas.openxmlformats.org/officeDocument/2006/relationships/hyperlink" Target="https://iservice.lombardini.it/jsp/Template2/manuale.jsp?id=663&amp;parent=1527" TargetMode="External"/><Relationship Id="rId3125620a2cf911d67" Type="http://schemas.openxmlformats.org/officeDocument/2006/relationships/hyperlink" Target="https://iservice.lombardini.it/jsp/Template2/manuale.jsp?id=662&amp;parent=1527" TargetMode="External"/><Relationship Id="rId2227620a2cf926860" Type="http://schemas.openxmlformats.org/officeDocument/2006/relationships/hyperlink" Target="https://iservice.lombardini.it/jsp/Template2/manuale.jsp?id=437&amp;parent=1527" TargetMode="External"/><Relationship Id="rId5132620a2cf9500cd" Type="http://schemas.openxmlformats.org/officeDocument/2006/relationships/hyperlink" Target="https://iservice.lombardini.it/jsp/Template2/manuale.jsp?id=685&amp;parent=1527" TargetMode="External"/><Relationship Id="rId4025620a2cf97e00c" Type="http://schemas.openxmlformats.org/officeDocument/2006/relationships/hyperlink" Target="https://iservice.lombardini.it/jsp/Template2/manuale.jsp?id=437&amp;parent=1527" TargetMode="External"/><Relationship Id="rId9439620a2cf97e4ab" Type="http://schemas.openxmlformats.org/officeDocument/2006/relationships/hyperlink" Target="https://iservice.lombardini.it/jsp/Template2/manuale.jsp?id=656&amp;parent=1527" TargetMode="External"/><Relationship Id="rId4770620a2cf97e723" Type="http://schemas.openxmlformats.org/officeDocument/2006/relationships/hyperlink" Target="https://iservice.lombardini.it/jsp/Template2/manuale.jsp?id=657&amp;parent=1527" TargetMode="External"/><Relationship Id="rId8496620a2cfa6100d" Type="http://schemas.openxmlformats.org/officeDocument/2006/relationships/hyperlink" Target="https://iservice.lombardini.it/jsp/Template2/manuale.jsp?id=437&amp;parent=1527" TargetMode="External"/><Relationship Id="rId4608620a2cfb0f728" Type="http://schemas.openxmlformats.org/officeDocument/2006/relationships/hyperlink" Target="https://iservice.lombardini.it/jsp/Template2/manuale.jsp?id=437&amp;parent=1527" TargetMode="External"/><Relationship Id="rId6236620a2cf3d099c" Type="http://schemas.openxmlformats.org/officeDocument/2006/relationships/image" Target="media/imgrId6236620a2cf3d099c.jpg"/><Relationship Id="rId9018620a2cf3e56be" Type="http://schemas.openxmlformats.org/officeDocument/2006/relationships/image" Target="media/imgrId9018620a2cf3e56be.jpg"/><Relationship Id="rId8776620a2cf40958d" Type="http://schemas.openxmlformats.org/officeDocument/2006/relationships/image" Target="media/imgrId8776620a2cf40958d.jpg"/><Relationship Id="rId1086620a2cf41fa32" Type="http://schemas.openxmlformats.org/officeDocument/2006/relationships/image" Target="media/imgrId1086620a2cf41fa32.jpg"/><Relationship Id="rId7972620a2cf4363ca" Type="http://schemas.openxmlformats.org/officeDocument/2006/relationships/image" Target="media/imgrId7972620a2cf4363ca.jpg"/><Relationship Id="rId8870620a2cf44bc22" Type="http://schemas.openxmlformats.org/officeDocument/2006/relationships/image" Target="media/imgrId8870620a2cf44bc22.jpg"/><Relationship Id="rId6610620a2cf45dee9" Type="http://schemas.openxmlformats.org/officeDocument/2006/relationships/image" Target="media/imgrId6610620a2cf45dee9.jpg"/><Relationship Id="rId3547620a2cf473108" Type="http://schemas.openxmlformats.org/officeDocument/2006/relationships/image" Target="media/imgrId3547620a2cf473108.jpg"/><Relationship Id="rId4729620a2cf483885" Type="http://schemas.openxmlformats.org/officeDocument/2006/relationships/image" Target="media/imgrId4729620a2cf483885.jpg"/><Relationship Id="rId5454620a2cf49a5a3" Type="http://schemas.openxmlformats.org/officeDocument/2006/relationships/image" Target="media/imgrId5454620a2cf49a5a3.jpg"/><Relationship Id="rId3580620a2cf4b2e77" Type="http://schemas.openxmlformats.org/officeDocument/2006/relationships/image" Target="media/imgrId3580620a2cf4b2e77.jpg"/><Relationship Id="rId4775620a2cf4caeb9" Type="http://schemas.openxmlformats.org/officeDocument/2006/relationships/image" Target="media/imgrId4775620a2cf4caeb9.jpg"/><Relationship Id="rId7799620a2cf4e1f67" Type="http://schemas.openxmlformats.org/officeDocument/2006/relationships/image" Target="media/imgrId7799620a2cf4e1f67.jpg"/><Relationship Id="rId1439620a2cf5049e5" Type="http://schemas.openxmlformats.org/officeDocument/2006/relationships/image" Target="media/imgrId1439620a2cf5049e5.jpg"/><Relationship Id="rId4337620a2cf515a2a" Type="http://schemas.openxmlformats.org/officeDocument/2006/relationships/image" Target="media/imgrId4337620a2cf515a2a.jpg"/><Relationship Id="rId1684620a2cf52dcf4" Type="http://schemas.openxmlformats.org/officeDocument/2006/relationships/image" Target="media/imgrId1684620a2cf52dcf4.jpg"/><Relationship Id="rId2623620a2cf544cee" Type="http://schemas.openxmlformats.org/officeDocument/2006/relationships/image" Target="media/imgrId2623620a2cf544cee.jpg"/><Relationship Id="rId7042620a2cf55e930" Type="http://schemas.openxmlformats.org/officeDocument/2006/relationships/image" Target="media/imgrId7042620a2cf55e930.jpg"/><Relationship Id="rId7227620a2cf577740" Type="http://schemas.openxmlformats.org/officeDocument/2006/relationships/image" Target="media/imgrId7227620a2cf577740.jpg"/><Relationship Id="rId9671620a2cf5871be" Type="http://schemas.openxmlformats.org/officeDocument/2006/relationships/image" Target="media/imgrId9671620a2cf5871be.jpg"/><Relationship Id="rId6068620a2cf59cc41" Type="http://schemas.openxmlformats.org/officeDocument/2006/relationships/image" Target="media/imgrId6068620a2cf59cc41.jpg"/><Relationship Id="rId8083620a2cf5b7946" Type="http://schemas.openxmlformats.org/officeDocument/2006/relationships/image" Target="media/imgrId8083620a2cf5b7946.png"/><Relationship Id="rId2670620a2cf5cdcce" Type="http://schemas.openxmlformats.org/officeDocument/2006/relationships/image" Target="media/imgrId2670620a2cf5cdcce.jpg"/><Relationship Id="rId9404620a2cf5e8ecc" Type="http://schemas.openxmlformats.org/officeDocument/2006/relationships/image" Target="media/imgrId9404620a2cf5e8ecc.jpg"/><Relationship Id="rId5016620a2cf606ced" Type="http://schemas.openxmlformats.org/officeDocument/2006/relationships/image" Target="media/imgrId5016620a2cf606ced.jpg"/><Relationship Id="rId8344620a2cf617447" Type="http://schemas.openxmlformats.org/officeDocument/2006/relationships/image" Target="media/imgrId8344620a2cf617447.jpg"/><Relationship Id="rId7679620a2cf62bdcf" Type="http://schemas.openxmlformats.org/officeDocument/2006/relationships/image" Target="media/imgrId7679620a2cf62bdcf.jpg"/><Relationship Id="rId2722620a2cf640a9e" Type="http://schemas.openxmlformats.org/officeDocument/2006/relationships/image" Target="media/imgrId2722620a2cf640a9e.jpg"/><Relationship Id="rId8087620a2cf65b64a" Type="http://schemas.openxmlformats.org/officeDocument/2006/relationships/image" Target="media/imgrId8087620a2cf65b64a.jpg"/><Relationship Id="rId1072620a2cf670584" Type="http://schemas.openxmlformats.org/officeDocument/2006/relationships/image" Target="media/imgrId1072620a2cf670584.jpg"/><Relationship Id="rId8196620a2cf682d39" Type="http://schemas.openxmlformats.org/officeDocument/2006/relationships/image" Target="media/imgrId8196620a2cf682d39.jpg"/><Relationship Id="rId4106620a2cf6952ec" Type="http://schemas.openxmlformats.org/officeDocument/2006/relationships/image" Target="media/imgrId4106620a2cf6952ec.jpg"/><Relationship Id="rId3578620a2cf6a4e08" Type="http://schemas.openxmlformats.org/officeDocument/2006/relationships/image" Target="media/imgrId3578620a2cf6a4e08.jpg"/><Relationship Id="rId5124620a2cf6bb669" Type="http://schemas.openxmlformats.org/officeDocument/2006/relationships/image" Target="media/imgrId5124620a2cf6bb669.jpg"/><Relationship Id="rId5746620a2cf6ce784" Type="http://schemas.openxmlformats.org/officeDocument/2006/relationships/image" Target="media/imgrId5746620a2cf6ce784.jpg"/><Relationship Id="rId9883620a2cf6e1b01" Type="http://schemas.openxmlformats.org/officeDocument/2006/relationships/image" Target="media/imgrId9883620a2cf6e1b01.jpg"/><Relationship Id="rId8673620a2cf70745a" Type="http://schemas.openxmlformats.org/officeDocument/2006/relationships/image" Target="media/imgrId8673620a2cf70745a.jpg"/><Relationship Id="rId4014620a2cf71eb38" Type="http://schemas.openxmlformats.org/officeDocument/2006/relationships/image" Target="media/imgrId4014620a2cf71eb38.jpg"/><Relationship Id="rId3783620a2cf72f6cb" Type="http://schemas.openxmlformats.org/officeDocument/2006/relationships/image" Target="media/imgrId3783620a2cf72f6cb.jpg"/><Relationship Id="rId5663620a2cf74b44b" Type="http://schemas.openxmlformats.org/officeDocument/2006/relationships/image" Target="media/imgrId5663620a2cf74b44b.jpg"/><Relationship Id="rId6111620a2cf7652b4" Type="http://schemas.openxmlformats.org/officeDocument/2006/relationships/image" Target="media/imgrId6111620a2cf7652b4.jpg"/><Relationship Id="rId1182620a2cf77537c" Type="http://schemas.openxmlformats.org/officeDocument/2006/relationships/image" Target="media/imgrId1182620a2cf77537c.jpg"/><Relationship Id="rId9225620a2cf793e62" Type="http://schemas.openxmlformats.org/officeDocument/2006/relationships/image" Target="media/imgrId9225620a2cf793e62.jpg"/><Relationship Id="rId1839620a2cf7afe02" Type="http://schemas.openxmlformats.org/officeDocument/2006/relationships/image" Target="media/imgrId1839620a2cf7afe02.jpg"/><Relationship Id="rId2456620a2cf7c1c09" Type="http://schemas.openxmlformats.org/officeDocument/2006/relationships/image" Target="media/imgrId2456620a2cf7c1c09.jpg"/><Relationship Id="rId4712620a2cf7d96f3" Type="http://schemas.openxmlformats.org/officeDocument/2006/relationships/image" Target="media/imgrId4712620a2cf7d96f3.jpg"/><Relationship Id="rId6556620a2cf7f1dc4" Type="http://schemas.openxmlformats.org/officeDocument/2006/relationships/image" Target="media/imgrId6556620a2cf7f1dc4.jpg"/><Relationship Id="rId4399620a2cf8126b3" Type="http://schemas.openxmlformats.org/officeDocument/2006/relationships/image" Target="media/imgrId4399620a2cf8126b3.jpg"/><Relationship Id="rId1989620a2cf8256e9" Type="http://schemas.openxmlformats.org/officeDocument/2006/relationships/image" Target="media/imgrId1989620a2cf8256e9.jpg"/><Relationship Id="rId6459620a2cf839bbf" Type="http://schemas.openxmlformats.org/officeDocument/2006/relationships/image" Target="media/imgrId6459620a2cf839bbf.jpg"/><Relationship Id="rId9251620a2cf84d168" Type="http://schemas.openxmlformats.org/officeDocument/2006/relationships/image" Target="media/imgrId9251620a2cf84d168.jpg"/><Relationship Id="rId8636620a2cf8609fe" Type="http://schemas.openxmlformats.org/officeDocument/2006/relationships/image" Target="media/imgrId8636620a2cf8609fe.jpg"/><Relationship Id="rId9924620a2cf8755f0" Type="http://schemas.openxmlformats.org/officeDocument/2006/relationships/image" Target="media/imgrId9924620a2cf8755f0.jpg"/><Relationship Id="rId1188620a2cf885738" Type="http://schemas.openxmlformats.org/officeDocument/2006/relationships/image" Target="media/imgrId1188620a2cf885738.jpg"/><Relationship Id="rId7118620a2cf89d382" Type="http://schemas.openxmlformats.org/officeDocument/2006/relationships/image" Target="media/imgrId7118620a2cf89d382.jpg"/><Relationship Id="rId3377620a2cf8b5fe2" Type="http://schemas.openxmlformats.org/officeDocument/2006/relationships/image" Target="media/imgrId3377620a2cf8b5fe2.jpg"/><Relationship Id="rId2719620a2cf8c36cd" Type="http://schemas.openxmlformats.org/officeDocument/2006/relationships/image" Target="media/imgrId2719620a2cf8c36cd.jpg"/><Relationship Id="rId1729620a2cf8d7128" Type="http://schemas.openxmlformats.org/officeDocument/2006/relationships/image" Target="media/imgrId1729620a2cf8d7128.jpg"/><Relationship Id="rId5995620a2cf8eebb0" Type="http://schemas.openxmlformats.org/officeDocument/2006/relationships/image" Target="media/imgrId5995620a2cf8eebb0.jpg"/><Relationship Id="rId7229620a2cf910870" Type="http://schemas.openxmlformats.org/officeDocument/2006/relationships/image" Target="media/imgrId7229620a2cf910870.jpg"/><Relationship Id="rId4091620a2cf925d0a" Type="http://schemas.openxmlformats.org/officeDocument/2006/relationships/image" Target="media/imgrId4091620a2cf925d0a.jpg"/><Relationship Id="rId4624620a2cf93c91d" Type="http://schemas.openxmlformats.org/officeDocument/2006/relationships/image" Target="media/imgrId4624620a2cf93c91d.jpg"/><Relationship Id="rId9686620a2cf94fa6b" Type="http://schemas.openxmlformats.org/officeDocument/2006/relationships/image" Target="media/imgrId9686620a2cf94fa6b.jpg"/><Relationship Id="rId4080620a2cf9692e3" Type="http://schemas.openxmlformats.org/officeDocument/2006/relationships/image" Target="media/imgrId4080620a2cf9692e3.jpg"/><Relationship Id="rId5737620a2cf97da6f" Type="http://schemas.openxmlformats.org/officeDocument/2006/relationships/image" Target="media/imgrId5737620a2cf97da6f.jpg"/><Relationship Id="rId3783620a2cf9910ee" Type="http://schemas.openxmlformats.org/officeDocument/2006/relationships/image" Target="media/imgrId3783620a2cf9910ee.jpg"/><Relationship Id="rId9573620a2cf9a3181" Type="http://schemas.openxmlformats.org/officeDocument/2006/relationships/image" Target="media/imgrId9573620a2cf9a3181.jpg"/><Relationship Id="rId1901620a2cf9ba381" Type="http://schemas.openxmlformats.org/officeDocument/2006/relationships/image" Target="media/imgrId1901620a2cf9ba381.jpg"/><Relationship Id="rId6277620a2cf9cc3ab" Type="http://schemas.openxmlformats.org/officeDocument/2006/relationships/image" Target="media/imgrId6277620a2cf9cc3ab.jpg"/><Relationship Id="rId1530620a2cf9e1886" Type="http://schemas.openxmlformats.org/officeDocument/2006/relationships/image" Target="media/imgrId1530620a2cf9e1886.jpg"/><Relationship Id="rId3947620a2cfa04cfe" Type="http://schemas.openxmlformats.org/officeDocument/2006/relationships/image" Target="media/imgrId3947620a2cfa04cfe.jpg"/><Relationship Id="rId6660620a2cfa14f2b" Type="http://schemas.openxmlformats.org/officeDocument/2006/relationships/image" Target="media/imgrId6660620a2cfa14f2b.jpg"/><Relationship Id="rId9496620a2cfa2fd4e" Type="http://schemas.openxmlformats.org/officeDocument/2006/relationships/image" Target="media/imgrId9496620a2cfa2fd4e.jpg"/><Relationship Id="rId5974620a2cfa4b08a" Type="http://schemas.openxmlformats.org/officeDocument/2006/relationships/image" Target="media/imgrId5974620a2cfa4b08a.jpg"/><Relationship Id="rId6427620a2cfa607fe" Type="http://schemas.openxmlformats.org/officeDocument/2006/relationships/image" Target="media/imgrId6427620a2cfa607fe.jpg"/><Relationship Id="rId5070620a2cfa74937" Type="http://schemas.openxmlformats.org/officeDocument/2006/relationships/image" Target="media/imgrId5070620a2cfa74937.jpg"/><Relationship Id="rId4450620a2cfa851c5" Type="http://schemas.openxmlformats.org/officeDocument/2006/relationships/image" Target="media/imgrId4450620a2cfa851c5.jpg"/><Relationship Id="rId2086620a2cfaa1925" Type="http://schemas.openxmlformats.org/officeDocument/2006/relationships/image" Target="media/imgrId2086620a2cfaa1925.jpg"/><Relationship Id="rId9699620a2cfaba1f5" Type="http://schemas.openxmlformats.org/officeDocument/2006/relationships/image" Target="media/imgrId9699620a2cfaba1f5.jpg"/><Relationship Id="rId3192620a2cfaca70b" Type="http://schemas.openxmlformats.org/officeDocument/2006/relationships/image" Target="media/imgrId3192620a2cfaca70b.jpg"/><Relationship Id="rId2534620a2cfadd769" Type="http://schemas.openxmlformats.org/officeDocument/2006/relationships/image" Target="media/imgrId2534620a2cfadd769.png"/><Relationship Id="rId5234620a2cfaeec7b" Type="http://schemas.openxmlformats.org/officeDocument/2006/relationships/image" Target="media/imgrId5234620a2cfaeec7b.png"/><Relationship Id="rId6711620a2cfb0ebfd" Type="http://schemas.openxmlformats.org/officeDocument/2006/relationships/image" Target="media/imgrId6711620a2cfb0ebfd.jpg"/><Relationship Id="rId3918620a2cfb2b4e0" Type="http://schemas.openxmlformats.org/officeDocument/2006/relationships/image" Target="media/imgrId3918620a2cfb2b4e0.jpg"/><Relationship Id="rId3823620a2cfb43e6c" Type="http://schemas.openxmlformats.org/officeDocument/2006/relationships/image" Target="media/imgrId3823620a2cfb43e6c.jpg"/><Relationship Id="rId8900620a2cfb5c2db" Type="http://schemas.openxmlformats.org/officeDocument/2006/relationships/image" Target="media/imgrId8900620a2cfb5c2db.jpg"/><Relationship Id="rId5640620a2cfb7446a" Type="http://schemas.openxmlformats.org/officeDocument/2006/relationships/image" Target="media/imgrId5640620a2cfb7446a.jpg"/><Relationship Id="rId7464620a2cfb884fa" Type="http://schemas.openxmlformats.org/officeDocument/2006/relationships/image" Target="media/imgrId7464620a2cfb884f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21677" Type="http://schemas.openxmlformats.org/officeDocument/2006/relationships/image" Target="media/imgrId5972167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21677" Type="http://schemas.openxmlformats.org/officeDocument/2006/relationships/image" Target="media/imgrId5972167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21677" Type="http://schemas.openxmlformats.org/officeDocument/2006/relationships/image" Target="media/imgrId5972167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21677" Type="http://schemas.openxmlformats.org/officeDocument/2006/relationships/image" Target="media/imgrId5972167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21677" Type="http://schemas.openxmlformats.org/officeDocument/2006/relationships/image" Target="media/imgrId5972167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21677" Type="http://schemas.openxmlformats.org/officeDocument/2006/relationships/image" Target="media/imgrId5972167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