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19520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3095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164289" w:name="ctxt"/>
    <w:bookmarkEnd w:id="89164289"/>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8351620a5b48e2cd7"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9740620a5b48e419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462400"/>
            <wp:effectExtent b="0" l="0" r="0" t="0"/>
            <wp:docPr id="17205203" name="name3769620a5b492743d"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1113620a5b4927434" cstate="print"/>
                    <a:stretch>
                      <a:fillRect/>
                    </a:stretch>
                  </pic:blipFill>
                  <pic:spPr>
                    <a:xfrm>
                      <a:off x="0" y="0"/>
                      <a:ext cx="4752000" cy="24624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6"/>
              </w:rPr>
              <w:drawing>
                <wp:inline distT="0" distB="0" distL="0" distR="0">
                  <wp:extent cx="4824000" cy="5860800"/>
                  <wp:effectExtent b="0" l="0" r="0" t="0"/>
                  <wp:docPr id="13279314" name="name8945620a5b494395c"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7516620a5b4943954" cstate="print"/>
                          <a:stretch>
                            <a:fillRect/>
                          </a:stretch>
                        </pic:blipFill>
                        <pic:spPr>
                          <a:xfrm>
                            <a:off x="0" y="0"/>
                            <a:ext cx="4824000" cy="586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37241" name="name1906620a5b495966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23620a5b49596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4677" name="name4246620a5b49694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7620a5b49694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173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173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173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173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173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430" name="name6309620a5b497b0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8620a5b497b0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173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173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173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519620a5b497bc9c"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173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173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1736"/>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173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24563" name="name7834620a5b498d8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5620a5b498d8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173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173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60162" name="name1972620a5b499ef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46620a5b499ef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173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173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meccanica certificati Tier 3, Tier 4 Final – Stage IIIA, Stage IIIB, Stage V (con e senza EGR)</w:t>
      </w:r>
    </w:p>
    <w:p>
      <w:pPr>
        <w:numPr>
          <w:ilvl w:val="0"/>
          <w:numId w:val="1173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meccanica non certificati (motori senza EGR)</w:t>
      </w:r>
    </w:p>
    <w:p>
      <w:pPr>
        <w:numPr>
          <w:ilvl w:val="0"/>
          <w:numId w:val="1173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173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173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173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173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173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8194646" name="name8307620a5b49b5a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16620a5b49b5a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Il primo controllo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w:t>
      </w:r>
      <w:hyperlink r:id="rId8383620a5b49c6dd2"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20613" name="name3717620a5b49d80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7620a5b49d80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39250491" name="name8484620a5b49f03c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414620a5b49f039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10514053" name="name4136620a5b4a1bb16"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327620a5b4a1bb10"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82214796" name="name6231620a5b4a323ea"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709620a5b4a323ca"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2513913" name="name4552620a5b4a4fbfd"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4045620a5b4a4fbf6"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48931" name="name2199620a5b4a618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7620a5b4a618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6375641" name="name2352620a5b4a79811"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6919620a5b4a79809"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94913841" name="name4585620a5b4a9a61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819620a5b4a9a608"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Quando si installa la pompa carburante elettrica in un motore Diesel occorre:</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1738"/>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45623852" name="name1035620a5b4ab1d75"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249620a5b4ab1d54"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8309620a5b4ab2d7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6214620a5b4ab32f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64010" name="name7105620a5b4ac61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0620a5b4ac61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39056911" name="name2412620a5b4ad8f86"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711620a5b4ad8f7f"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32838287" name="name1751620a5b4aefb34"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604620a5b4aefb12"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428"/>
              </w:rPr>
              <w:drawing>
                <wp:inline distT="0" distB="0" distL="0" distR="0">
                  <wp:extent cx="2678400" cy="2743200"/>
                  <wp:effectExtent b="0" l="0" r="0" t="0"/>
                  <wp:docPr id="6649816" name="name9580620a5b4b23415"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3578620a5b4b23401"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55474634" name="name3214620a5b4b48818"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294620a5b4b487ee"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535620a5b4b4945d"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816"/>
              </w:rPr>
              <w:drawing>
                <wp:inline distT="0" distB="0" distL="0" distR="0">
                  <wp:extent cx="1951200" cy="5148000"/>
                  <wp:effectExtent b="0" l="0" r="0" t="0"/>
                  <wp:docPr id="27368865" name="name9739620a5b4c018d5"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9396620a5b4c018d0"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Direction w:val="lrTb"/>
              <w:textAlignment w:val="center"/>
            </w:pPr>
            <w:r>
              <w:rPr>
                <w:position w:val="-192"/>
              </w:rPr>
              <w:drawing>
                <wp:inline distT="0" distB="0" distL="0" distR="0">
                  <wp:extent cx="3758400" cy="2469600"/>
                  <wp:effectExtent b="0" l="0" r="0" t="0"/>
                  <wp:docPr id="25505534" name="name8485620a5b4c22fe5"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2801620a5b4c22fdf"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64957930" name="name3191620a5b4c43edb"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692620a5b4c43ed6"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38557003" name="name8208620a5b4c60e5b"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472620a5b4c60e5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d'inizio apertura 79°C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83073826" name="name8696620a5b4c80573"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036620a5b4c8056c"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Griglia di protezione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2"/>
              </w:rPr>
              <w:drawing>
                <wp:inline distT="0" distB="0" distL="0" distR="0">
                  <wp:extent cx="2534400" cy="1706400"/>
                  <wp:effectExtent b="0" l="0" r="0" t="0"/>
                  <wp:docPr id="90472717" name="name1873620a5b4ca35aa"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1578620a5b4ca35a2"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Direction w:val="lrTb"/>
              <w:textAlignment w:val="top"/>
            </w:pPr>
            <w:r>
              <w:rPr>
                <w:position w:val="-260"/>
              </w:rPr>
              <w:drawing>
                <wp:inline distT="0" distB="0" distL="0" distR="0">
                  <wp:extent cx="2476800" cy="1692000"/>
                  <wp:effectExtent b="0" l="0" r="0" t="0"/>
                  <wp:docPr id="80675689" name="name4966620a5b4cbc7f8"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571620a5b4cbc7f3"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5244157" name="name5198620a5b4cd8975"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1922620a5b4cd896c"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7950251" name="name8243620a5b4cf1ef1"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7942620a5b4cf1ed0"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27520" name="name4845620a5b4d10d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7620a5b4d10d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97487" name="name7315620a5b4d24a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9620a5b4d24a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90299989" name="name3903620a5b4d3e9f6"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824620a5b4d3e9d7"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2.24</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35509032" name="name3036620a5b4d59312"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2097620a5b4d5930c"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36849170" name="name9289620a5b4d83bc8"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4017620a5b4d83bb5"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76722946" name="name3952620a5b4dab522"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751620a5b4dab4ed"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3124735" name="name8437620a5b4dcd780"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6367620a5b4dcd77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52776271" name="name1312620a5b4de399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457620a5b4de3999"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95080833" name="name1849620a5b4e0d05b"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086620a5b4e0d05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64235515" name="name6181620a5b4e27a25"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242620a5b4e27a1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29572704" name="name6089620a5b4e47087"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568620a5b4e47081"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80458521" name="name9550620a5b4e60461"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4818620a5b4e6045b"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9986122" name="name5936620a5b4e8109c"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3893620a5b4e8108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69885" name="name8664620a5b4ea2498"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703620a5b4ea24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77990563" name="name3580620a5b4ebbc1e"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353620a5b4ebbc17"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Volt 12V</w:t>
            </w:r>
          </w:p>
          <w:p/>
          <w:p/>
        </w:tc>
        <w:tc>
          <w:tcPr>
            <w:tcMar>
              <w:top w:w="150" w:type="dxa"/>
              <w:left w:w="150" w:type="dxa"/>
              <w:bottom w:w="150" w:type="dxa"/>
              <w:right w:w="150" w:type="dxa"/>
            </w:tcMar>
            <w:textDirection w:val="lrTb"/>
            <w:vAlign w:val="top"/>
          </w:tcPr>
          <w:p>
            <w:r>
              <w:rPr>
                <w:position w:val="-240"/>
              </w:rPr>
              <w:drawing>
                <wp:inline distT="0" distB="0" distL="0" distR="0">
                  <wp:extent cx="2325600" cy="1569600"/>
                  <wp:effectExtent b="0" l="0" r="0" t="0"/>
                  <wp:docPr id="50237311" name="name3371620a5b4eda42a"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1682620a5b4eda425"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6062433" name="name5713620a5b4f00675"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5336620a5b4f0063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1736"/>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7623923" name="name1162620a5b4f1a318"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2317620a5b4f1a31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89654269" name="name1917620a5b4f37ca1"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6939620a5b4f37c9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9494025" name="name7283620a5b4f4f790"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357620a5b4f4f78c"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88976571" name="name1659620a5b4f65592"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227620a5b4f6558b"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54018659" name="name9966620a5b4f7975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801620a5b4f79752"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72744169" name="name4121620a5b4f8be69"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132620a5b4f8be56"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vMerge w:val="restart"/>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3507014" name="name6000620a5b4fa2b19"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817620a5b4fa2b1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accensione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88791317" name="name8367620a5b4fc402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638620a5b4fc401e"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9735350" name="name9294620a5b4fe1e9c"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759620a5b4fe1e95"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72"/>
              </w:rPr>
              <w:drawing>
                <wp:inline distT="0" distB="0" distL="0" distR="0">
                  <wp:extent cx="2368800" cy="1764000"/>
                  <wp:effectExtent b="0" l="0" r="0" t="0"/>
                  <wp:docPr id="46429008" name="name1557620a5b5011bda"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800620a5b5011bd4"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8258616" name="name3909620a5b5026a76"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172620a5b5026a6e"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69073979" name="name7188620a5b504396a"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6748620a5b504395a"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38216885" name="name9934620a5b5056928"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086620a5b5056922"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36928393" name="name4291620a5b5067ba1"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5758620a5b5067b9a"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90400" cy="1612800"/>
                  <wp:effectExtent b="0" l="0" r="0" t="0"/>
                  <wp:docPr id="85445467" name="name6030620a5b50827d8"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7399620a5b50827b7"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4177273" name="name8509620a5b509ff87"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005620a5b509ff7f"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11739"/>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8537620a5b50a104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1739"/>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80781992" name="name6020620a5b50bb4c2"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3419620a5b50bb4bd"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1293513" name="name7886620a5b50d272e"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366620a5b50d272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739">
    <w:multiLevelType w:val="hybridMultilevel"/>
    <w:lvl w:ilvl="0" w:tplc="17588334">
      <w:start w:val="1"/>
      <w:numFmt w:val="decimal"/>
      <w:lvlText w:val="%1."/>
      <w:lvlJc w:val="left"/>
      <w:pPr>
        <w:ind w:left="720" w:hanging="360"/>
      </w:pPr>
    </w:lvl>
    <w:lvl w:ilvl="1" w:tplc="17588334" w:tentative="1">
      <w:start w:val="1"/>
      <w:numFmt w:val="decimal"/>
      <w:lvlText w:val="%2."/>
      <w:lvlJc w:val="left"/>
      <w:pPr>
        <w:ind w:left="1440" w:hanging="360"/>
      </w:pPr>
    </w:lvl>
    <w:lvl w:ilvl="2" w:tplc="17588334" w:tentative="1">
      <w:start w:val="1"/>
      <w:numFmt w:val="lowerRoman"/>
      <w:lvlText w:val="%3."/>
      <w:lvlJc w:val="right"/>
      <w:pPr>
        <w:ind w:left="2160" w:hanging="180"/>
      </w:pPr>
    </w:lvl>
    <w:lvl w:ilvl="3" w:tplc="17588334" w:tentative="1">
      <w:start w:val="1"/>
      <w:numFmt w:val="decimal"/>
      <w:lvlText w:val="%4."/>
      <w:lvlJc w:val="left"/>
      <w:pPr>
        <w:ind w:left="2880" w:hanging="360"/>
      </w:pPr>
    </w:lvl>
    <w:lvl w:ilvl="4" w:tplc="17588334" w:tentative="1">
      <w:start w:val="1"/>
      <w:numFmt w:val="lowerLetter"/>
      <w:lvlText w:val="%5."/>
      <w:lvlJc w:val="left"/>
      <w:pPr>
        <w:ind w:left="3600" w:hanging="360"/>
      </w:pPr>
    </w:lvl>
    <w:lvl w:ilvl="5" w:tplc="17588334" w:tentative="1">
      <w:start w:val="1"/>
      <w:numFmt w:val="lowerRoman"/>
      <w:lvlText w:val="%6."/>
      <w:lvlJc w:val="right"/>
      <w:pPr>
        <w:ind w:left="4320" w:hanging="180"/>
      </w:pPr>
    </w:lvl>
    <w:lvl w:ilvl="6" w:tplc="17588334" w:tentative="1">
      <w:start w:val="1"/>
      <w:numFmt w:val="decimal"/>
      <w:lvlText w:val="%7."/>
      <w:lvlJc w:val="left"/>
      <w:pPr>
        <w:ind w:left="5040" w:hanging="360"/>
      </w:pPr>
    </w:lvl>
    <w:lvl w:ilvl="7" w:tplc="17588334" w:tentative="1">
      <w:start w:val="1"/>
      <w:numFmt w:val="lowerLetter"/>
      <w:lvlText w:val="%8."/>
      <w:lvlJc w:val="left"/>
      <w:pPr>
        <w:ind w:left="5760" w:hanging="360"/>
      </w:pPr>
    </w:lvl>
    <w:lvl w:ilvl="8" w:tplc="17588334" w:tentative="1">
      <w:start w:val="1"/>
      <w:numFmt w:val="lowerRoman"/>
      <w:lvlText w:val="%9."/>
      <w:lvlJc w:val="right"/>
      <w:pPr>
        <w:ind w:left="6480" w:hanging="180"/>
      </w:pPr>
    </w:lvl>
  </w:abstractNum>
  <w:abstractNum w:abstractNumId="11738">
    <w:multiLevelType w:val="hybridMultilevel"/>
    <w:lvl w:ilvl="0" w:tplc="64441046">
      <w:start w:val="1"/>
      <w:numFmt w:val="decimal"/>
      <w:lvlText w:val="%1."/>
      <w:lvlJc w:val="left"/>
      <w:pPr>
        <w:ind w:left="720" w:hanging="360"/>
      </w:pPr>
    </w:lvl>
    <w:lvl w:ilvl="1" w:tplc="64441046" w:tentative="1">
      <w:start w:val="1"/>
      <w:numFmt w:val="lowerLetter"/>
      <w:lvlText w:val="%2."/>
      <w:lvlJc w:val="left"/>
      <w:pPr>
        <w:ind w:left="1440" w:hanging="360"/>
      </w:pPr>
    </w:lvl>
    <w:lvl w:ilvl="2" w:tplc="64441046" w:tentative="1">
      <w:start w:val="1"/>
      <w:numFmt w:val="lowerRoman"/>
      <w:lvlText w:val="%3."/>
      <w:lvlJc w:val="right"/>
      <w:pPr>
        <w:ind w:left="2160" w:hanging="180"/>
      </w:pPr>
    </w:lvl>
    <w:lvl w:ilvl="3" w:tplc="64441046" w:tentative="1">
      <w:start w:val="1"/>
      <w:numFmt w:val="decimal"/>
      <w:lvlText w:val="%4."/>
      <w:lvlJc w:val="left"/>
      <w:pPr>
        <w:ind w:left="2880" w:hanging="360"/>
      </w:pPr>
    </w:lvl>
    <w:lvl w:ilvl="4" w:tplc="64441046" w:tentative="1">
      <w:start w:val="1"/>
      <w:numFmt w:val="lowerLetter"/>
      <w:lvlText w:val="%5."/>
      <w:lvlJc w:val="left"/>
      <w:pPr>
        <w:ind w:left="3600" w:hanging="360"/>
      </w:pPr>
    </w:lvl>
    <w:lvl w:ilvl="5" w:tplc="64441046" w:tentative="1">
      <w:start w:val="1"/>
      <w:numFmt w:val="lowerRoman"/>
      <w:lvlText w:val="%6."/>
      <w:lvlJc w:val="right"/>
      <w:pPr>
        <w:ind w:left="4320" w:hanging="180"/>
      </w:pPr>
    </w:lvl>
    <w:lvl w:ilvl="6" w:tplc="64441046" w:tentative="1">
      <w:start w:val="1"/>
      <w:numFmt w:val="decimal"/>
      <w:lvlText w:val="%7."/>
      <w:lvlJc w:val="left"/>
      <w:pPr>
        <w:ind w:left="5040" w:hanging="360"/>
      </w:pPr>
    </w:lvl>
    <w:lvl w:ilvl="7" w:tplc="64441046" w:tentative="1">
      <w:start w:val="1"/>
      <w:numFmt w:val="lowerLetter"/>
      <w:lvlText w:val="%8."/>
      <w:lvlJc w:val="left"/>
      <w:pPr>
        <w:ind w:left="5760" w:hanging="360"/>
      </w:pPr>
    </w:lvl>
    <w:lvl w:ilvl="8" w:tplc="64441046" w:tentative="1">
      <w:start w:val="1"/>
      <w:numFmt w:val="lowerRoman"/>
      <w:lvlText w:val="%9."/>
      <w:lvlJc w:val="right"/>
      <w:pPr>
        <w:ind w:left="6480" w:hanging="180"/>
      </w:pPr>
    </w:lvl>
  </w:abstractNum>
  <w:abstractNum w:abstractNumId="11737">
    <w:multiLevelType w:val="hybridMultilevel"/>
    <w:lvl w:ilvl="0" w:tplc="74920104">
      <w:start w:val="1"/>
      <w:numFmt w:val="decimal"/>
      <w:lvlText w:val="%1."/>
      <w:lvlJc w:val="left"/>
      <w:pPr>
        <w:ind w:left="720" w:hanging="360"/>
      </w:pPr>
    </w:lvl>
    <w:lvl w:ilvl="1" w:tplc="74920104" w:tentative="1">
      <w:start w:val="1"/>
      <w:numFmt w:val="lowerLetter"/>
      <w:lvlText w:val="%2."/>
      <w:lvlJc w:val="left"/>
      <w:pPr>
        <w:ind w:left="1440" w:hanging="360"/>
      </w:pPr>
    </w:lvl>
    <w:lvl w:ilvl="2" w:tplc="74920104" w:tentative="1">
      <w:start w:val="1"/>
      <w:numFmt w:val="lowerRoman"/>
      <w:lvlText w:val="%3."/>
      <w:lvlJc w:val="right"/>
      <w:pPr>
        <w:ind w:left="2160" w:hanging="180"/>
      </w:pPr>
    </w:lvl>
    <w:lvl w:ilvl="3" w:tplc="74920104" w:tentative="1">
      <w:start w:val="1"/>
      <w:numFmt w:val="decimal"/>
      <w:lvlText w:val="%4."/>
      <w:lvlJc w:val="left"/>
      <w:pPr>
        <w:ind w:left="2880" w:hanging="360"/>
      </w:pPr>
    </w:lvl>
    <w:lvl w:ilvl="4" w:tplc="74920104" w:tentative="1">
      <w:start w:val="1"/>
      <w:numFmt w:val="lowerLetter"/>
      <w:lvlText w:val="%5."/>
      <w:lvlJc w:val="left"/>
      <w:pPr>
        <w:ind w:left="3600" w:hanging="360"/>
      </w:pPr>
    </w:lvl>
    <w:lvl w:ilvl="5" w:tplc="74920104" w:tentative="1">
      <w:start w:val="1"/>
      <w:numFmt w:val="lowerRoman"/>
      <w:lvlText w:val="%6."/>
      <w:lvlJc w:val="right"/>
      <w:pPr>
        <w:ind w:left="4320" w:hanging="180"/>
      </w:pPr>
    </w:lvl>
    <w:lvl w:ilvl="6" w:tplc="74920104" w:tentative="1">
      <w:start w:val="1"/>
      <w:numFmt w:val="decimal"/>
      <w:lvlText w:val="%7."/>
      <w:lvlJc w:val="left"/>
      <w:pPr>
        <w:ind w:left="5040" w:hanging="360"/>
      </w:pPr>
    </w:lvl>
    <w:lvl w:ilvl="7" w:tplc="74920104" w:tentative="1">
      <w:start w:val="1"/>
      <w:numFmt w:val="lowerLetter"/>
      <w:lvlText w:val="%8."/>
      <w:lvlJc w:val="left"/>
      <w:pPr>
        <w:ind w:left="5760" w:hanging="360"/>
      </w:pPr>
    </w:lvl>
    <w:lvl w:ilvl="8" w:tplc="74920104" w:tentative="1">
      <w:start w:val="1"/>
      <w:numFmt w:val="lowerRoman"/>
      <w:lvlText w:val="%9."/>
      <w:lvlJc w:val="right"/>
      <w:pPr>
        <w:ind w:left="6480" w:hanging="180"/>
      </w:pPr>
    </w:lvl>
  </w:abstractNum>
  <w:abstractNum w:abstractNumId="11736">
    <w:multiLevelType w:val="hybridMultilevel"/>
    <w:lvl w:ilvl="0" w:tplc="803585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736">
    <w:abstractNumId w:val="11736"/>
  </w:num>
  <w:num w:numId="11737">
    <w:abstractNumId w:val="11737"/>
  </w:num>
  <w:num w:numId="11738">
    <w:abstractNumId w:val="11738"/>
  </w:num>
  <w:num w:numId="11739">
    <w:abstractNumId w:val="117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4153859" Type="http://schemas.openxmlformats.org/officeDocument/2006/relationships/comments" Target="comments.xml"/><Relationship Id="rId581815641" Type="http://schemas.microsoft.com/office/2011/relationships/commentsExtended" Target="commentsExtended.xml"/><Relationship Id="rId84309576" Type="http://schemas.openxmlformats.org/officeDocument/2006/relationships/image" Target="media/imgrId84309576.jpg"/><Relationship Id="rId8351620a5b48e2cd7" Type="http://schemas.openxmlformats.org/officeDocument/2006/relationships/hyperlink" Target="https://iservice.lombardini.it/jsp/Template2/manuale.jsp?id=268&amp;parent=1136" TargetMode="External"/><Relationship Id="rId9740620a5b48e419d" Type="http://schemas.openxmlformats.org/officeDocument/2006/relationships/hyperlink" Target="https://iservice.lombardini.it/jsp/Template2/manuale.jsp?id=281&amp;parent=1136" TargetMode="External"/><Relationship Id="rId3519620a5b497bc9c" Type="http://schemas.openxmlformats.org/officeDocument/2006/relationships/hyperlink" Target="https://iservice.lombardini.it/jsp/Template2/manuale.jsp?id=203&amp;parent=1000" TargetMode="External"/><Relationship Id="rId8383620a5b49c6dd2" Type="http://schemas.openxmlformats.org/officeDocument/2006/relationships/hyperlink" Target="https://iservice.lombardini.it/jsp/Template2/manuale.jsp?id=280&amp;parent=1136" TargetMode="External"/><Relationship Id="rId8309620a5b4ab2d76" Type="http://schemas.openxmlformats.org/officeDocument/2006/relationships/hyperlink" Target="https://iservice.lombardini.it/jsp/Template2/manuale.jsp?id=339&amp;parent=1136" TargetMode="External"/><Relationship Id="rId6214620a5b4ab32f3" Type="http://schemas.openxmlformats.org/officeDocument/2006/relationships/hyperlink" Target="https://iservice.lombardini.it/jsp/Template2/manuale.jsp?id=339&amp;parent=1136" TargetMode="External"/><Relationship Id="rId8535620a5b4b4945d" Type="http://schemas.openxmlformats.org/officeDocument/2006/relationships/hyperlink" Target="https://www.youtube.com/embed/5HuLfSgqz6s?rel=0" TargetMode="External"/><Relationship Id="rId8537620a5b50a1042" Type="http://schemas.openxmlformats.org/officeDocument/2006/relationships/hyperlink" Target="https://iservice.lombardini.it/jsp/Template2/manuale.jsp?id=268&amp;parent=1136" TargetMode="External"/><Relationship Id="rId1113620a5b4927434" Type="http://schemas.openxmlformats.org/officeDocument/2006/relationships/image" Target="media/imgrId1113620a5b4927434.jpg"/><Relationship Id="rId7516620a5b4943954" Type="http://schemas.openxmlformats.org/officeDocument/2006/relationships/image" Target="media/imgrId7516620a5b4943954.jpg"/><Relationship Id="rId3823620a5b4959661" Type="http://schemas.openxmlformats.org/officeDocument/2006/relationships/image" Target="media/imgrId3823620a5b4959661.jpg"/><Relationship Id="rId8617620a5b49694fa" Type="http://schemas.openxmlformats.org/officeDocument/2006/relationships/image" Target="media/imgrId8617620a5b49694fa.jpg"/><Relationship Id="rId8988620a5b497b07f" Type="http://schemas.openxmlformats.org/officeDocument/2006/relationships/image" Target="media/imgrId8988620a5b497b07f.jpg"/><Relationship Id="rId8625620a5b498d8bd" Type="http://schemas.openxmlformats.org/officeDocument/2006/relationships/image" Target="media/imgrId8625620a5b498d8bd.jpg"/><Relationship Id="rId1246620a5b499efe2" Type="http://schemas.openxmlformats.org/officeDocument/2006/relationships/image" Target="media/imgrId1246620a5b499efe2.jpg"/><Relationship Id="rId9916620a5b49b5ace" Type="http://schemas.openxmlformats.org/officeDocument/2006/relationships/image" Target="media/imgrId9916620a5b49b5ace.png"/><Relationship Id="rId5877620a5b49d80da" Type="http://schemas.openxmlformats.org/officeDocument/2006/relationships/image" Target="media/imgrId5877620a5b49d80da.jpg"/><Relationship Id="rId9414620a5b49f0393" Type="http://schemas.openxmlformats.org/officeDocument/2006/relationships/image" Target="media/imgrId9414620a5b49f0393.jpg"/><Relationship Id="rId5327620a5b4a1bb10" Type="http://schemas.openxmlformats.org/officeDocument/2006/relationships/image" Target="media/imgrId5327620a5b4a1bb10.jpg"/><Relationship Id="rId3709620a5b4a323ca" Type="http://schemas.openxmlformats.org/officeDocument/2006/relationships/image" Target="media/imgrId3709620a5b4a323ca.jpg"/><Relationship Id="rId4045620a5b4a4fbf6" Type="http://schemas.openxmlformats.org/officeDocument/2006/relationships/image" Target="media/imgrId4045620a5b4a4fbf6.jpg"/><Relationship Id="rId5147620a5b4a618b3" Type="http://schemas.openxmlformats.org/officeDocument/2006/relationships/image" Target="media/imgrId5147620a5b4a618b3.jpg"/><Relationship Id="rId6919620a5b4a79809" Type="http://schemas.openxmlformats.org/officeDocument/2006/relationships/image" Target="media/imgrId6919620a5b4a79809.jpg"/><Relationship Id="rId1819620a5b4a9a608" Type="http://schemas.openxmlformats.org/officeDocument/2006/relationships/image" Target="media/imgrId1819620a5b4a9a608.jpg"/><Relationship Id="rId3249620a5b4ab1d54" Type="http://schemas.openxmlformats.org/officeDocument/2006/relationships/image" Target="media/imgrId3249620a5b4ab1d54.jpg"/><Relationship Id="rId8180620a5b4ac6188" Type="http://schemas.openxmlformats.org/officeDocument/2006/relationships/image" Target="media/imgrId8180620a5b4ac6188.jpg"/><Relationship Id="rId8711620a5b4ad8f7f" Type="http://schemas.openxmlformats.org/officeDocument/2006/relationships/image" Target="media/imgrId8711620a5b4ad8f7f.jpg"/><Relationship Id="rId4604620a5b4aefb12" Type="http://schemas.openxmlformats.org/officeDocument/2006/relationships/image" Target="media/imgrId4604620a5b4aefb12.jpg"/><Relationship Id="rId3578620a5b4b23401" Type="http://schemas.openxmlformats.org/officeDocument/2006/relationships/image" Target="media/imgrId3578620a5b4b23401.jpg"/><Relationship Id="rId4294620a5b4b487ee" Type="http://schemas.openxmlformats.org/officeDocument/2006/relationships/image" Target="media/imgrId4294620a5b4b487ee.jpg"/><Relationship Id="rId9396620a5b4c018d0" Type="http://schemas.openxmlformats.org/officeDocument/2006/relationships/image" Target="media/imgrId9396620a5b4c018d0.jpg"/><Relationship Id="rId2801620a5b4c22fdf" Type="http://schemas.openxmlformats.org/officeDocument/2006/relationships/image" Target="media/imgrId2801620a5b4c22fdf.jpg"/><Relationship Id="rId3692620a5b4c43ed6" Type="http://schemas.openxmlformats.org/officeDocument/2006/relationships/image" Target="media/imgrId3692620a5b4c43ed6.jpg"/><Relationship Id="rId5472620a5b4c60e54" Type="http://schemas.openxmlformats.org/officeDocument/2006/relationships/image" Target="media/imgrId5472620a5b4c60e54.jpg"/><Relationship Id="rId9036620a5b4c8056c" Type="http://schemas.openxmlformats.org/officeDocument/2006/relationships/image" Target="media/imgrId9036620a5b4c8056c.jpg"/><Relationship Id="rId1578620a5b4ca35a2" Type="http://schemas.openxmlformats.org/officeDocument/2006/relationships/image" Target="media/imgrId1578620a5b4ca35a2.jpg"/><Relationship Id="rId1571620a5b4cbc7f3" Type="http://schemas.openxmlformats.org/officeDocument/2006/relationships/image" Target="media/imgrId1571620a5b4cbc7f3.jpg"/><Relationship Id="rId1922620a5b4cd896c" Type="http://schemas.openxmlformats.org/officeDocument/2006/relationships/image" Target="media/imgrId1922620a5b4cd896c.jpg"/><Relationship Id="rId7942620a5b4cf1ed0" Type="http://schemas.openxmlformats.org/officeDocument/2006/relationships/image" Target="media/imgrId7942620a5b4cf1ed0.jpg"/><Relationship Id="rId1807620a5b4d10d97" Type="http://schemas.openxmlformats.org/officeDocument/2006/relationships/image" Target="media/imgrId1807620a5b4d10d97.jpg"/><Relationship Id="rId9799620a5b4d24ab7" Type="http://schemas.openxmlformats.org/officeDocument/2006/relationships/image" Target="media/imgrId9799620a5b4d24ab7.jpg"/><Relationship Id="rId4824620a5b4d3e9d7" Type="http://schemas.openxmlformats.org/officeDocument/2006/relationships/image" Target="media/imgrId4824620a5b4d3e9d7.jpg"/><Relationship Id="rId2097620a5b4d5930c" Type="http://schemas.openxmlformats.org/officeDocument/2006/relationships/image" Target="media/imgrId2097620a5b4d5930c.jpg"/><Relationship Id="rId4017620a5b4d83bb5" Type="http://schemas.openxmlformats.org/officeDocument/2006/relationships/image" Target="media/imgrId4017620a5b4d83bb5.jpg"/><Relationship Id="rId3751620a5b4dab4ed" Type="http://schemas.openxmlformats.org/officeDocument/2006/relationships/image" Target="media/imgrId3751620a5b4dab4ed.jpg"/><Relationship Id="rId6367620a5b4dcd778" Type="http://schemas.openxmlformats.org/officeDocument/2006/relationships/image" Target="media/imgrId6367620a5b4dcd778.jpg"/><Relationship Id="rId9457620a5b4de3999" Type="http://schemas.openxmlformats.org/officeDocument/2006/relationships/image" Target="media/imgrId9457620a5b4de3999.jpg"/><Relationship Id="rId5086620a5b4e0d055" Type="http://schemas.openxmlformats.org/officeDocument/2006/relationships/image" Target="media/imgrId5086620a5b4e0d055.jpg"/><Relationship Id="rId6242620a5b4e27a1f" Type="http://schemas.openxmlformats.org/officeDocument/2006/relationships/image" Target="media/imgrId6242620a5b4e27a1f.jpg"/><Relationship Id="rId2568620a5b4e47081" Type="http://schemas.openxmlformats.org/officeDocument/2006/relationships/image" Target="media/imgrId2568620a5b4e47081.jpg"/><Relationship Id="rId4818620a5b4e6045b" Type="http://schemas.openxmlformats.org/officeDocument/2006/relationships/image" Target="media/imgrId4818620a5b4e6045b.jpg"/><Relationship Id="rId3893620a5b4e81089" Type="http://schemas.openxmlformats.org/officeDocument/2006/relationships/image" Target="media/imgrId3893620a5b4e81089.jpg"/><Relationship Id="rId6703620a5b4ea2491" Type="http://schemas.openxmlformats.org/officeDocument/2006/relationships/image" Target="media/imgrId6703620a5b4ea2491.png"/><Relationship Id="rId7353620a5b4ebbc17" Type="http://schemas.openxmlformats.org/officeDocument/2006/relationships/image" Target="media/imgrId7353620a5b4ebbc17.jpg"/><Relationship Id="rId1682620a5b4eda425" Type="http://schemas.openxmlformats.org/officeDocument/2006/relationships/image" Target="media/imgrId1682620a5b4eda425.jpg"/><Relationship Id="rId5336620a5b4f00638" Type="http://schemas.openxmlformats.org/officeDocument/2006/relationships/image" Target="media/imgrId5336620a5b4f00638.jpg"/><Relationship Id="rId2317620a5b4f1a312" Type="http://schemas.openxmlformats.org/officeDocument/2006/relationships/image" Target="media/imgrId2317620a5b4f1a312.jpg"/><Relationship Id="rId6939620a5b4f37c9b" Type="http://schemas.openxmlformats.org/officeDocument/2006/relationships/image" Target="media/imgrId6939620a5b4f37c9b.jpg"/><Relationship Id="rId8357620a5b4f4f78c" Type="http://schemas.openxmlformats.org/officeDocument/2006/relationships/image" Target="media/imgrId8357620a5b4f4f78c.jpg"/><Relationship Id="rId9227620a5b4f6558b" Type="http://schemas.openxmlformats.org/officeDocument/2006/relationships/image" Target="media/imgrId9227620a5b4f6558b.jpg"/><Relationship Id="rId5801620a5b4f79752" Type="http://schemas.openxmlformats.org/officeDocument/2006/relationships/image" Target="media/imgrId5801620a5b4f79752.jpg"/><Relationship Id="rId8132620a5b4f8be56" Type="http://schemas.openxmlformats.org/officeDocument/2006/relationships/image" Target="media/imgrId8132620a5b4f8be56.jpg"/><Relationship Id="rId8817620a5b4fa2b10" Type="http://schemas.openxmlformats.org/officeDocument/2006/relationships/image" Target="media/imgrId8817620a5b4fa2b10.jpg"/><Relationship Id="rId1638620a5b4fc401e" Type="http://schemas.openxmlformats.org/officeDocument/2006/relationships/image" Target="media/imgrId1638620a5b4fc401e.jpg"/><Relationship Id="rId8759620a5b4fe1e95" Type="http://schemas.openxmlformats.org/officeDocument/2006/relationships/image" Target="media/imgrId8759620a5b4fe1e95.jpg"/><Relationship Id="rId3800620a5b5011bd4" Type="http://schemas.openxmlformats.org/officeDocument/2006/relationships/image" Target="media/imgrId3800620a5b5011bd4.jpg"/><Relationship Id="rId7172620a5b5026a6e" Type="http://schemas.openxmlformats.org/officeDocument/2006/relationships/image" Target="media/imgrId7172620a5b5026a6e.jpg"/><Relationship Id="rId6748620a5b504395a" Type="http://schemas.openxmlformats.org/officeDocument/2006/relationships/image" Target="media/imgrId6748620a5b504395a.jpg"/><Relationship Id="rId4086620a5b5056922" Type="http://schemas.openxmlformats.org/officeDocument/2006/relationships/image" Target="media/imgrId4086620a5b5056922.jpg"/><Relationship Id="rId5758620a5b5067b9a" Type="http://schemas.openxmlformats.org/officeDocument/2006/relationships/image" Target="media/imgrId5758620a5b5067b9a.jpg"/><Relationship Id="rId7399620a5b50827b7" Type="http://schemas.openxmlformats.org/officeDocument/2006/relationships/image" Target="media/imgrId7399620a5b50827b7.jpg"/><Relationship Id="rId4005620a5b509ff7f" Type="http://schemas.openxmlformats.org/officeDocument/2006/relationships/image" Target="media/imgrId4005620a5b509ff7f.jpg"/><Relationship Id="rId3419620a5b50bb4bd" Type="http://schemas.openxmlformats.org/officeDocument/2006/relationships/image" Target="media/imgrId3419620a5b50bb4bd.jpg"/><Relationship Id="rId3366620a5b50d272a" Type="http://schemas.openxmlformats.org/officeDocument/2006/relationships/image" Target="media/imgrId3366620a5b50d272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309576" Type="http://schemas.openxmlformats.org/officeDocument/2006/relationships/image" Target="media/imgrId843095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309576" Type="http://schemas.openxmlformats.org/officeDocument/2006/relationships/image" Target="media/imgrId843095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309576" Type="http://schemas.openxmlformats.org/officeDocument/2006/relationships/image" Target="media/imgrId843095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309576" Type="http://schemas.openxmlformats.org/officeDocument/2006/relationships/image" Target="media/imgrId843095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309576" Type="http://schemas.openxmlformats.org/officeDocument/2006/relationships/image" Target="media/imgrId843095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309576" Type="http://schemas.openxmlformats.org/officeDocument/2006/relationships/image" Target="media/imgrId843095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