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90823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862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297784" w:name="ctxt"/>
    <w:bookmarkEnd w:id="7529778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Injector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65831" name="name9975620a64033d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20a64033d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carefully read </w:t>
            </w:r>
            <w:hyperlink r:id="rId7040620a64033d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72620a64033d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306620a64033d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062620a64033d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operating references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and disassembling.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09790" name="name7688620a6403507a5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313620a640350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pipes disassembly (injection pump/injectors)</w:t>
            </w:r>
          </w:p>
          <w:p/>
          <w:p/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21538" name="name3646620a64036833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849620a64036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rubber.</w:t>
            </w:r>
          </w:p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18532" name="name3174620a640380b7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488620a640380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20154" name="name3903620a64039534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480620a640395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21203" name="name8895620a6403aca5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043620a6403ac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/>
          <w:p/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BC), use an open-ended spanner (Ø 11 mm), by applying small rotations to unblock the component. </w:t>
            </w:r>
          </w:p>
          <w:p/>
          <w:p/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30620a6403ad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77177" name="name9906620a6403c336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240620a6403c3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75936" name="name9317620a6403d58c7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8100620a6403d5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842620a6403d5f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https://www.youtube.com/embed/mt-Dsw4A81A?rel=0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9784" name="name4480620a6403e8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3620a6403e8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 </w:t>
            </w:r>
            <w:hyperlink r:id="rId6393620a6403e9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Pos. 12 - 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cylinder injector 1 ( </w:t>
            </w:r>
            <w:hyperlink r:id="rId1970620a6403e9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16620a6403e9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6.1.1 - 6.1.2 - 6.1.3 - 6.1.4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6764620a6403e9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100620a6403e9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64680" name="name5785620a64040a53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476620a64040a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04620a64040a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(Rif. A </w:t>
            </w:r>
            <w:hyperlink r:id="rId6343620a64040b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through the </w:t>
            </w:r>
            <w:hyperlink r:id="rId3233620a64040b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When positioning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(the valves on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all be closed).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12199" name="name6078620a640420df2" descr="6.1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.jpg"/>
                          <pic:cNvPicPr/>
                        </pic:nvPicPr>
                        <pic:blipFill>
                          <a:blip r:embed="rId5459620a640420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reference X pointed upwards, find the TDC through tool </w:t>
            </w:r>
            <w:hyperlink r:id="rId1807620a640421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dial gauge indicator to 0.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0387707" name="name6298620a64043b383" descr="6.1_34T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_2.jpg"/>
                          <pic:cNvPicPr/>
                        </pic:nvPicPr>
                        <pic:blipFill>
                          <a:blip r:embed="rId1030620a64043b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044620a64043b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13620a64043c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 </w:t>
            </w:r>
            <w:hyperlink r:id="rId7213620a64043c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lowering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ED0065905290-S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0,733 (0.562 - 0.927)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ED0065905430-S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0,562 (0.413 - 0.733)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1,033 (0.828 - 1.261)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9,5°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0,645 (0.485 - 0.828)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7.5° (± 1°)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206620a64043d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43155" name="name9538620a6404514d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913620a640451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8894" name="name4865620a640461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2620a64046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6469620a640461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3212" name="name3236620a640475ee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446620a640475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714620a640476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14758" name="name5517620a64048b4c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582620a64048b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20620a64048b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47355900" name="name4742620a64049f69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832620a64049f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of tool </w:t>
            </w:r>
            <w:hyperlink r:id="rId1669620a6404a0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tool </w:t>
            </w:r>
            <w:hyperlink r:id="rId2948620a6404a0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5800" name="name8128620a6404b81f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122620a6404b8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59620a6404b89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https://www.youtube.com/embed/lll9hIO0pXM?rel=0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792" name="name1202620a6404c6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20a6404c6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upplied with the cylinder injection timing blocked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 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Q1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gear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D1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are free from impurities and lubrication residues.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7100620a6404c6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2672" name="name9046620a6404d6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20a6404d6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numPr>
                <w:ilvl w:val="1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1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048620a6404d6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Fig. 6.17, you are allowed to use a screwdriver to guide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it from accidentally falling inside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653403" name="name7397620a6404edf35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398620a6404ed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812554" name="name8763620a64050d9b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856620a64050d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</w:p>
          <w:p>
            <w:pPr>
              <w:numPr>
                <w:ilvl w:val="1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621620a64050e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82620a64050e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55057" name="name9755620a64051fbf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873620a64051f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00324" name="name1296620a640538b0d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7354620a640538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9191" name="name5434620a64054c8ab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906620a64054c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43669" name="name5766620a6405613ce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591620a64056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69620a640561b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https://www.youtube.com/embed/xAUa9IQBmpU?rel=0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77099" name="name2540620a640571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20a64057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4296620a640571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must be removed during assembly.</w:t>
            </w:r>
          </w:p>
          <w:p/>
          <w:p/>
          <w:p>
            <w:pPr>
              <w:numPr>
                <w:ilvl w:val="0"/>
                <w:numId w:val="1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2557" name="name8929620a64058685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433620a640586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11976" name="name6162620a64059a388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340620a64059a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54578" name="name6553620a6405b030e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693620a6405b0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831620a6405b0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J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44000" cy="1267200"/>
                  <wp:effectExtent b="0" l="0" r="0" t="0"/>
                  <wp:docPr id="32128921" name="name4869620a6405c7ce1" descr="fig._6.25_3404_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_3404_TM.jpg"/>
                          <pic:cNvPicPr/>
                        </pic:nvPicPr>
                        <pic:blipFill>
                          <a:blip r:embed="rId7304620a6405c7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95241" name="name8802620a6405dea5a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164620a6405de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7783" name="name1463620a6405ee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5620a6405ee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459620a6405ef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holes of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aid of the gudgeon guides </w:t>
            </w:r>
            <w:hyperlink r:id="rId9908620a6405ef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N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2000"/>
                  <wp:effectExtent b="0" l="0" r="0" t="0"/>
                  <wp:docPr id="80303522" name="name4980620a6406113be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4132620a64061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57853" name="name2610620a6406258f6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7665620a640625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6475" name="name8221620a640638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9620a640638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/>
          <w:p/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assembling: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rubber element;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suction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880000" cy="1634400"/>
                  <wp:effectExtent b="0" l="0" r="0" t="0"/>
                  <wp:docPr id="82264729" name="name6550620a64064f2ab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3492620a64064f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7"/>
              </w:rPr>
              <w:drawing>
                <wp:inline distT="0" distB="0" distL="0" distR="0">
                  <wp:extent cx="5544000" cy="1785600"/>
                  <wp:effectExtent b="0" l="0" r="0" t="0"/>
                  <wp:docPr id="16897608" name="name7213620a6406845fc" descr="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png"/>
                          <pic:cNvPicPr/>
                        </pic:nvPicPr>
                        <pic:blipFill>
                          <a:blip r:embed="rId6605620a64068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6.30/6.31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77620a640684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478" name="name8083620a640695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20a640695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64620a640695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coolant pump is not repairable.</w:t>
            </w:r>
          </w:p>
          <w:p/>
          <w:p/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389927" name="name1361620a6406ad819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531620a6406a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34204" name="name6451620a6406c2a9e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785620a6406c2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26814" name="name3473620a6406daa5c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508620a6406da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92620a6406db4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https://www.youtube.com/embed/FdI56hBo_R0?rel=0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3704" name="name7941620a6406eb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6620a6406eb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263620a6406ec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73804" name="name2757620a64070c96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5217620a64070c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37468" name="name9794620a64071e2e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538620a64071e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989429" name="name6011620a640735ec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678620a64073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025058" name="name2385620a640749d44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5913620a640749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45620a64074a2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https://www.youtube.com/embed/edCJrMN0G5M?rel=0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087" name="name6189620a640759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5620a640759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65620a64075a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10807" name="name9174620a6407719d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040620a640771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53453" name="name1433620a640787a5d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879620a640787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/>
          <w:p/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6.38).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17749" name="name5612620a64079c2b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289620a64079c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9315" name="name8734620a6407ad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20a6407a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42620a6407ae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34620a6407ae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129620a6407ae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67426" name="name9020620a6407c460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269620a6407c4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2720" name="name8220620a6407d43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77620a6407d4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02108" name="name8644620a6407eab2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085620a6407ea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2874" name="name9794620a64080c4b8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818620a64080c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62477" name="name6465620a640820fc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758620a640820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81102" name="name5714620a64083a262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452620a64083a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9595" name="name8802620a640849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20a640849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141024" name="name3547620a6408626c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186620a640862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61308" name="name6441620a640879812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937620a640879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63558" name="name8473620a64088a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20a64088a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069620a64088a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19701" name="name6386620a64089b1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36620a64089b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97419" name="name1485620a6408c25b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525620a6408c2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16222" name="name4458620a6408dcbe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702620a6408dc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0238" name="name1630620a6408eec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02620a6408ee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255395" name="name8413620a64090ae9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114620a64090a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603507" name="name8821620a64091fa7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569620a64091f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fuel filter bracket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75337" name="name1019620a64093d35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313620a64093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06200" name="name8515620a640950e42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8409620a640950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957">
    <w:multiLevelType w:val="hybridMultilevel"/>
    <w:lvl w:ilvl="0" w:tplc="27936135">
      <w:start w:val="1"/>
      <w:numFmt w:val="decimal"/>
      <w:lvlText w:val="%1."/>
      <w:lvlJc w:val="left"/>
      <w:pPr>
        <w:ind w:left="720" w:hanging="360"/>
      </w:pPr>
    </w:lvl>
    <w:lvl w:ilvl="1" w:tplc="27936135" w:tentative="1">
      <w:start w:val="1"/>
      <w:numFmt w:val="lowerLetter"/>
      <w:lvlText w:val="%2."/>
      <w:lvlJc w:val="left"/>
      <w:pPr>
        <w:ind w:left="1440" w:hanging="360"/>
      </w:pPr>
    </w:lvl>
    <w:lvl w:ilvl="2" w:tplc="27936135" w:tentative="1">
      <w:start w:val="1"/>
      <w:numFmt w:val="lowerRoman"/>
      <w:lvlText w:val="%3."/>
      <w:lvlJc w:val="right"/>
      <w:pPr>
        <w:ind w:left="2160" w:hanging="180"/>
      </w:pPr>
    </w:lvl>
    <w:lvl w:ilvl="3" w:tplc="27936135" w:tentative="1">
      <w:start w:val="1"/>
      <w:numFmt w:val="decimal"/>
      <w:lvlText w:val="%4."/>
      <w:lvlJc w:val="left"/>
      <w:pPr>
        <w:ind w:left="2880" w:hanging="360"/>
      </w:pPr>
    </w:lvl>
    <w:lvl w:ilvl="4" w:tplc="27936135" w:tentative="1">
      <w:start w:val="1"/>
      <w:numFmt w:val="lowerLetter"/>
      <w:lvlText w:val="%5."/>
      <w:lvlJc w:val="left"/>
      <w:pPr>
        <w:ind w:left="3600" w:hanging="360"/>
      </w:pPr>
    </w:lvl>
    <w:lvl w:ilvl="5" w:tplc="27936135" w:tentative="1">
      <w:start w:val="1"/>
      <w:numFmt w:val="lowerRoman"/>
      <w:lvlText w:val="%6."/>
      <w:lvlJc w:val="right"/>
      <w:pPr>
        <w:ind w:left="4320" w:hanging="180"/>
      </w:pPr>
    </w:lvl>
    <w:lvl w:ilvl="6" w:tplc="27936135" w:tentative="1">
      <w:start w:val="1"/>
      <w:numFmt w:val="decimal"/>
      <w:lvlText w:val="%7."/>
      <w:lvlJc w:val="left"/>
      <w:pPr>
        <w:ind w:left="5040" w:hanging="360"/>
      </w:pPr>
    </w:lvl>
    <w:lvl w:ilvl="7" w:tplc="27936135" w:tentative="1">
      <w:start w:val="1"/>
      <w:numFmt w:val="lowerLetter"/>
      <w:lvlText w:val="%8."/>
      <w:lvlJc w:val="left"/>
      <w:pPr>
        <w:ind w:left="5760" w:hanging="360"/>
      </w:pPr>
    </w:lvl>
    <w:lvl w:ilvl="8" w:tplc="2793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6">
    <w:multiLevelType w:val="hybridMultilevel"/>
    <w:lvl w:ilvl="0" w:tplc="65948013">
      <w:start w:val="1"/>
      <w:numFmt w:val="decimal"/>
      <w:lvlText w:val="%1."/>
      <w:lvlJc w:val="left"/>
      <w:pPr>
        <w:ind w:left="720" w:hanging="360"/>
      </w:pPr>
    </w:lvl>
    <w:lvl w:ilvl="1" w:tplc="65948013" w:tentative="1">
      <w:start w:val="1"/>
      <w:numFmt w:val="lowerLetter"/>
      <w:lvlText w:val="%2."/>
      <w:lvlJc w:val="left"/>
      <w:pPr>
        <w:ind w:left="1440" w:hanging="360"/>
      </w:pPr>
    </w:lvl>
    <w:lvl w:ilvl="2" w:tplc="65948013" w:tentative="1">
      <w:start w:val="1"/>
      <w:numFmt w:val="lowerRoman"/>
      <w:lvlText w:val="%3."/>
      <w:lvlJc w:val="right"/>
      <w:pPr>
        <w:ind w:left="2160" w:hanging="180"/>
      </w:pPr>
    </w:lvl>
    <w:lvl w:ilvl="3" w:tplc="65948013" w:tentative="1">
      <w:start w:val="1"/>
      <w:numFmt w:val="decimal"/>
      <w:lvlText w:val="%4."/>
      <w:lvlJc w:val="left"/>
      <w:pPr>
        <w:ind w:left="2880" w:hanging="360"/>
      </w:pPr>
    </w:lvl>
    <w:lvl w:ilvl="4" w:tplc="65948013" w:tentative="1">
      <w:start w:val="1"/>
      <w:numFmt w:val="lowerLetter"/>
      <w:lvlText w:val="%5."/>
      <w:lvlJc w:val="left"/>
      <w:pPr>
        <w:ind w:left="3600" w:hanging="360"/>
      </w:pPr>
    </w:lvl>
    <w:lvl w:ilvl="5" w:tplc="65948013" w:tentative="1">
      <w:start w:val="1"/>
      <w:numFmt w:val="lowerRoman"/>
      <w:lvlText w:val="%6."/>
      <w:lvlJc w:val="right"/>
      <w:pPr>
        <w:ind w:left="4320" w:hanging="180"/>
      </w:pPr>
    </w:lvl>
    <w:lvl w:ilvl="6" w:tplc="65948013" w:tentative="1">
      <w:start w:val="1"/>
      <w:numFmt w:val="decimal"/>
      <w:lvlText w:val="%7."/>
      <w:lvlJc w:val="left"/>
      <w:pPr>
        <w:ind w:left="5040" w:hanging="360"/>
      </w:pPr>
    </w:lvl>
    <w:lvl w:ilvl="7" w:tplc="65948013" w:tentative="1">
      <w:start w:val="1"/>
      <w:numFmt w:val="lowerLetter"/>
      <w:lvlText w:val="%8."/>
      <w:lvlJc w:val="left"/>
      <w:pPr>
        <w:ind w:left="5760" w:hanging="360"/>
      </w:pPr>
    </w:lvl>
    <w:lvl w:ilvl="8" w:tplc="6594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5">
    <w:multiLevelType w:val="hybridMultilevel"/>
    <w:lvl w:ilvl="0" w:tplc="26507251">
      <w:start w:val="1"/>
      <w:numFmt w:val="decimal"/>
      <w:lvlText w:val="%1."/>
      <w:lvlJc w:val="left"/>
      <w:pPr>
        <w:ind w:left="720" w:hanging="360"/>
      </w:pPr>
    </w:lvl>
    <w:lvl w:ilvl="1" w:tplc="26507251" w:tentative="1">
      <w:start w:val="1"/>
      <w:numFmt w:val="lowerLetter"/>
      <w:lvlText w:val="%2."/>
      <w:lvlJc w:val="left"/>
      <w:pPr>
        <w:ind w:left="1440" w:hanging="360"/>
      </w:pPr>
    </w:lvl>
    <w:lvl w:ilvl="2" w:tplc="26507251" w:tentative="1">
      <w:start w:val="1"/>
      <w:numFmt w:val="lowerRoman"/>
      <w:lvlText w:val="%3."/>
      <w:lvlJc w:val="right"/>
      <w:pPr>
        <w:ind w:left="2160" w:hanging="180"/>
      </w:pPr>
    </w:lvl>
    <w:lvl w:ilvl="3" w:tplc="26507251" w:tentative="1">
      <w:start w:val="1"/>
      <w:numFmt w:val="decimal"/>
      <w:lvlText w:val="%4."/>
      <w:lvlJc w:val="left"/>
      <w:pPr>
        <w:ind w:left="2880" w:hanging="360"/>
      </w:pPr>
    </w:lvl>
    <w:lvl w:ilvl="4" w:tplc="26507251" w:tentative="1">
      <w:start w:val="1"/>
      <w:numFmt w:val="lowerLetter"/>
      <w:lvlText w:val="%5."/>
      <w:lvlJc w:val="left"/>
      <w:pPr>
        <w:ind w:left="3600" w:hanging="360"/>
      </w:pPr>
    </w:lvl>
    <w:lvl w:ilvl="5" w:tplc="26507251" w:tentative="1">
      <w:start w:val="1"/>
      <w:numFmt w:val="lowerRoman"/>
      <w:lvlText w:val="%6."/>
      <w:lvlJc w:val="right"/>
      <w:pPr>
        <w:ind w:left="4320" w:hanging="180"/>
      </w:pPr>
    </w:lvl>
    <w:lvl w:ilvl="6" w:tplc="26507251" w:tentative="1">
      <w:start w:val="1"/>
      <w:numFmt w:val="decimal"/>
      <w:lvlText w:val="%7."/>
      <w:lvlJc w:val="left"/>
      <w:pPr>
        <w:ind w:left="5040" w:hanging="360"/>
      </w:pPr>
    </w:lvl>
    <w:lvl w:ilvl="7" w:tplc="26507251" w:tentative="1">
      <w:start w:val="1"/>
      <w:numFmt w:val="lowerLetter"/>
      <w:lvlText w:val="%8."/>
      <w:lvlJc w:val="left"/>
      <w:pPr>
        <w:ind w:left="5760" w:hanging="360"/>
      </w:pPr>
    </w:lvl>
    <w:lvl w:ilvl="8" w:tplc="2650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4">
    <w:multiLevelType w:val="hybridMultilevel"/>
    <w:lvl w:ilvl="0" w:tplc="38736332">
      <w:start w:val="1"/>
      <w:numFmt w:val="decimal"/>
      <w:lvlText w:val="%1."/>
      <w:lvlJc w:val="left"/>
      <w:pPr>
        <w:ind w:left="720" w:hanging="360"/>
      </w:pPr>
    </w:lvl>
    <w:lvl w:ilvl="1" w:tplc="38736332" w:tentative="1">
      <w:start w:val="1"/>
      <w:numFmt w:val="lowerLetter"/>
      <w:lvlText w:val="%2."/>
      <w:lvlJc w:val="left"/>
      <w:pPr>
        <w:ind w:left="1440" w:hanging="360"/>
      </w:pPr>
    </w:lvl>
    <w:lvl w:ilvl="2" w:tplc="38736332" w:tentative="1">
      <w:start w:val="1"/>
      <w:numFmt w:val="lowerRoman"/>
      <w:lvlText w:val="%3."/>
      <w:lvlJc w:val="right"/>
      <w:pPr>
        <w:ind w:left="2160" w:hanging="180"/>
      </w:pPr>
    </w:lvl>
    <w:lvl w:ilvl="3" w:tplc="38736332" w:tentative="1">
      <w:start w:val="1"/>
      <w:numFmt w:val="decimal"/>
      <w:lvlText w:val="%4."/>
      <w:lvlJc w:val="left"/>
      <w:pPr>
        <w:ind w:left="2880" w:hanging="360"/>
      </w:pPr>
    </w:lvl>
    <w:lvl w:ilvl="4" w:tplc="38736332" w:tentative="1">
      <w:start w:val="1"/>
      <w:numFmt w:val="lowerLetter"/>
      <w:lvlText w:val="%5."/>
      <w:lvlJc w:val="left"/>
      <w:pPr>
        <w:ind w:left="3600" w:hanging="360"/>
      </w:pPr>
    </w:lvl>
    <w:lvl w:ilvl="5" w:tplc="38736332" w:tentative="1">
      <w:start w:val="1"/>
      <w:numFmt w:val="lowerRoman"/>
      <w:lvlText w:val="%6."/>
      <w:lvlJc w:val="right"/>
      <w:pPr>
        <w:ind w:left="4320" w:hanging="180"/>
      </w:pPr>
    </w:lvl>
    <w:lvl w:ilvl="6" w:tplc="38736332" w:tentative="1">
      <w:start w:val="1"/>
      <w:numFmt w:val="decimal"/>
      <w:lvlText w:val="%7."/>
      <w:lvlJc w:val="left"/>
      <w:pPr>
        <w:ind w:left="5040" w:hanging="360"/>
      </w:pPr>
    </w:lvl>
    <w:lvl w:ilvl="7" w:tplc="38736332" w:tentative="1">
      <w:start w:val="1"/>
      <w:numFmt w:val="lowerLetter"/>
      <w:lvlText w:val="%8."/>
      <w:lvlJc w:val="left"/>
      <w:pPr>
        <w:ind w:left="5760" w:hanging="360"/>
      </w:pPr>
    </w:lvl>
    <w:lvl w:ilvl="8" w:tplc="3873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3">
    <w:multiLevelType w:val="hybridMultilevel"/>
    <w:lvl w:ilvl="0" w:tplc="15093464">
      <w:start w:val="1"/>
      <w:numFmt w:val="decimal"/>
      <w:lvlText w:val="%1."/>
      <w:lvlJc w:val="left"/>
      <w:pPr>
        <w:ind w:left="720" w:hanging="360"/>
      </w:pPr>
    </w:lvl>
    <w:lvl w:ilvl="1" w:tplc="15093464" w:tentative="1">
      <w:start w:val="1"/>
      <w:numFmt w:val="lowerLetter"/>
      <w:lvlText w:val="%2."/>
      <w:lvlJc w:val="left"/>
      <w:pPr>
        <w:ind w:left="1440" w:hanging="360"/>
      </w:pPr>
    </w:lvl>
    <w:lvl w:ilvl="2" w:tplc="15093464" w:tentative="1">
      <w:start w:val="1"/>
      <w:numFmt w:val="lowerRoman"/>
      <w:lvlText w:val="%3."/>
      <w:lvlJc w:val="right"/>
      <w:pPr>
        <w:ind w:left="2160" w:hanging="180"/>
      </w:pPr>
    </w:lvl>
    <w:lvl w:ilvl="3" w:tplc="15093464" w:tentative="1">
      <w:start w:val="1"/>
      <w:numFmt w:val="decimal"/>
      <w:lvlText w:val="%4."/>
      <w:lvlJc w:val="left"/>
      <w:pPr>
        <w:ind w:left="2880" w:hanging="360"/>
      </w:pPr>
    </w:lvl>
    <w:lvl w:ilvl="4" w:tplc="15093464" w:tentative="1">
      <w:start w:val="1"/>
      <w:numFmt w:val="lowerLetter"/>
      <w:lvlText w:val="%5."/>
      <w:lvlJc w:val="left"/>
      <w:pPr>
        <w:ind w:left="3600" w:hanging="360"/>
      </w:pPr>
    </w:lvl>
    <w:lvl w:ilvl="5" w:tplc="15093464" w:tentative="1">
      <w:start w:val="1"/>
      <w:numFmt w:val="lowerRoman"/>
      <w:lvlText w:val="%6."/>
      <w:lvlJc w:val="right"/>
      <w:pPr>
        <w:ind w:left="4320" w:hanging="180"/>
      </w:pPr>
    </w:lvl>
    <w:lvl w:ilvl="6" w:tplc="15093464" w:tentative="1">
      <w:start w:val="1"/>
      <w:numFmt w:val="decimal"/>
      <w:lvlText w:val="%7."/>
      <w:lvlJc w:val="left"/>
      <w:pPr>
        <w:ind w:left="5040" w:hanging="360"/>
      </w:pPr>
    </w:lvl>
    <w:lvl w:ilvl="7" w:tplc="15093464" w:tentative="1">
      <w:start w:val="1"/>
      <w:numFmt w:val="lowerLetter"/>
      <w:lvlText w:val="%8."/>
      <w:lvlJc w:val="left"/>
      <w:pPr>
        <w:ind w:left="5760" w:hanging="360"/>
      </w:pPr>
    </w:lvl>
    <w:lvl w:ilvl="8" w:tplc="1509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2">
    <w:multiLevelType w:val="hybridMultilevel"/>
    <w:lvl w:ilvl="0" w:tplc="32446887">
      <w:start w:val="1"/>
      <w:numFmt w:val="decimal"/>
      <w:lvlText w:val="%1."/>
      <w:lvlJc w:val="left"/>
      <w:pPr>
        <w:ind w:left="720" w:hanging="360"/>
      </w:pPr>
    </w:lvl>
    <w:lvl w:ilvl="1" w:tplc="32446887" w:tentative="1">
      <w:start w:val="1"/>
      <w:numFmt w:val="lowerLetter"/>
      <w:lvlText w:val="%2."/>
      <w:lvlJc w:val="left"/>
      <w:pPr>
        <w:ind w:left="1440" w:hanging="360"/>
      </w:pPr>
    </w:lvl>
    <w:lvl w:ilvl="2" w:tplc="32446887" w:tentative="1">
      <w:start w:val="1"/>
      <w:numFmt w:val="lowerRoman"/>
      <w:lvlText w:val="%3."/>
      <w:lvlJc w:val="right"/>
      <w:pPr>
        <w:ind w:left="2160" w:hanging="180"/>
      </w:pPr>
    </w:lvl>
    <w:lvl w:ilvl="3" w:tplc="32446887" w:tentative="1">
      <w:start w:val="1"/>
      <w:numFmt w:val="decimal"/>
      <w:lvlText w:val="%4."/>
      <w:lvlJc w:val="left"/>
      <w:pPr>
        <w:ind w:left="2880" w:hanging="360"/>
      </w:pPr>
    </w:lvl>
    <w:lvl w:ilvl="4" w:tplc="32446887" w:tentative="1">
      <w:start w:val="1"/>
      <w:numFmt w:val="lowerLetter"/>
      <w:lvlText w:val="%5."/>
      <w:lvlJc w:val="left"/>
      <w:pPr>
        <w:ind w:left="3600" w:hanging="360"/>
      </w:pPr>
    </w:lvl>
    <w:lvl w:ilvl="5" w:tplc="32446887" w:tentative="1">
      <w:start w:val="1"/>
      <w:numFmt w:val="lowerRoman"/>
      <w:lvlText w:val="%6."/>
      <w:lvlJc w:val="right"/>
      <w:pPr>
        <w:ind w:left="4320" w:hanging="180"/>
      </w:pPr>
    </w:lvl>
    <w:lvl w:ilvl="6" w:tplc="32446887" w:tentative="1">
      <w:start w:val="1"/>
      <w:numFmt w:val="decimal"/>
      <w:lvlText w:val="%7."/>
      <w:lvlJc w:val="left"/>
      <w:pPr>
        <w:ind w:left="5040" w:hanging="360"/>
      </w:pPr>
    </w:lvl>
    <w:lvl w:ilvl="7" w:tplc="32446887" w:tentative="1">
      <w:start w:val="1"/>
      <w:numFmt w:val="lowerLetter"/>
      <w:lvlText w:val="%8."/>
      <w:lvlJc w:val="left"/>
      <w:pPr>
        <w:ind w:left="5760" w:hanging="360"/>
      </w:pPr>
    </w:lvl>
    <w:lvl w:ilvl="8" w:tplc="3244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87746169">
      <w:start w:val="1"/>
      <w:numFmt w:val="decimal"/>
      <w:lvlText w:val="%1."/>
      <w:lvlJc w:val="left"/>
      <w:pPr>
        <w:ind w:left="720" w:hanging="360"/>
      </w:pPr>
    </w:lvl>
    <w:lvl w:ilvl="1" w:tplc="87746169" w:tentative="1">
      <w:start w:val="1"/>
      <w:numFmt w:val="lowerLetter"/>
      <w:lvlText w:val="%2."/>
      <w:lvlJc w:val="left"/>
      <w:pPr>
        <w:ind w:left="1440" w:hanging="360"/>
      </w:pPr>
    </w:lvl>
    <w:lvl w:ilvl="2" w:tplc="87746169" w:tentative="1">
      <w:start w:val="1"/>
      <w:numFmt w:val="lowerRoman"/>
      <w:lvlText w:val="%3."/>
      <w:lvlJc w:val="right"/>
      <w:pPr>
        <w:ind w:left="2160" w:hanging="180"/>
      </w:pPr>
    </w:lvl>
    <w:lvl w:ilvl="3" w:tplc="87746169" w:tentative="1">
      <w:start w:val="1"/>
      <w:numFmt w:val="decimal"/>
      <w:lvlText w:val="%4."/>
      <w:lvlJc w:val="left"/>
      <w:pPr>
        <w:ind w:left="2880" w:hanging="360"/>
      </w:pPr>
    </w:lvl>
    <w:lvl w:ilvl="4" w:tplc="87746169" w:tentative="1">
      <w:start w:val="1"/>
      <w:numFmt w:val="lowerLetter"/>
      <w:lvlText w:val="%5."/>
      <w:lvlJc w:val="left"/>
      <w:pPr>
        <w:ind w:left="3600" w:hanging="360"/>
      </w:pPr>
    </w:lvl>
    <w:lvl w:ilvl="5" w:tplc="87746169" w:tentative="1">
      <w:start w:val="1"/>
      <w:numFmt w:val="lowerRoman"/>
      <w:lvlText w:val="%6."/>
      <w:lvlJc w:val="right"/>
      <w:pPr>
        <w:ind w:left="4320" w:hanging="180"/>
      </w:pPr>
    </w:lvl>
    <w:lvl w:ilvl="6" w:tplc="87746169" w:tentative="1">
      <w:start w:val="1"/>
      <w:numFmt w:val="decimal"/>
      <w:lvlText w:val="%7."/>
      <w:lvlJc w:val="left"/>
      <w:pPr>
        <w:ind w:left="5040" w:hanging="360"/>
      </w:pPr>
    </w:lvl>
    <w:lvl w:ilvl="7" w:tplc="87746169" w:tentative="1">
      <w:start w:val="1"/>
      <w:numFmt w:val="lowerLetter"/>
      <w:lvlText w:val="%8."/>
      <w:lvlJc w:val="left"/>
      <w:pPr>
        <w:ind w:left="5760" w:hanging="360"/>
      </w:pPr>
    </w:lvl>
    <w:lvl w:ilvl="8" w:tplc="8774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64772891">
      <w:start w:val="1"/>
      <w:numFmt w:val="decimal"/>
      <w:lvlText w:val="%1."/>
      <w:lvlJc w:val="left"/>
      <w:pPr>
        <w:ind w:left="720" w:hanging="360"/>
      </w:pPr>
    </w:lvl>
    <w:lvl w:ilvl="1" w:tplc="64772891" w:tentative="1">
      <w:start w:val="1"/>
      <w:numFmt w:val="lowerLetter"/>
      <w:lvlText w:val="%2."/>
      <w:lvlJc w:val="left"/>
      <w:pPr>
        <w:ind w:left="1440" w:hanging="360"/>
      </w:pPr>
    </w:lvl>
    <w:lvl w:ilvl="2" w:tplc="64772891" w:tentative="1">
      <w:start w:val="1"/>
      <w:numFmt w:val="lowerRoman"/>
      <w:lvlText w:val="%3."/>
      <w:lvlJc w:val="right"/>
      <w:pPr>
        <w:ind w:left="2160" w:hanging="180"/>
      </w:pPr>
    </w:lvl>
    <w:lvl w:ilvl="3" w:tplc="64772891" w:tentative="1">
      <w:start w:val="1"/>
      <w:numFmt w:val="decimal"/>
      <w:lvlText w:val="%4."/>
      <w:lvlJc w:val="left"/>
      <w:pPr>
        <w:ind w:left="2880" w:hanging="360"/>
      </w:pPr>
    </w:lvl>
    <w:lvl w:ilvl="4" w:tplc="64772891" w:tentative="1">
      <w:start w:val="1"/>
      <w:numFmt w:val="lowerLetter"/>
      <w:lvlText w:val="%5."/>
      <w:lvlJc w:val="left"/>
      <w:pPr>
        <w:ind w:left="3600" w:hanging="360"/>
      </w:pPr>
    </w:lvl>
    <w:lvl w:ilvl="5" w:tplc="64772891" w:tentative="1">
      <w:start w:val="1"/>
      <w:numFmt w:val="lowerRoman"/>
      <w:lvlText w:val="%6."/>
      <w:lvlJc w:val="right"/>
      <w:pPr>
        <w:ind w:left="4320" w:hanging="180"/>
      </w:pPr>
    </w:lvl>
    <w:lvl w:ilvl="6" w:tplc="64772891" w:tentative="1">
      <w:start w:val="1"/>
      <w:numFmt w:val="decimal"/>
      <w:lvlText w:val="%7."/>
      <w:lvlJc w:val="left"/>
      <w:pPr>
        <w:ind w:left="5040" w:hanging="360"/>
      </w:pPr>
    </w:lvl>
    <w:lvl w:ilvl="7" w:tplc="64772891" w:tentative="1">
      <w:start w:val="1"/>
      <w:numFmt w:val="lowerLetter"/>
      <w:lvlText w:val="%8."/>
      <w:lvlJc w:val="left"/>
      <w:pPr>
        <w:ind w:left="5760" w:hanging="360"/>
      </w:pPr>
    </w:lvl>
    <w:lvl w:ilvl="8" w:tplc="6477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9">
    <w:multiLevelType w:val="hybridMultilevel"/>
    <w:lvl w:ilvl="0" w:tplc="50997985">
      <w:start w:val="1"/>
      <w:numFmt w:val="decimal"/>
      <w:lvlText w:val="%1."/>
      <w:lvlJc w:val="left"/>
      <w:pPr>
        <w:ind w:left="720" w:hanging="360"/>
      </w:pPr>
    </w:lvl>
    <w:lvl w:ilvl="1" w:tplc="50997985" w:tentative="1">
      <w:start w:val="1"/>
      <w:numFmt w:val="lowerLetter"/>
      <w:lvlText w:val="%2."/>
      <w:lvlJc w:val="left"/>
      <w:pPr>
        <w:ind w:left="1440" w:hanging="360"/>
      </w:pPr>
    </w:lvl>
    <w:lvl w:ilvl="2" w:tplc="50997985" w:tentative="1">
      <w:start w:val="1"/>
      <w:numFmt w:val="lowerRoman"/>
      <w:lvlText w:val="%3."/>
      <w:lvlJc w:val="right"/>
      <w:pPr>
        <w:ind w:left="2160" w:hanging="180"/>
      </w:pPr>
    </w:lvl>
    <w:lvl w:ilvl="3" w:tplc="50997985" w:tentative="1">
      <w:start w:val="1"/>
      <w:numFmt w:val="decimal"/>
      <w:lvlText w:val="%4."/>
      <w:lvlJc w:val="left"/>
      <w:pPr>
        <w:ind w:left="2880" w:hanging="360"/>
      </w:pPr>
    </w:lvl>
    <w:lvl w:ilvl="4" w:tplc="50997985" w:tentative="1">
      <w:start w:val="1"/>
      <w:numFmt w:val="lowerLetter"/>
      <w:lvlText w:val="%5."/>
      <w:lvlJc w:val="left"/>
      <w:pPr>
        <w:ind w:left="3600" w:hanging="360"/>
      </w:pPr>
    </w:lvl>
    <w:lvl w:ilvl="5" w:tplc="50997985" w:tentative="1">
      <w:start w:val="1"/>
      <w:numFmt w:val="lowerRoman"/>
      <w:lvlText w:val="%6."/>
      <w:lvlJc w:val="right"/>
      <w:pPr>
        <w:ind w:left="4320" w:hanging="180"/>
      </w:pPr>
    </w:lvl>
    <w:lvl w:ilvl="6" w:tplc="50997985" w:tentative="1">
      <w:start w:val="1"/>
      <w:numFmt w:val="decimal"/>
      <w:lvlText w:val="%7."/>
      <w:lvlJc w:val="left"/>
      <w:pPr>
        <w:ind w:left="5040" w:hanging="360"/>
      </w:pPr>
    </w:lvl>
    <w:lvl w:ilvl="7" w:tplc="50997985" w:tentative="1">
      <w:start w:val="1"/>
      <w:numFmt w:val="lowerLetter"/>
      <w:lvlText w:val="%8."/>
      <w:lvlJc w:val="left"/>
      <w:pPr>
        <w:ind w:left="5760" w:hanging="360"/>
      </w:pPr>
    </w:lvl>
    <w:lvl w:ilvl="8" w:tplc="5099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8">
    <w:multiLevelType w:val="hybridMultilevel"/>
    <w:lvl w:ilvl="0" w:tplc="40402554">
      <w:start w:val="1"/>
      <w:numFmt w:val="decimal"/>
      <w:lvlText w:val="%1."/>
      <w:lvlJc w:val="left"/>
      <w:pPr>
        <w:ind w:left="720" w:hanging="360"/>
      </w:pPr>
    </w:lvl>
    <w:lvl w:ilvl="1" w:tplc="40402554" w:tentative="1">
      <w:start w:val="1"/>
      <w:numFmt w:val="lowerLetter"/>
      <w:lvlText w:val="%2."/>
      <w:lvlJc w:val="left"/>
      <w:pPr>
        <w:ind w:left="1440" w:hanging="360"/>
      </w:pPr>
    </w:lvl>
    <w:lvl w:ilvl="2" w:tplc="40402554" w:tentative="1">
      <w:start w:val="1"/>
      <w:numFmt w:val="lowerRoman"/>
      <w:lvlText w:val="%3."/>
      <w:lvlJc w:val="right"/>
      <w:pPr>
        <w:ind w:left="2160" w:hanging="180"/>
      </w:pPr>
    </w:lvl>
    <w:lvl w:ilvl="3" w:tplc="40402554" w:tentative="1">
      <w:start w:val="1"/>
      <w:numFmt w:val="decimal"/>
      <w:lvlText w:val="%4."/>
      <w:lvlJc w:val="left"/>
      <w:pPr>
        <w:ind w:left="2880" w:hanging="360"/>
      </w:pPr>
    </w:lvl>
    <w:lvl w:ilvl="4" w:tplc="40402554" w:tentative="1">
      <w:start w:val="1"/>
      <w:numFmt w:val="lowerLetter"/>
      <w:lvlText w:val="%5."/>
      <w:lvlJc w:val="left"/>
      <w:pPr>
        <w:ind w:left="3600" w:hanging="360"/>
      </w:pPr>
    </w:lvl>
    <w:lvl w:ilvl="5" w:tplc="40402554" w:tentative="1">
      <w:start w:val="1"/>
      <w:numFmt w:val="lowerRoman"/>
      <w:lvlText w:val="%6."/>
      <w:lvlJc w:val="right"/>
      <w:pPr>
        <w:ind w:left="4320" w:hanging="180"/>
      </w:pPr>
    </w:lvl>
    <w:lvl w:ilvl="6" w:tplc="40402554" w:tentative="1">
      <w:start w:val="1"/>
      <w:numFmt w:val="decimal"/>
      <w:lvlText w:val="%7."/>
      <w:lvlJc w:val="left"/>
      <w:pPr>
        <w:ind w:left="5040" w:hanging="360"/>
      </w:pPr>
    </w:lvl>
    <w:lvl w:ilvl="7" w:tplc="40402554" w:tentative="1">
      <w:start w:val="1"/>
      <w:numFmt w:val="lowerLetter"/>
      <w:lvlText w:val="%8."/>
      <w:lvlJc w:val="left"/>
      <w:pPr>
        <w:ind w:left="5760" w:hanging="360"/>
      </w:pPr>
    </w:lvl>
    <w:lvl w:ilvl="8" w:tplc="4040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7">
    <w:multiLevelType w:val="hybridMultilevel"/>
    <w:lvl w:ilvl="0" w:tplc="53118035">
      <w:start w:val="1"/>
      <w:numFmt w:val="decimal"/>
      <w:lvlText w:val="%1."/>
      <w:lvlJc w:val="left"/>
      <w:pPr>
        <w:ind w:left="720" w:hanging="360"/>
      </w:pPr>
    </w:lvl>
    <w:lvl w:ilvl="1" w:tplc="53118035" w:tentative="1">
      <w:start w:val="1"/>
      <w:numFmt w:val="lowerLetter"/>
      <w:lvlText w:val="%2."/>
      <w:lvlJc w:val="left"/>
      <w:pPr>
        <w:ind w:left="1440" w:hanging="360"/>
      </w:pPr>
    </w:lvl>
    <w:lvl w:ilvl="2" w:tplc="53118035" w:tentative="1">
      <w:start w:val="1"/>
      <w:numFmt w:val="lowerRoman"/>
      <w:lvlText w:val="%3."/>
      <w:lvlJc w:val="right"/>
      <w:pPr>
        <w:ind w:left="2160" w:hanging="180"/>
      </w:pPr>
    </w:lvl>
    <w:lvl w:ilvl="3" w:tplc="53118035" w:tentative="1">
      <w:start w:val="1"/>
      <w:numFmt w:val="decimal"/>
      <w:lvlText w:val="%4."/>
      <w:lvlJc w:val="left"/>
      <w:pPr>
        <w:ind w:left="2880" w:hanging="360"/>
      </w:pPr>
    </w:lvl>
    <w:lvl w:ilvl="4" w:tplc="53118035" w:tentative="1">
      <w:start w:val="1"/>
      <w:numFmt w:val="lowerLetter"/>
      <w:lvlText w:val="%5."/>
      <w:lvlJc w:val="left"/>
      <w:pPr>
        <w:ind w:left="3600" w:hanging="360"/>
      </w:pPr>
    </w:lvl>
    <w:lvl w:ilvl="5" w:tplc="53118035" w:tentative="1">
      <w:start w:val="1"/>
      <w:numFmt w:val="lowerRoman"/>
      <w:lvlText w:val="%6."/>
      <w:lvlJc w:val="right"/>
      <w:pPr>
        <w:ind w:left="4320" w:hanging="180"/>
      </w:pPr>
    </w:lvl>
    <w:lvl w:ilvl="6" w:tplc="53118035" w:tentative="1">
      <w:start w:val="1"/>
      <w:numFmt w:val="decimal"/>
      <w:lvlText w:val="%7."/>
      <w:lvlJc w:val="left"/>
      <w:pPr>
        <w:ind w:left="5040" w:hanging="360"/>
      </w:pPr>
    </w:lvl>
    <w:lvl w:ilvl="7" w:tplc="53118035" w:tentative="1">
      <w:start w:val="1"/>
      <w:numFmt w:val="lowerLetter"/>
      <w:lvlText w:val="%8."/>
      <w:lvlJc w:val="left"/>
      <w:pPr>
        <w:ind w:left="5760" w:hanging="360"/>
      </w:pPr>
    </w:lvl>
    <w:lvl w:ilvl="8" w:tplc="5311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6">
    <w:multiLevelType w:val="hybridMultilevel"/>
    <w:lvl w:ilvl="0" w:tplc="20596301">
      <w:start w:val="1"/>
      <w:numFmt w:val="decimal"/>
      <w:lvlText w:val="%1."/>
      <w:lvlJc w:val="left"/>
      <w:pPr>
        <w:ind w:left="720" w:hanging="360"/>
      </w:pPr>
    </w:lvl>
    <w:lvl w:ilvl="1" w:tplc="20596301" w:tentative="1">
      <w:start w:val="1"/>
      <w:numFmt w:val="lowerLetter"/>
      <w:lvlText w:val="%2."/>
      <w:lvlJc w:val="left"/>
      <w:pPr>
        <w:ind w:left="1440" w:hanging="360"/>
      </w:pPr>
    </w:lvl>
    <w:lvl w:ilvl="2" w:tplc="20596301" w:tentative="1">
      <w:start w:val="1"/>
      <w:numFmt w:val="lowerRoman"/>
      <w:lvlText w:val="%3."/>
      <w:lvlJc w:val="right"/>
      <w:pPr>
        <w:ind w:left="2160" w:hanging="180"/>
      </w:pPr>
    </w:lvl>
    <w:lvl w:ilvl="3" w:tplc="20596301" w:tentative="1">
      <w:start w:val="1"/>
      <w:numFmt w:val="decimal"/>
      <w:lvlText w:val="%4."/>
      <w:lvlJc w:val="left"/>
      <w:pPr>
        <w:ind w:left="2880" w:hanging="360"/>
      </w:pPr>
    </w:lvl>
    <w:lvl w:ilvl="4" w:tplc="20596301" w:tentative="1">
      <w:start w:val="1"/>
      <w:numFmt w:val="lowerLetter"/>
      <w:lvlText w:val="%5."/>
      <w:lvlJc w:val="left"/>
      <w:pPr>
        <w:ind w:left="3600" w:hanging="360"/>
      </w:pPr>
    </w:lvl>
    <w:lvl w:ilvl="5" w:tplc="20596301" w:tentative="1">
      <w:start w:val="1"/>
      <w:numFmt w:val="lowerRoman"/>
      <w:lvlText w:val="%6."/>
      <w:lvlJc w:val="right"/>
      <w:pPr>
        <w:ind w:left="4320" w:hanging="180"/>
      </w:pPr>
    </w:lvl>
    <w:lvl w:ilvl="6" w:tplc="20596301" w:tentative="1">
      <w:start w:val="1"/>
      <w:numFmt w:val="decimal"/>
      <w:lvlText w:val="%7."/>
      <w:lvlJc w:val="left"/>
      <w:pPr>
        <w:ind w:left="5040" w:hanging="360"/>
      </w:pPr>
    </w:lvl>
    <w:lvl w:ilvl="7" w:tplc="20596301" w:tentative="1">
      <w:start w:val="1"/>
      <w:numFmt w:val="lowerLetter"/>
      <w:lvlText w:val="%8."/>
      <w:lvlJc w:val="left"/>
      <w:pPr>
        <w:ind w:left="5760" w:hanging="360"/>
      </w:pPr>
    </w:lvl>
    <w:lvl w:ilvl="8" w:tplc="2059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5">
    <w:multiLevelType w:val="hybridMultilevel"/>
    <w:lvl w:ilvl="0" w:tplc="73589290">
      <w:start w:val="1"/>
      <w:numFmt w:val="decimal"/>
      <w:lvlText w:val="%1."/>
      <w:lvlJc w:val="left"/>
      <w:pPr>
        <w:ind w:left="720" w:hanging="360"/>
      </w:pPr>
    </w:lvl>
    <w:lvl w:ilvl="1" w:tplc="73589290" w:tentative="1">
      <w:start w:val="1"/>
      <w:numFmt w:val="lowerLetter"/>
      <w:lvlText w:val="%2."/>
      <w:lvlJc w:val="left"/>
      <w:pPr>
        <w:ind w:left="1440" w:hanging="360"/>
      </w:pPr>
    </w:lvl>
    <w:lvl w:ilvl="2" w:tplc="73589290" w:tentative="1">
      <w:start w:val="1"/>
      <w:numFmt w:val="lowerRoman"/>
      <w:lvlText w:val="%3."/>
      <w:lvlJc w:val="right"/>
      <w:pPr>
        <w:ind w:left="2160" w:hanging="180"/>
      </w:pPr>
    </w:lvl>
    <w:lvl w:ilvl="3" w:tplc="73589290" w:tentative="1">
      <w:start w:val="1"/>
      <w:numFmt w:val="decimal"/>
      <w:lvlText w:val="%4."/>
      <w:lvlJc w:val="left"/>
      <w:pPr>
        <w:ind w:left="2880" w:hanging="360"/>
      </w:pPr>
    </w:lvl>
    <w:lvl w:ilvl="4" w:tplc="73589290" w:tentative="1">
      <w:start w:val="1"/>
      <w:numFmt w:val="lowerLetter"/>
      <w:lvlText w:val="%5."/>
      <w:lvlJc w:val="left"/>
      <w:pPr>
        <w:ind w:left="3600" w:hanging="360"/>
      </w:pPr>
    </w:lvl>
    <w:lvl w:ilvl="5" w:tplc="73589290" w:tentative="1">
      <w:start w:val="1"/>
      <w:numFmt w:val="lowerRoman"/>
      <w:lvlText w:val="%6."/>
      <w:lvlJc w:val="right"/>
      <w:pPr>
        <w:ind w:left="4320" w:hanging="180"/>
      </w:pPr>
    </w:lvl>
    <w:lvl w:ilvl="6" w:tplc="73589290" w:tentative="1">
      <w:start w:val="1"/>
      <w:numFmt w:val="decimal"/>
      <w:lvlText w:val="%7."/>
      <w:lvlJc w:val="left"/>
      <w:pPr>
        <w:ind w:left="5040" w:hanging="360"/>
      </w:pPr>
    </w:lvl>
    <w:lvl w:ilvl="7" w:tplc="73589290" w:tentative="1">
      <w:start w:val="1"/>
      <w:numFmt w:val="lowerLetter"/>
      <w:lvlText w:val="%8."/>
      <w:lvlJc w:val="left"/>
      <w:pPr>
        <w:ind w:left="5760" w:hanging="360"/>
      </w:pPr>
    </w:lvl>
    <w:lvl w:ilvl="8" w:tplc="7358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4">
    <w:multiLevelType w:val="hybridMultilevel"/>
    <w:lvl w:ilvl="0" w:tplc="99082729">
      <w:start w:val="1"/>
      <w:numFmt w:val="decimal"/>
      <w:lvlText w:val="%1."/>
      <w:lvlJc w:val="left"/>
      <w:pPr>
        <w:ind w:left="720" w:hanging="360"/>
      </w:pPr>
    </w:lvl>
    <w:lvl w:ilvl="1" w:tplc="99082729" w:tentative="1">
      <w:start w:val="1"/>
      <w:numFmt w:val="lowerLetter"/>
      <w:lvlText w:val="%2."/>
      <w:lvlJc w:val="left"/>
      <w:pPr>
        <w:ind w:left="1440" w:hanging="360"/>
      </w:pPr>
    </w:lvl>
    <w:lvl w:ilvl="2" w:tplc="99082729" w:tentative="1">
      <w:start w:val="1"/>
      <w:numFmt w:val="lowerRoman"/>
      <w:lvlText w:val="%3."/>
      <w:lvlJc w:val="right"/>
      <w:pPr>
        <w:ind w:left="2160" w:hanging="180"/>
      </w:pPr>
    </w:lvl>
    <w:lvl w:ilvl="3" w:tplc="99082729" w:tentative="1">
      <w:start w:val="1"/>
      <w:numFmt w:val="decimal"/>
      <w:lvlText w:val="%4."/>
      <w:lvlJc w:val="left"/>
      <w:pPr>
        <w:ind w:left="2880" w:hanging="360"/>
      </w:pPr>
    </w:lvl>
    <w:lvl w:ilvl="4" w:tplc="99082729" w:tentative="1">
      <w:start w:val="1"/>
      <w:numFmt w:val="lowerLetter"/>
      <w:lvlText w:val="%5."/>
      <w:lvlJc w:val="left"/>
      <w:pPr>
        <w:ind w:left="3600" w:hanging="360"/>
      </w:pPr>
    </w:lvl>
    <w:lvl w:ilvl="5" w:tplc="99082729" w:tentative="1">
      <w:start w:val="1"/>
      <w:numFmt w:val="lowerRoman"/>
      <w:lvlText w:val="%6."/>
      <w:lvlJc w:val="right"/>
      <w:pPr>
        <w:ind w:left="4320" w:hanging="180"/>
      </w:pPr>
    </w:lvl>
    <w:lvl w:ilvl="6" w:tplc="99082729" w:tentative="1">
      <w:start w:val="1"/>
      <w:numFmt w:val="decimal"/>
      <w:lvlText w:val="%7."/>
      <w:lvlJc w:val="left"/>
      <w:pPr>
        <w:ind w:left="5040" w:hanging="360"/>
      </w:pPr>
    </w:lvl>
    <w:lvl w:ilvl="7" w:tplc="99082729" w:tentative="1">
      <w:start w:val="1"/>
      <w:numFmt w:val="lowerLetter"/>
      <w:lvlText w:val="%8."/>
      <w:lvlJc w:val="left"/>
      <w:pPr>
        <w:ind w:left="5760" w:hanging="360"/>
      </w:pPr>
    </w:lvl>
    <w:lvl w:ilvl="8" w:tplc="9908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3">
    <w:multiLevelType w:val="hybridMultilevel"/>
    <w:lvl w:ilvl="0" w:tplc="36151555">
      <w:start w:val="1"/>
      <w:numFmt w:val="decimal"/>
      <w:lvlText w:val="%1."/>
      <w:lvlJc w:val="left"/>
      <w:pPr>
        <w:ind w:left="720" w:hanging="360"/>
      </w:pPr>
    </w:lvl>
    <w:lvl w:ilvl="1" w:tplc="36151555" w:tentative="1">
      <w:start w:val="1"/>
      <w:numFmt w:val="lowerLetter"/>
      <w:lvlText w:val="%2."/>
      <w:lvlJc w:val="left"/>
      <w:pPr>
        <w:ind w:left="1440" w:hanging="360"/>
      </w:pPr>
    </w:lvl>
    <w:lvl w:ilvl="2" w:tplc="36151555" w:tentative="1">
      <w:start w:val="1"/>
      <w:numFmt w:val="lowerRoman"/>
      <w:lvlText w:val="%3."/>
      <w:lvlJc w:val="right"/>
      <w:pPr>
        <w:ind w:left="2160" w:hanging="180"/>
      </w:pPr>
    </w:lvl>
    <w:lvl w:ilvl="3" w:tplc="36151555" w:tentative="1">
      <w:start w:val="1"/>
      <w:numFmt w:val="decimal"/>
      <w:lvlText w:val="%4."/>
      <w:lvlJc w:val="left"/>
      <w:pPr>
        <w:ind w:left="2880" w:hanging="360"/>
      </w:pPr>
    </w:lvl>
    <w:lvl w:ilvl="4" w:tplc="36151555" w:tentative="1">
      <w:start w:val="1"/>
      <w:numFmt w:val="lowerLetter"/>
      <w:lvlText w:val="%5."/>
      <w:lvlJc w:val="left"/>
      <w:pPr>
        <w:ind w:left="3600" w:hanging="360"/>
      </w:pPr>
    </w:lvl>
    <w:lvl w:ilvl="5" w:tplc="36151555" w:tentative="1">
      <w:start w:val="1"/>
      <w:numFmt w:val="lowerRoman"/>
      <w:lvlText w:val="%6."/>
      <w:lvlJc w:val="right"/>
      <w:pPr>
        <w:ind w:left="4320" w:hanging="180"/>
      </w:pPr>
    </w:lvl>
    <w:lvl w:ilvl="6" w:tplc="36151555" w:tentative="1">
      <w:start w:val="1"/>
      <w:numFmt w:val="decimal"/>
      <w:lvlText w:val="%7."/>
      <w:lvlJc w:val="left"/>
      <w:pPr>
        <w:ind w:left="5040" w:hanging="360"/>
      </w:pPr>
    </w:lvl>
    <w:lvl w:ilvl="7" w:tplc="36151555" w:tentative="1">
      <w:start w:val="1"/>
      <w:numFmt w:val="lowerLetter"/>
      <w:lvlText w:val="%8."/>
      <w:lvlJc w:val="left"/>
      <w:pPr>
        <w:ind w:left="5760" w:hanging="360"/>
      </w:pPr>
    </w:lvl>
    <w:lvl w:ilvl="8" w:tplc="3615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2">
    <w:multiLevelType w:val="hybridMultilevel"/>
    <w:lvl w:ilvl="0" w:tplc="97132495">
      <w:start w:val="1"/>
      <w:numFmt w:val="decimal"/>
      <w:lvlText w:val="%1."/>
      <w:lvlJc w:val="left"/>
      <w:pPr>
        <w:ind w:left="720" w:hanging="360"/>
      </w:pPr>
    </w:lvl>
    <w:lvl w:ilvl="1" w:tplc="97132495" w:tentative="1">
      <w:start w:val="1"/>
      <w:numFmt w:val="lowerLetter"/>
      <w:lvlText w:val="%2."/>
      <w:lvlJc w:val="left"/>
      <w:pPr>
        <w:ind w:left="1440" w:hanging="360"/>
      </w:pPr>
    </w:lvl>
    <w:lvl w:ilvl="2" w:tplc="97132495" w:tentative="1">
      <w:start w:val="1"/>
      <w:numFmt w:val="lowerRoman"/>
      <w:lvlText w:val="%3."/>
      <w:lvlJc w:val="right"/>
      <w:pPr>
        <w:ind w:left="2160" w:hanging="180"/>
      </w:pPr>
    </w:lvl>
    <w:lvl w:ilvl="3" w:tplc="97132495" w:tentative="1">
      <w:start w:val="1"/>
      <w:numFmt w:val="decimal"/>
      <w:lvlText w:val="%4."/>
      <w:lvlJc w:val="left"/>
      <w:pPr>
        <w:ind w:left="2880" w:hanging="360"/>
      </w:pPr>
    </w:lvl>
    <w:lvl w:ilvl="4" w:tplc="97132495" w:tentative="1">
      <w:start w:val="1"/>
      <w:numFmt w:val="lowerLetter"/>
      <w:lvlText w:val="%5."/>
      <w:lvlJc w:val="left"/>
      <w:pPr>
        <w:ind w:left="3600" w:hanging="360"/>
      </w:pPr>
    </w:lvl>
    <w:lvl w:ilvl="5" w:tplc="97132495" w:tentative="1">
      <w:start w:val="1"/>
      <w:numFmt w:val="lowerRoman"/>
      <w:lvlText w:val="%6."/>
      <w:lvlJc w:val="right"/>
      <w:pPr>
        <w:ind w:left="4320" w:hanging="180"/>
      </w:pPr>
    </w:lvl>
    <w:lvl w:ilvl="6" w:tplc="97132495" w:tentative="1">
      <w:start w:val="1"/>
      <w:numFmt w:val="decimal"/>
      <w:lvlText w:val="%7."/>
      <w:lvlJc w:val="left"/>
      <w:pPr>
        <w:ind w:left="5040" w:hanging="360"/>
      </w:pPr>
    </w:lvl>
    <w:lvl w:ilvl="7" w:tplc="97132495" w:tentative="1">
      <w:start w:val="1"/>
      <w:numFmt w:val="lowerLetter"/>
      <w:lvlText w:val="%8."/>
      <w:lvlJc w:val="left"/>
      <w:pPr>
        <w:ind w:left="5760" w:hanging="360"/>
      </w:pPr>
    </w:lvl>
    <w:lvl w:ilvl="8" w:tplc="97132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1">
    <w:multiLevelType w:val="hybridMultilevel"/>
    <w:lvl w:ilvl="0" w:tplc="96151429">
      <w:start w:val="1"/>
      <w:numFmt w:val="decimal"/>
      <w:lvlText w:val="%1."/>
      <w:lvlJc w:val="left"/>
      <w:pPr>
        <w:ind w:left="720" w:hanging="360"/>
      </w:pPr>
    </w:lvl>
    <w:lvl w:ilvl="1" w:tplc="96151429" w:tentative="1">
      <w:start w:val="1"/>
      <w:numFmt w:val="lowerLetter"/>
      <w:lvlText w:val="%2."/>
      <w:lvlJc w:val="left"/>
      <w:pPr>
        <w:ind w:left="1440" w:hanging="360"/>
      </w:pPr>
    </w:lvl>
    <w:lvl w:ilvl="2" w:tplc="96151429" w:tentative="1">
      <w:start w:val="1"/>
      <w:numFmt w:val="lowerRoman"/>
      <w:lvlText w:val="%3."/>
      <w:lvlJc w:val="right"/>
      <w:pPr>
        <w:ind w:left="2160" w:hanging="180"/>
      </w:pPr>
    </w:lvl>
    <w:lvl w:ilvl="3" w:tplc="96151429" w:tentative="1">
      <w:start w:val="1"/>
      <w:numFmt w:val="decimal"/>
      <w:lvlText w:val="%4."/>
      <w:lvlJc w:val="left"/>
      <w:pPr>
        <w:ind w:left="2880" w:hanging="360"/>
      </w:pPr>
    </w:lvl>
    <w:lvl w:ilvl="4" w:tplc="96151429" w:tentative="1">
      <w:start w:val="1"/>
      <w:numFmt w:val="lowerLetter"/>
      <w:lvlText w:val="%5."/>
      <w:lvlJc w:val="left"/>
      <w:pPr>
        <w:ind w:left="3600" w:hanging="360"/>
      </w:pPr>
    </w:lvl>
    <w:lvl w:ilvl="5" w:tplc="96151429" w:tentative="1">
      <w:start w:val="1"/>
      <w:numFmt w:val="lowerRoman"/>
      <w:lvlText w:val="%6."/>
      <w:lvlJc w:val="right"/>
      <w:pPr>
        <w:ind w:left="4320" w:hanging="180"/>
      </w:pPr>
    </w:lvl>
    <w:lvl w:ilvl="6" w:tplc="96151429" w:tentative="1">
      <w:start w:val="1"/>
      <w:numFmt w:val="decimal"/>
      <w:lvlText w:val="%7."/>
      <w:lvlJc w:val="left"/>
      <w:pPr>
        <w:ind w:left="5040" w:hanging="360"/>
      </w:pPr>
    </w:lvl>
    <w:lvl w:ilvl="7" w:tplc="96151429" w:tentative="1">
      <w:start w:val="1"/>
      <w:numFmt w:val="lowerLetter"/>
      <w:lvlText w:val="%8."/>
      <w:lvlJc w:val="left"/>
      <w:pPr>
        <w:ind w:left="5760" w:hanging="360"/>
      </w:pPr>
    </w:lvl>
    <w:lvl w:ilvl="8" w:tplc="9615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0">
    <w:multiLevelType w:val="hybridMultilevel"/>
    <w:lvl w:ilvl="0" w:tplc="63062162">
      <w:start w:val="1"/>
      <w:numFmt w:val="decimal"/>
      <w:lvlText w:val="%1."/>
      <w:lvlJc w:val="left"/>
      <w:pPr>
        <w:ind w:left="720" w:hanging="360"/>
      </w:pPr>
    </w:lvl>
    <w:lvl w:ilvl="1" w:tplc="63062162" w:tentative="1">
      <w:start w:val="1"/>
      <w:numFmt w:val="lowerLetter"/>
      <w:lvlText w:val="%2."/>
      <w:lvlJc w:val="left"/>
      <w:pPr>
        <w:ind w:left="1440" w:hanging="360"/>
      </w:pPr>
    </w:lvl>
    <w:lvl w:ilvl="2" w:tplc="63062162" w:tentative="1">
      <w:start w:val="1"/>
      <w:numFmt w:val="lowerRoman"/>
      <w:lvlText w:val="%3."/>
      <w:lvlJc w:val="right"/>
      <w:pPr>
        <w:ind w:left="2160" w:hanging="180"/>
      </w:pPr>
    </w:lvl>
    <w:lvl w:ilvl="3" w:tplc="63062162" w:tentative="1">
      <w:start w:val="1"/>
      <w:numFmt w:val="decimal"/>
      <w:lvlText w:val="%4."/>
      <w:lvlJc w:val="left"/>
      <w:pPr>
        <w:ind w:left="2880" w:hanging="360"/>
      </w:pPr>
    </w:lvl>
    <w:lvl w:ilvl="4" w:tplc="63062162" w:tentative="1">
      <w:start w:val="1"/>
      <w:numFmt w:val="lowerLetter"/>
      <w:lvlText w:val="%5."/>
      <w:lvlJc w:val="left"/>
      <w:pPr>
        <w:ind w:left="3600" w:hanging="360"/>
      </w:pPr>
    </w:lvl>
    <w:lvl w:ilvl="5" w:tplc="63062162" w:tentative="1">
      <w:start w:val="1"/>
      <w:numFmt w:val="lowerRoman"/>
      <w:lvlText w:val="%6."/>
      <w:lvlJc w:val="right"/>
      <w:pPr>
        <w:ind w:left="4320" w:hanging="180"/>
      </w:pPr>
    </w:lvl>
    <w:lvl w:ilvl="6" w:tplc="63062162" w:tentative="1">
      <w:start w:val="1"/>
      <w:numFmt w:val="decimal"/>
      <w:lvlText w:val="%7."/>
      <w:lvlJc w:val="left"/>
      <w:pPr>
        <w:ind w:left="5040" w:hanging="360"/>
      </w:pPr>
    </w:lvl>
    <w:lvl w:ilvl="7" w:tplc="63062162" w:tentative="1">
      <w:start w:val="1"/>
      <w:numFmt w:val="lowerLetter"/>
      <w:lvlText w:val="%8."/>
      <w:lvlJc w:val="left"/>
      <w:pPr>
        <w:ind w:left="5760" w:hanging="360"/>
      </w:pPr>
    </w:lvl>
    <w:lvl w:ilvl="8" w:tplc="6306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9">
    <w:multiLevelType w:val="hybridMultilevel"/>
    <w:lvl w:ilvl="0" w:tplc="55503401">
      <w:start w:val="1"/>
      <w:numFmt w:val="decimal"/>
      <w:lvlText w:val="%1."/>
      <w:lvlJc w:val="left"/>
      <w:pPr>
        <w:ind w:left="720" w:hanging="360"/>
      </w:pPr>
    </w:lvl>
    <w:lvl w:ilvl="1" w:tplc="55503401" w:tentative="1">
      <w:start w:val="1"/>
      <w:numFmt w:val="lowerLetter"/>
      <w:lvlText w:val="%2."/>
      <w:lvlJc w:val="left"/>
      <w:pPr>
        <w:ind w:left="1440" w:hanging="360"/>
      </w:pPr>
    </w:lvl>
    <w:lvl w:ilvl="2" w:tplc="55503401" w:tentative="1">
      <w:start w:val="1"/>
      <w:numFmt w:val="lowerRoman"/>
      <w:lvlText w:val="%3."/>
      <w:lvlJc w:val="right"/>
      <w:pPr>
        <w:ind w:left="2160" w:hanging="180"/>
      </w:pPr>
    </w:lvl>
    <w:lvl w:ilvl="3" w:tplc="55503401" w:tentative="1">
      <w:start w:val="1"/>
      <w:numFmt w:val="decimal"/>
      <w:lvlText w:val="%4."/>
      <w:lvlJc w:val="left"/>
      <w:pPr>
        <w:ind w:left="2880" w:hanging="360"/>
      </w:pPr>
    </w:lvl>
    <w:lvl w:ilvl="4" w:tplc="55503401" w:tentative="1">
      <w:start w:val="1"/>
      <w:numFmt w:val="lowerLetter"/>
      <w:lvlText w:val="%5."/>
      <w:lvlJc w:val="left"/>
      <w:pPr>
        <w:ind w:left="3600" w:hanging="360"/>
      </w:pPr>
    </w:lvl>
    <w:lvl w:ilvl="5" w:tplc="55503401" w:tentative="1">
      <w:start w:val="1"/>
      <w:numFmt w:val="lowerRoman"/>
      <w:lvlText w:val="%6."/>
      <w:lvlJc w:val="right"/>
      <w:pPr>
        <w:ind w:left="4320" w:hanging="180"/>
      </w:pPr>
    </w:lvl>
    <w:lvl w:ilvl="6" w:tplc="55503401" w:tentative="1">
      <w:start w:val="1"/>
      <w:numFmt w:val="decimal"/>
      <w:lvlText w:val="%7."/>
      <w:lvlJc w:val="left"/>
      <w:pPr>
        <w:ind w:left="5040" w:hanging="360"/>
      </w:pPr>
    </w:lvl>
    <w:lvl w:ilvl="7" w:tplc="55503401" w:tentative="1">
      <w:start w:val="1"/>
      <w:numFmt w:val="lowerLetter"/>
      <w:lvlText w:val="%8."/>
      <w:lvlJc w:val="left"/>
      <w:pPr>
        <w:ind w:left="5760" w:hanging="360"/>
      </w:pPr>
    </w:lvl>
    <w:lvl w:ilvl="8" w:tplc="5550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8">
    <w:multiLevelType w:val="hybridMultilevel"/>
    <w:lvl w:ilvl="0" w:tplc="95573377">
      <w:start w:val="1"/>
      <w:numFmt w:val="decimal"/>
      <w:lvlText w:val="%1."/>
      <w:lvlJc w:val="left"/>
      <w:pPr>
        <w:ind w:left="720" w:hanging="360"/>
      </w:pPr>
    </w:lvl>
    <w:lvl w:ilvl="1" w:tplc="95573377" w:tentative="1">
      <w:start w:val="1"/>
      <w:numFmt w:val="lowerLetter"/>
      <w:lvlText w:val="%2."/>
      <w:lvlJc w:val="left"/>
      <w:pPr>
        <w:ind w:left="1440" w:hanging="360"/>
      </w:pPr>
    </w:lvl>
    <w:lvl w:ilvl="2" w:tplc="95573377" w:tentative="1">
      <w:start w:val="1"/>
      <w:numFmt w:val="lowerRoman"/>
      <w:lvlText w:val="%3."/>
      <w:lvlJc w:val="right"/>
      <w:pPr>
        <w:ind w:left="2160" w:hanging="180"/>
      </w:pPr>
    </w:lvl>
    <w:lvl w:ilvl="3" w:tplc="95573377" w:tentative="1">
      <w:start w:val="1"/>
      <w:numFmt w:val="decimal"/>
      <w:lvlText w:val="%4."/>
      <w:lvlJc w:val="left"/>
      <w:pPr>
        <w:ind w:left="2880" w:hanging="360"/>
      </w:pPr>
    </w:lvl>
    <w:lvl w:ilvl="4" w:tplc="95573377" w:tentative="1">
      <w:start w:val="1"/>
      <w:numFmt w:val="lowerLetter"/>
      <w:lvlText w:val="%5."/>
      <w:lvlJc w:val="left"/>
      <w:pPr>
        <w:ind w:left="3600" w:hanging="360"/>
      </w:pPr>
    </w:lvl>
    <w:lvl w:ilvl="5" w:tplc="95573377" w:tentative="1">
      <w:start w:val="1"/>
      <w:numFmt w:val="lowerRoman"/>
      <w:lvlText w:val="%6."/>
      <w:lvlJc w:val="right"/>
      <w:pPr>
        <w:ind w:left="4320" w:hanging="180"/>
      </w:pPr>
    </w:lvl>
    <w:lvl w:ilvl="6" w:tplc="95573377" w:tentative="1">
      <w:start w:val="1"/>
      <w:numFmt w:val="decimal"/>
      <w:lvlText w:val="%7."/>
      <w:lvlJc w:val="left"/>
      <w:pPr>
        <w:ind w:left="5040" w:hanging="360"/>
      </w:pPr>
    </w:lvl>
    <w:lvl w:ilvl="7" w:tplc="95573377" w:tentative="1">
      <w:start w:val="1"/>
      <w:numFmt w:val="lowerLetter"/>
      <w:lvlText w:val="%8."/>
      <w:lvlJc w:val="left"/>
      <w:pPr>
        <w:ind w:left="5760" w:hanging="360"/>
      </w:pPr>
    </w:lvl>
    <w:lvl w:ilvl="8" w:tplc="9557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7">
    <w:multiLevelType w:val="hybridMultilevel"/>
    <w:lvl w:ilvl="0" w:tplc="79509683">
      <w:start w:val="1"/>
      <w:numFmt w:val="decimal"/>
      <w:lvlText w:val="%1."/>
      <w:lvlJc w:val="left"/>
      <w:pPr>
        <w:ind w:left="720" w:hanging="360"/>
      </w:pPr>
    </w:lvl>
    <w:lvl w:ilvl="1" w:tplc="79509683" w:tentative="1">
      <w:start w:val="1"/>
      <w:numFmt w:val="lowerLetter"/>
      <w:lvlText w:val="%2."/>
      <w:lvlJc w:val="left"/>
      <w:pPr>
        <w:ind w:left="1440" w:hanging="360"/>
      </w:pPr>
    </w:lvl>
    <w:lvl w:ilvl="2" w:tplc="79509683" w:tentative="1">
      <w:start w:val="1"/>
      <w:numFmt w:val="lowerRoman"/>
      <w:lvlText w:val="%3."/>
      <w:lvlJc w:val="right"/>
      <w:pPr>
        <w:ind w:left="2160" w:hanging="180"/>
      </w:pPr>
    </w:lvl>
    <w:lvl w:ilvl="3" w:tplc="79509683" w:tentative="1">
      <w:start w:val="1"/>
      <w:numFmt w:val="decimal"/>
      <w:lvlText w:val="%4."/>
      <w:lvlJc w:val="left"/>
      <w:pPr>
        <w:ind w:left="2880" w:hanging="360"/>
      </w:pPr>
    </w:lvl>
    <w:lvl w:ilvl="4" w:tplc="79509683" w:tentative="1">
      <w:start w:val="1"/>
      <w:numFmt w:val="lowerLetter"/>
      <w:lvlText w:val="%5."/>
      <w:lvlJc w:val="left"/>
      <w:pPr>
        <w:ind w:left="3600" w:hanging="360"/>
      </w:pPr>
    </w:lvl>
    <w:lvl w:ilvl="5" w:tplc="79509683" w:tentative="1">
      <w:start w:val="1"/>
      <w:numFmt w:val="lowerRoman"/>
      <w:lvlText w:val="%6."/>
      <w:lvlJc w:val="right"/>
      <w:pPr>
        <w:ind w:left="4320" w:hanging="180"/>
      </w:pPr>
    </w:lvl>
    <w:lvl w:ilvl="6" w:tplc="79509683" w:tentative="1">
      <w:start w:val="1"/>
      <w:numFmt w:val="decimal"/>
      <w:lvlText w:val="%7."/>
      <w:lvlJc w:val="left"/>
      <w:pPr>
        <w:ind w:left="5040" w:hanging="360"/>
      </w:pPr>
    </w:lvl>
    <w:lvl w:ilvl="7" w:tplc="79509683" w:tentative="1">
      <w:start w:val="1"/>
      <w:numFmt w:val="lowerLetter"/>
      <w:lvlText w:val="%8."/>
      <w:lvlJc w:val="left"/>
      <w:pPr>
        <w:ind w:left="5760" w:hanging="360"/>
      </w:pPr>
    </w:lvl>
    <w:lvl w:ilvl="8" w:tplc="7950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6">
    <w:multiLevelType w:val="hybridMultilevel"/>
    <w:lvl w:ilvl="0" w:tplc="61308663">
      <w:start w:val="1"/>
      <w:numFmt w:val="decimal"/>
      <w:lvlText w:val="%1."/>
      <w:lvlJc w:val="left"/>
      <w:pPr>
        <w:ind w:left="720" w:hanging="360"/>
      </w:pPr>
    </w:lvl>
    <w:lvl w:ilvl="1" w:tplc="61308663" w:tentative="1">
      <w:start w:val="1"/>
      <w:numFmt w:val="lowerLetter"/>
      <w:lvlText w:val="%2."/>
      <w:lvlJc w:val="left"/>
      <w:pPr>
        <w:ind w:left="1440" w:hanging="360"/>
      </w:pPr>
    </w:lvl>
    <w:lvl w:ilvl="2" w:tplc="61308663" w:tentative="1">
      <w:start w:val="1"/>
      <w:numFmt w:val="lowerRoman"/>
      <w:lvlText w:val="%3."/>
      <w:lvlJc w:val="right"/>
      <w:pPr>
        <w:ind w:left="2160" w:hanging="180"/>
      </w:pPr>
    </w:lvl>
    <w:lvl w:ilvl="3" w:tplc="61308663" w:tentative="1">
      <w:start w:val="1"/>
      <w:numFmt w:val="decimal"/>
      <w:lvlText w:val="%4."/>
      <w:lvlJc w:val="left"/>
      <w:pPr>
        <w:ind w:left="2880" w:hanging="360"/>
      </w:pPr>
    </w:lvl>
    <w:lvl w:ilvl="4" w:tplc="61308663" w:tentative="1">
      <w:start w:val="1"/>
      <w:numFmt w:val="lowerLetter"/>
      <w:lvlText w:val="%5."/>
      <w:lvlJc w:val="left"/>
      <w:pPr>
        <w:ind w:left="3600" w:hanging="360"/>
      </w:pPr>
    </w:lvl>
    <w:lvl w:ilvl="5" w:tplc="61308663" w:tentative="1">
      <w:start w:val="1"/>
      <w:numFmt w:val="lowerRoman"/>
      <w:lvlText w:val="%6."/>
      <w:lvlJc w:val="right"/>
      <w:pPr>
        <w:ind w:left="4320" w:hanging="180"/>
      </w:pPr>
    </w:lvl>
    <w:lvl w:ilvl="6" w:tplc="61308663" w:tentative="1">
      <w:start w:val="1"/>
      <w:numFmt w:val="decimal"/>
      <w:lvlText w:val="%7."/>
      <w:lvlJc w:val="left"/>
      <w:pPr>
        <w:ind w:left="5040" w:hanging="360"/>
      </w:pPr>
    </w:lvl>
    <w:lvl w:ilvl="7" w:tplc="61308663" w:tentative="1">
      <w:start w:val="1"/>
      <w:numFmt w:val="lowerLetter"/>
      <w:lvlText w:val="%8."/>
      <w:lvlJc w:val="left"/>
      <w:pPr>
        <w:ind w:left="5760" w:hanging="360"/>
      </w:pPr>
    </w:lvl>
    <w:lvl w:ilvl="8" w:tplc="6130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5">
    <w:multiLevelType w:val="hybridMultilevel"/>
    <w:lvl w:ilvl="0" w:tplc="49208424">
      <w:start w:val="1"/>
      <w:numFmt w:val="decimal"/>
      <w:lvlText w:val="%1."/>
      <w:lvlJc w:val="left"/>
      <w:pPr>
        <w:ind w:left="720" w:hanging="360"/>
      </w:pPr>
    </w:lvl>
    <w:lvl w:ilvl="1" w:tplc="49208424" w:tentative="1">
      <w:start w:val="1"/>
      <w:numFmt w:val="lowerLetter"/>
      <w:lvlText w:val="%2."/>
      <w:lvlJc w:val="left"/>
      <w:pPr>
        <w:ind w:left="1440" w:hanging="360"/>
      </w:pPr>
    </w:lvl>
    <w:lvl w:ilvl="2" w:tplc="49208424" w:tentative="1">
      <w:start w:val="1"/>
      <w:numFmt w:val="lowerRoman"/>
      <w:lvlText w:val="%3."/>
      <w:lvlJc w:val="right"/>
      <w:pPr>
        <w:ind w:left="2160" w:hanging="180"/>
      </w:pPr>
    </w:lvl>
    <w:lvl w:ilvl="3" w:tplc="49208424" w:tentative="1">
      <w:start w:val="1"/>
      <w:numFmt w:val="decimal"/>
      <w:lvlText w:val="%4."/>
      <w:lvlJc w:val="left"/>
      <w:pPr>
        <w:ind w:left="2880" w:hanging="360"/>
      </w:pPr>
    </w:lvl>
    <w:lvl w:ilvl="4" w:tplc="49208424" w:tentative="1">
      <w:start w:val="1"/>
      <w:numFmt w:val="lowerLetter"/>
      <w:lvlText w:val="%5."/>
      <w:lvlJc w:val="left"/>
      <w:pPr>
        <w:ind w:left="3600" w:hanging="360"/>
      </w:pPr>
    </w:lvl>
    <w:lvl w:ilvl="5" w:tplc="49208424" w:tentative="1">
      <w:start w:val="1"/>
      <w:numFmt w:val="lowerRoman"/>
      <w:lvlText w:val="%6."/>
      <w:lvlJc w:val="right"/>
      <w:pPr>
        <w:ind w:left="4320" w:hanging="180"/>
      </w:pPr>
    </w:lvl>
    <w:lvl w:ilvl="6" w:tplc="49208424" w:tentative="1">
      <w:start w:val="1"/>
      <w:numFmt w:val="decimal"/>
      <w:lvlText w:val="%7."/>
      <w:lvlJc w:val="left"/>
      <w:pPr>
        <w:ind w:left="5040" w:hanging="360"/>
      </w:pPr>
    </w:lvl>
    <w:lvl w:ilvl="7" w:tplc="49208424" w:tentative="1">
      <w:start w:val="1"/>
      <w:numFmt w:val="lowerLetter"/>
      <w:lvlText w:val="%8."/>
      <w:lvlJc w:val="left"/>
      <w:pPr>
        <w:ind w:left="5760" w:hanging="360"/>
      </w:pPr>
    </w:lvl>
    <w:lvl w:ilvl="8" w:tplc="4920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4">
    <w:multiLevelType w:val="hybridMultilevel"/>
    <w:lvl w:ilvl="0" w:tplc="71103595">
      <w:start w:val="1"/>
      <w:numFmt w:val="decimal"/>
      <w:lvlText w:val="%1."/>
      <w:lvlJc w:val="left"/>
      <w:pPr>
        <w:ind w:left="720" w:hanging="360"/>
      </w:pPr>
    </w:lvl>
    <w:lvl w:ilvl="1" w:tplc="71103595" w:tentative="1">
      <w:start w:val="1"/>
      <w:numFmt w:val="lowerLetter"/>
      <w:lvlText w:val="%2."/>
      <w:lvlJc w:val="left"/>
      <w:pPr>
        <w:ind w:left="1440" w:hanging="360"/>
      </w:pPr>
    </w:lvl>
    <w:lvl w:ilvl="2" w:tplc="71103595" w:tentative="1">
      <w:start w:val="1"/>
      <w:numFmt w:val="lowerRoman"/>
      <w:lvlText w:val="%3."/>
      <w:lvlJc w:val="right"/>
      <w:pPr>
        <w:ind w:left="2160" w:hanging="180"/>
      </w:pPr>
    </w:lvl>
    <w:lvl w:ilvl="3" w:tplc="71103595" w:tentative="1">
      <w:start w:val="1"/>
      <w:numFmt w:val="decimal"/>
      <w:lvlText w:val="%4."/>
      <w:lvlJc w:val="left"/>
      <w:pPr>
        <w:ind w:left="2880" w:hanging="360"/>
      </w:pPr>
    </w:lvl>
    <w:lvl w:ilvl="4" w:tplc="71103595" w:tentative="1">
      <w:start w:val="1"/>
      <w:numFmt w:val="lowerLetter"/>
      <w:lvlText w:val="%5."/>
      <w:lvlJc w:val="left"/>
      <w:pPr>
        <w:ind w:left="3600" w:hanging="360"/>
      </w:pPr>
    </w:lvl>
    <w:lvl w:ilvl="5" w:tplc="71103595" w:tentative="1">
      <w:start w:val="1"/>
      <w:numFmt w:val="lowerRoman"/>
      <w:lvlText w:val="%6."/>
      <w:lvlJc w:val="right"/>
      <w:pPr>
        <w:ind w:left="4320" w:hanging="180"/>
      </w:pPr>
    </w:lvl>
    <w:lvl w:ilvl="6" w:tplc="71103595" w:tentative="1">
      <w:start w:val="1"/>
      <w:numFmt w:val="decimal"/>
      <w:lvlText w:val="%7."/>
      <w:lvlJc w:val="left"/>
      <w:pPr>
        <w:ind w:left="5040" w:hanging="360"/>
      </w:pPr>
    </w:lvl>
    <w:lvl w:ilvl="7" w:tplc="71103595" w:tentative="1">
      <w:start w:val="1"/>
      <w:numFmt w:val="lowerLetter"/>
      <w:lvlText w:val="%8."/>
      <w:lvlJc w:val="left"/>
      <w:pPr>
        <w:ind w:left="5760" w:hanging="360"/>
      </w:pPr>
    </w:lvl>
    <w:lvl w:ilvl="8" w:tplc="7110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3">
    <w:multiLevelType w:val="hybridMultilevel"/>
    <w:lvl w:ilvl="0" w:tplc="75272430">
      <w:start w:val="1"/>
      <w:numFmt w:val="decimal"/>
      <w:lvlText w:val="%1."/>
      <w:lvlJc w:val="left"/>
      <w:pPr>
        <w:ind w:left="720" w:hanging="360"/>
      </w:pPr>
    </w:lvl>
    <w:lvl w:ilvl="1" w:tplc="75272430" w:tentative="1">
      <w:start w:val="1"/>
      <w:numFmt w:val="lowerLetter"/>
      <w:lvlText w:val="%2."/>
      <w:lvlJc w:val="left"/>
      <w:pPr>
        <w:ind w:left="1440" w:hanging="360"/>
      </w:pPr>
    </w:lvl>
    <w:lvl w:ilvl="2" w:tplc="75272430" w:tentative="1">
      <w:start w:val="1"/>
      <w:numFmt w:val="lowerRoman"/>
      <w:lvlText w:val="%3."/>
      <w:lvlJc w:val="right"/>
      <w:pPr>
        <w:ind w:left="2160" w:hanging="180"/>
      </w:pPr>
    </w:lvl>
    <w:lvl w:ilvl="3" w:tplc="75272430" w:tentative="1">
      <w:start w:val="1"/>
      <w:numFmt w:val="decimal"/>
      <w:lvlText w:val="%4."/>
      <w:lvlJc w:val="left"/>
      <w:pPr>
        <w:ind w:left="2880" w:hanging="360"/>
      </w:pPr>
    </w:lvl>
    <w:lvl w:ilvl="4" w:tplc="75272430" w:tentative="1">
      <w:start w:val="1"/>
      <w:numFmt w:val="lowerLetter"/>
      <w:lvlText w:val="%5."/>
      <w:lvlJc w:val="left"/>
      <w:pPr>
        <w:ind w:left="3600" w:hanging="360"/>
      </w:pPr>
    </w:lvl>
    <w:lvl w:ilvl="5" w:tplc="75272430" w:tentative="1">
      <w:start w:val="1"/>
      <w:numFmt w:val="lowerRoman"/>
      <w:lvlText w:val="%6."/>
      <w:lvlJc w:val="right"/>
      <w:pPr>
        <w:ind w:left="4320" w:hanging="180"/>
      </w:pPr>
    </w:lvl>
    <w:lvl w:ilvl="6" w:tplc="75272430" w:tentative="1">
      <w:start w:val="1"/>
      <w:numFmt w:val="decimal"/>
      <w:lvlText w:val="%7."/>
      <w:lvlJc w:val="left"/>
      <w:pPr>
        <w:ind w:left="5040" w:hanging="360"/>
      </w:pPr>
    </w:lvl>
    <w:lvl w:ilvl="7" w:tplc="75272430" w:tentative="1">
      <w:start w:val="1"/>
      <w:numFmt w:val="lowerLetter"/>
      <w:lvlText w:val="%8."/>
      <w:lvlJc w:val="left"/>
      <w:pPr>
        <w:ind w:left="5760" w:hanging="360"/>
      </w:pPr>
    </w:lvl>
    <w:lvl w:ilvl="8" w:tplc="7527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2">
    <w:multiLevelType w:val="hybridMultilevel"/>
    <w:lvl w:ilvl="0" w:tplc="92766617">
      <w:start w:val="1"/>
      <w:numFmt w:val="decimal"/>
      <w:lvlText w:val="%1."/>
      <w:lvlJc w:val="left"/>
      <w:pPr>
        <w:ind w:left="720" w:hanging="360"/>
      </w:pPr>
    </w:lvl>
    <w:lvl w:ilvl="1" w:tplc="92766617" w:tentative="1">
      <w:start w:val="1"/>
      <w:numFmt w:val="lowerLetter"/>
      <w:lvlText w:val="%2."/>
      <w:lvlJc w:val="left"/>
      <w:pPr>
        <w:ind w:left="1440" w:hanging="360"/>
      </w:pPr>
    </w:lvl>
    <w:lvl w:ilvl="2" w:tplc="92766617" w:tentative="1">
      <w:start w:val="1"/>
      <w:numFmt w:val="lowerRoman"/>
      <w:lvlText w:val="%3."/>
      <w:lvlJc w:val="right"/>
      <w:pPr>
        <w:ind w:left="2160" w:hanging="180"/>
      </w:pPr>
    </w:lvl>
    <w:lvl w:ilvl="3" w:tplc="92766617" w:tentative="1">
      <w:start w:val="1"/>
      <w:numFmt w:val="decimal"/>
      <w:lvlText w:val="%4."/>
      <w:lvlJc w:val="left"/>
      <w:pPr>
        <w:ind w:left="2880" w:hanging="360"/>
      </w:pPr>
    </w:lvl>
    <w:lvl w:ilvl="4" w:tplc="92766617" w:tentative="1">
      <w:start w:val="1"/>
      <w:numFmt w:val="lowerLetter"/>
      <w:lvlText w:val="%5."/>
      <w:lvlJc w:val="left"/>
      <w:pPr>
        <w:ind w:left="3600" w:hanging="360"/>
      </w:pPr>
    </w:lvl>
    <w:lvl w:ilvl="5" w:tplc="92766617" w:tentative="1">
      <w:start w:val="1"/>
      <w:numFmt w:val="lowerRoman"/>
      <w:lvlText w:val="%6."/>
      <w:lvlJc w:val="right"/>
      <w:pPr>
        <w:ind w:left="4320" w:hanging="180"/>
      </w:pPr>
    </w:lvl>
    <w:lvl w:ilvl="6" w:tplc="92766617" w:tentative="1">
      <w:start w:val="1"/>
      <w:numFmt w:val="decimal"/>
      <w:lvlText w:val="%7."/>
      <w:lvlJc w:val="left"/>
      <w:pPr>
        <w:ind w:left="5040" w:hanging="360"/>
      </w:pPr>
    </w:lvl>
    <w:lvl w:ilvl="7" w:tplc="92766617" w:tentative="1">
      <w:start w:val="1"/>
      <w:numFmt w:val="lowerLetter"/>
      <w:lvlText w:val="%8."/>
      <w:lvlJc w:val="left"/>
      <w:pPr>
        <w:ind w:left="5760" w:hanging="360"/>
      </w:pPr>
    </w:lvl>
    <w:lvl w:ilvl="8" w:tplc="9276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1">
    <w:multiLevelType w:val="hybridMultilevel"/>
    <w:lvl w:ilvl="0" w:tplc="11897238">
      <w:start w:val="1"/>
      <w:numFmt w:val="decimal"/>
      <w:lvlText w:val="%1."/>
      <w:lvlJc w:val="left"/>
      <w:pPr>
        <w:ind w:left="720" w:hanging="360"/>
      </w:pPr>
    </w:lvl>
    <w:lvl w:ilvl="1" w:tplc="11897238" w:tentative="1">
      <w:start w:val="1"/>
      <w:numFmt w:val="lowerLetter"/>
      <w:lvlText w:val="%2."/>
      <w:lvlJc w:val="left"/>
      <w:pPr>
        <w:ind w:left="1440" w:hanging="360"/>
      </w:pPr>
    </w:lvl>
    <w:lvl w:ilvl="2" w:tplc="11897238" w:tentative="1">
      <w:start w:val="1"/>
      <w:numFmt w:val="lowerRoman"/>
      <w:lvlText w:val="%3."/>
      <w:lvlJc w:val="right"/>
      <w:pPr>
        <w:ind w:left="2160" w:hanging="180"/>
      </w:pPr>
    </w:lvl>
    <w:lvl w:ilvl="3" w:tplc="11897238" w:tentative="1">
      <w:start w:val="1"/>
      <w:numFmt w:val="decimal"/>
      <w:lvlText w:val="%4."/>
      <w:lvlJc w:val="left"/>
      <w:pPr>
        <w:ind w:left="2880" w:hanging="360"/>
      </w:pPr>
    </w:lvl>
    <w:lvl w:ilvl="4" w:tplc="11897238" w:tentative="1">
      <w:start w:val="1"/>
      <w:numFmt w:val="lowerLetter"/>
      <w:lvlText w:val="%5."/>
      <w:lvlJc w:val="left"/>
      <w:pPr>
        <w:ind w:left="3600" w:hanging="360"/>
      </w:pPr>
    </w:lvl>
    <w:lvl w:ilvl="5" w:tplc="11897238" w:tentative="1">
      <w:start w:val="1"/>
      <w:numFmt w:val="lowerRoman"/>
      <w:lvlText w:val="%6."/>
      <w:lvlJc w:val="right"/>
      <w:pPr>
        <w:ind w:left="4320" w:hanging="180"/>
      </w:pPr>
    </w:lvl>
    <w:lvl w:ilvl="6" w:tplc="11897238" w:tentative="1">
      <w:start w:val="1"/>
      <w:numFmt w:val="decimal"/>
      <w:lvlText w:val="%7."/>
      <w:lvlJc w:val="left"/>
      <w:pPr>
        <w:ind w:left="5040" w:hanging="360"/>
      </w:pPr>
    </w:lvl>
    <w:lvl w:ilvl="7" w:tplc="11897238" w:tentative="1">
      <w:start w:val="1"/>
      <w:numFmt w:val="lowerLetter"/>
      <w:lvlText w:val="%8."/>
      <w:lvlJc w:val="left"/>
      <w:pPr>
        <w:ind w:left="5760" w:hanging="360"/>
      </w:pPr>
    </w:lvl>
    <w:lvl w:ilvl="8" w:tplc="1189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0">
    <w:multiLevelType w:val="hybridMultilevel"/>
    <w:lvl w:ilvl="0" w:tplc="82409189">
      <w:start w:val="1"/>
      <w:numFmt w:val="decimal"/>
      <w:lvlText w:val="%1."/>
      <w:lvlJc w:val="left"/>
      <w:pPr>
        <w:ind w:left="720" w:hanging="360"/>
      </w:pPr>
    </w:lvl>
    <w:lvl w:ilvl="1" w:tplc="82409189" w:tentative="1">
      <w:start w:val="1"/>
      <w:numFmt w:val="lowerLetter"/>
      <w:lvlText w:val="%2."/>
      <w:lvlJc w:val="left"/>
      <w:pPr>
        <w:ind w:left="1440" w:hanging="360"/>
      </w:pPr>
    </w:lvl>
    <w:lvl w:ilvl="2" w:tplc="82409189" w:tentative="1">
      <w:start w:val="1"/>
      <w:numFmt w:val="lowerRoman"/>
      <w:lvlText w:val="%3."/>
      <w:lvlJc w:val="right"/>
      <w:pPr>
        <w:ind w:left="2160" w:hanging="180"/>
      </w:pPr>
    </w:lvl>
    <w:lvl w:ilvl="3" w:tplc="82409189" w:tentative="1">
      <w:start w:val="1"/>
      <w:numFmt w:val="decimal"/>
      <w:lvlText w:val="%4."/>
      <w:lvlJc w:val="left"/>
      <w:pPr>
        <w:ind w:left="2880" w:hanging="360"/>
      </w:pPr>
    </w:lvl>
    <w:lvl w:ilvl="4" w:tplc="82409189" w:tentative="1">
      <w:start w:val="1"/>
      <w:numFmt w:val="lowerLetter"/>
      <w:lvlText w:val="%5."/>
      <w:lvlJc w:val="left"/>
      <w:pPr>
        <w:ind w:left="3600" w:hanging="360"/>
      </w:pPr>
    </w:lvl>
    <w:lvl w:ilvl="5" w:tplc="82409189" w:tentative="1">
      <w:start w:val="1"/>
      <w:numFmt w:val="lowerRoman"/>
      <w:lvlText w:val="%6."/>
      <w:lvlJc w:val="right"/>
      <w:pPr>
        <w:ind w:left="4320" w:hanging="180"/>
      </w:pPr>
    </w:lvl>
    <w:lvl w:ilvl="6" w:tplc="82409189" w:tentative="1">
      <w:start w:val="1"/>
      <w:numFmt w:val="decimal"/>
      <w:lvlText w:val="%7."/>
      <w:lvlJc w:val="left"/>
      <w:pPr>
        <w:ind w:left="5040" w:hanging="360"/>
      </w:pPr>
    </w:lvl>
    <w:lvl w:ilvl="7" w:tplc="82409189" w:tentative="1">
      <w:start w:val="1"/>
      <w:numFmt w:val="lowerLetter"/>
      <w:lvlText w:val="%8."/>
      <w:lvlJc w:val="left"/>
      <w:pPr>
        <w:ind w:left="5760" w:hanging="360"/>
      </w:pPr>
    </w:lvl>
    <w:lvl w:ilvl="8" w:tplc="8240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9">
    <w:multiLevelType w:val="hybridMultilevel"/>
    <w:lvl w:ilvl="0" w:tplc="18037040">
      <w:start w:val="1"/>
      <w:numFmt w:val="decimal"/>
      <w:lvlText w:val="%1."/>
      <w:lvlJc w:val="left"/>
      <w:pPr>
        <w:ind w:left="720" w:hanging="360"/>
      </w:pPr>
    </w:lvl>
    <w:lvl w:ilvl="1" w:tplc="18037040" w:tentative="1">
      <w:start w:val="1"/>
      <w:numFmt w:val="lowerLetter"/>
      <w:lvlText w:val="%2."/>
      <w:lvlJc w:val="left"/>
      <w:pPr>
        <w:ind w:left="1440" w:hanging="360"/>
      </w:pPr>
    </w:lvl>
    <w:lvl w:ilvl="2" w:tplc="18037040" w:tentative="1">
      <w:start w:val="1"/>
      <w:numFmt w:val="lowerRoman"/>
      <w:lvlText w:val="%3."/>
      <w:lvlJc w:val="right"/>
      <w:pPr>
        <w:ind w:left="2160" w:hanging="180"/>
      </w:pPr>
    </w:lvl>
    <w:lvl w:ilvl="3" w:tplc="18037040" w:tentative="1">
      <w:start w:val="1"/>
      <w:numFmt w:val="decimal"/>
      <w:lvlText w:val="%4."/>
      <w:lvlJc w:val="left"/>
      <w:pPr>
        <w:ind w:left="2880" w:hanging="360"/>
      </w:pPr>
    </w:lvl>
    <w:lvl w:ilvl="4" w:tplc="18037040" w:tentative="1">
      <w:start w:val="1"/>
      <w:numFmt w:val="lowerLetter"/>
      <w:lvlText w:val="%5."/>
      <w:lvlJc w:val="left"/>
      <w:pPr>
        <w:ind w:left="3600" w:hanging="360"/>
      </w:pPr>
    </w:lvl>
    <w:lvl w:ilvl="5" w:tplc="18037040" w:tentative="1">
      <w:start w:val="1"/>
      <w:numFmt w:val="lowerRoman"/>
      <w:lvlText w:val="%6."/>
      <w:lvlJc w:val="right"/>
      <w:pPr>
        <w:ind w:left="4320" w:hanging="180"/>
      </w:pPr>
    </w:lvl>
    <w:lvl w:ilvl="6" w:tplc="18037040" w:tentative="1">
      <w:start w:val="1"/>
      <w:numFmt w:val="decimal"/>
      <w:lvlText w:val="%7."/>
      <w:lvlJc w:val="left"/>
      <w:pPr>
        <w:ind w:left="5040" w:hanging="360"/>
      </w:pPr>
    </w:lvl>
    <w:lvl w:ilvl="7" w:tplc="18037040" w:tentative="1">
      <w:start w:val="1"/>
      <w:numFmt w:val="lowerLetter"/>
      <w:lvlText w:val="%8."/>
      <w:lvlJc w:val="left"/>
      <w:pPr>
        <w:ind w:left="5760" w:hanging="360"/>
      </w:pPr>
    </w:lvl>
    <w:lvl w:ilvl="8" w:tplc="1803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8">
    <w:multiLevelType w:val="hybridMultilevel"/>
    <w:lvl w:ilvl="0" w:tplc="36895939">
      <w:start w:val="1"/>
      <w:numFmt w:val="decimal"/>
      <w:lvlText w:val="%1."/>
      <w:lvlJc w:val="left"/>
      <w:pPr>
        <w:ind w:left="720" w:hanging="360"/>
      </w:pPr>
    </w:lvl>
    <w:lvl w:ilvl="1" w:tplc="36895939" w:tentative="1">
      <w:start w:val="1"/>
      <w:numFmt w:val="lowerLetter"/>
      <w:lvlText w:val="%2."/>
      <w:lvlJc w:val="left"/>
      <w:pPr>
        <w:ind w:left="1440" w:hanging="360"/>
      </w:pPr>
    </w:lvl>
    <w:lvl w:ilvl="2" w:tplc="36895939" w:tentative="1">
      <w:start w:val="1"/>
      <w:numFmt w:val="lowerRoman"/>
      <w:lvlText w:val="%3."/>
      <w:lvlJc w:val="right"/>
      <w:pPr>
        <w:ind w:left="2160" w:hanging="180"/>
      </w:pPr>
    </w:lvl>
    <w:lvl w:ilvl="3" w:tplc="36895939" w:tentative="1">
      <w:start w:val="1"/>
      <w:numFmt w:val="decimal"/>
      <w:lvlText w:val="%4."/>
      <w:lvlJc w:val="left"/>
      <w:pPr>
        <w:ind w:left="2880" w:hanging="360"/>
      </w:pPr>
    </w:lvl>
    <w:lvl w:ilvl="4" w:tplc="36895939" w:tentative="1">
      <w:start w:val="1"/>
      <w:numFmt w:val="lowerLetter"/>
      <w:lvlText w:val="%5."/>
      <w:lvlJc w:val="left"/>
      <w:pPr>
        <w:ind w:left="3600" w:hanging="360"/>
      </w:pPr>
    </w:lvl>
    <w:lvl w:ilvl="5" w:tplc="36895939" w:tentative="1">
      <w:start w:val="1"/>
      <w:numFmt w:val="lowerRoman"/>
      <w:lvlText w:val="%6."/>
      <w:lvlJc w:val="right"/>
      <w:pPr>
        <w:ind w:left="4320" w:hanging="180"/>
      </w:pPr>
    </w:lvl>
    <w:lvl w:ilvl="6" w:tplc="36895939" w:tentative="1">
      <w:start w:val="1"/>
      <w:numFmt w:val="decimal"/>
      <w:lvlText w:val="%7."/>
      <w:lvlJc w:val="left"/>
      <w:pPr>
        <w:ind w:left="5040" w:hanging="360"/>
      </w:pPr>
    </w:lvl>
    <w:lvl w:ilvl="7" w:tplc="36895939" w:tentative="1">
      <w:start w:val="1"/>
      <w:numFmt w:val="lowerLetter"/>
      <w:lvlText w:val="%8."/>
      <w:lvlJc w:val="left"/>
      <w:pPr>
        <w:ind w:left="5760" w:hanging="360"/>
      </w:pPr>
    </w:lvl>
    <w:lvl w:ilvl="8" w:tplc="3689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7">
    <w:multiLevelType w:val="hybridMultilevel"/>
    <w:lvl w:ilvl="0" w:tplc="41471990">
      <w:start w:val="1"/>
      <w:numFmt w:val="decimal"/>
      <w:lvlText w:val="%1."/>
      <w:lvlJc w:val="left"/>
      <w:pPr>
        <w:ind w:left="720" w:hanging="360"/>
      </w:pPr>
    </w:lvl>
    <w:lvl w:ilvl="1" w:tplc="41471990" w:tentative="1">
      <w:start w:val="1"/>
      <w:numFmt w:val="lowerLetter"/>
      <w:lvlText w:val="%2."/>
      <w:lvlJc w:val="left"/>
      <w:pPr>
        <w:ind w:left="1440" w:hanging="360"/>
      </w:pPr>
    </w:lvl>
    <w:lvl w:ilvl="2" w:tplc="41471990" w:tentative="1">
      <w:start w:val="1"/>
      <w:numFmt w:val="lowerRoman"/>
      <w:lvlText w:val="%3."/>
      <w:lvlJc w:val="right"/>
      <w:pPr>
        <w:ind w:left="2160" w:hanging="180"/>
      </w:pPr>
    </w:lvl>
    <w:lvl w:ilvl="3" w:tplc="41471990" w:tentative="1">
      <w:start w:val="1"/>
      <w:numFmt w:val="decimal"/>
      <w:lvlText w:val="%4."/>
      <w:lvlJc w:val="left"/>
      <w:pPr>
        <w:ind w:left="2880" w:hanging="360"/>
      </w:pPr>
    </w:lvl>
    <w:lvl w:ilvl="4" w:tplc="41471990" w:tentative="1">
      <w:start w:val="1"/>
      <w:numFmt w:val="lowerLetter"/>
      <w:lvlText w:val="%5."/>
      <w:lvlJc w:val="left"/>
      <w:pPr>
        <w:ind w:left="3600" w:hanging="360"/>
      </w:pPr>
    </w:lvl>
    <w:lvl w:ilvl="5" w:tplc="41471990" w:tentative="1">
      <w:start w:val="1"/>
      <w:numFmt w:val="lowerRoman"/>
      <w:lvlText w:val="%6."/>
      <w:lvlJc w:val="right"/>
      <w:pPr>
        <w:ind w:left="4320" w:hanging="180"/>
      </w:pPr>
    </w:lvl>
    <w:lvl w:ilvl="6" w:tplc="41471990" w:tentative="1">
      <w:start w:val="1"/>
      <w:numFmt w:val="decimal"/>
      <w:lvlText w:val="%7."/>
      <w:lvlJc w:val="left"/>
      <w:pPr>
        <w:ind w:left="5040" w:hanging="360"/>
      </w:pPr>
    </w:lvl>
    <w:lvl w:ilvl="7" w:tplc="41471990" w:tentative="1">
      <w:start w:val="1"/>
      <w:numFmt w:val="lowerLetter"/>
      <w:lvlText w:val="%8."/>
      <w:lvlJc w:val="left"/>
      <w:pPr>
        <w:ind w:left="5760" w:hanging="360"/>
      </w:pPr>
    </w:lvl>
    <w:lvl w:ilvl="8" w:tplc="4147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6">
    <w:multiLevelType w:val="hybridMultilevel"/>
    <w:lvl w:ilvl="0" w:tplc="93891260">
      <w:start w:val="1"/>
      <w:numFmt w:val="decimal"/>
      <w:lvlText w:val="%1."/>
      <w:lvlJc w:val="left"/>
      <w:pPr>
        <w:ind w:left="720" w:hanging="360"/>
      </w:pPr>
    </w:lvl>
    <w:lvl w:ilvl="1" w:tplc="93891260" w:tentative="1">
      <w:start w:val="1"/>
      <w:numFmt w:val="lowerLetter"/>
      <w:lvlText w:val="%2."/>
      <w:lvlJc w:val="left"/>
      <w:pPr>
        <w:ind w:left="1440" w:hanging="360"/>
      </w:pPr>
    </w:lvl>
    <w:lvl w:ilvl="2" w:tplc="93891260" w:tentative="1">
      <w:start w:val="1"/>
      <w:numFmt w:val="lowerRoman"/>
      <w:lvlText w:val="%3."/>
      <w:lvlJc w:val="right"/>
      <w:pPr>
        <w:ind w:left="2160" w:hanging="180"/>
      </w:pPr>
    </w:lvl>
    <w:lvl w:ilvl="3" w:tplc="93891260" w:tentative="1">
      <w:start w:val="1"/>
      <w:numFmt w:val="decimal"/>
      <w:lvlText w:val="%4."/>
      <w:lvlJc w:val="left"/>
      <w:pPr>
        <w:ind w:left="2880" w:hanging="360"/>
      </w:pPr>
    </w:lvl>
    <w:lvl w:ilvl="4" w:tplc="93891260" w:tentative="1">
      <w:start w:val="1"/>
      <w:numFmt w:val="lowerLetter"/>
      <w:lvlText w:val="%5."/>
      <w:lvlJc w:val="left"/>
      <w:pPr>
        <w:ind w:left="3600" w:hanging="360"/>
      </w:pPr>
    </w:lvl>
    <w:lvl w:ilvl="5" w:tplc="93891260" w:tentative="1">
      <w:start w:val="1"/>
      <w:numFmt w:val="lowerRoman"/>
      <w:lvlText w:val="%6."/>
      <w:lvlJc w:val="right"/>
      <w:pPr>
        <w:ind w:left="4320" w:hanging="180"/>
      </w:pPr>
    </w:lvl>
    <w:lvl w:ilvl="6" w:tplc="93891260" w:tentative="1">
      <w:start w:val="1"/>
      <w:numFmt w:val="decimal"/>
      <w:lvlText w:val="%7."/>
      <w:lvlJc w:val="left"/>
      <w:pPr>
        <w:ind w:left="5040" w:hanging="360"/>
      </w:pPr>
    </w:lvl>
    <w:lvl w:ilvl="7" w:tplc="93891260" w:tentative="1">
      <w:start w:val="1"/>
      <w:numFmt w:val="lowerLetter"/>
      <w:lvlText w:val="%8."/>
      <w:lvlJc w:val="left"/>
      <w:pPr>
        <w:ind w:left="5760" w:hanging="360"/>
      </w:pPr>
    </w:lvl>
    <w:lvl w:ilvl="8" w:tplc="9389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5">
    <w:multiLevelType w:val="hybridMultilevel"/>
    <w:lvl w:ilvl="0" w:tplc="20259000">
      <w:start w:val="1"/>
      <w:numFmt w:val="decimal"/>
      <w:lvlText w:val="%1."/>
      <w:lvlJc w:val="left"/>
      <w:pPr>
        <w:ind w:left="720" w:hanging="360"/>
      </w:pPr>
    </w:lvl>
    <w:lvl w:ilvl="1" w:tplc="20259000" w:tentative="1">
      <w:start w:val="1"/>
      <w:numFmt w:val="lowerLetter"/>
      <w:lvlText w:val="%2."/>
      <w:lvlJc w:val="left"/>
      <w:pPr>
        <w:ind w:left="1440" w:hanging="360"/>
      </w:pPr>
    </w:lvl>
    <w:lvl w:ilvl="2" w:tplc="20259000" w:tentative="1">
      <w:start w:val="1"/>
      <w:numFmt w:val="lowerRoman"/>
      <w:lvlText w:val="%3."/>
      <w:lvlJc w:val="right"/>
      <w:pPr>
        <w:ind w:left="2160" w:hanging="180"/>
      </w:pPr>
    </w:lvl>
    <w:lvl w:ilvl="3" w:tplc="20259000" w:tentative="1">
      <w:start w:val="1"/>
      <w:numFmt w:val="decimal"/>
      <w:lvlText w:val="%4."/>
      <w:lvlJc w:val="left"/>
      <w:pPr>
        <w:ind w:left="2880" w:hanging="360"/>
      </w:pPr>
    </w:lvl>
    <w:lvl w:ilvl="4" w:tplc="20259000" w:tentative="1">
      <w:start w:val="1"/>
      <w:numFmt w:val="lowerLetter"/>
      <w:lvlText w:val="%5."/>
      <w:lvlJc w:val="left"/>
      <w:pPr>
        <w:ind w:left="3600" w:hanging="360"/>
      </w:pPr>
    </w:lvl>
    <w:lvl w:ilvl="5" w:tplc="20259000" w:tentative="1">
      <w:start w:val="1"/>
      <w:numFmt w:val="lowerRoman"/>
      <w:lvlText w:val="%6."/>
      <w:lvlJc w:val="right"/>
      <w:pPr>
        <w:ind w:left="4320" w:hanging="180"/>
      </w:pPr>
    </w:lvl>
    <w:lvl w:ilvl="6" w:tplc="20259000" w:tentative="1">
      <w:start w:val="1"/>
      <w:numFmt w:val="decimal"/>
      <w:lvlText w:val="%7."/>
      <w:lvlJc w:val="left"/>
      <w:pPr>
        <w:ind w:left="5040" w:hanging="360"/>
      </w:pPr>
    </w:lvl>
    <w:lvl w:ilvl="7" w:tplc="20259000" w:tentative="1">
      <w:start w:val="1"/>
      <w:numFmt w:val="lowerLetter"/>
      <w:lvlText w:val="%8."/>
      <w:lvlJc w:val="left"/>
      <w:pPr>
        <w:ind w:left="5760" w:hanging="360"/>
      </w:pPr>
    </w:lvl>
    <w:lvl w:ilvl="8" w:tplc="2025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4">
    <w:multiLevelType w:val="hybridMultilevel"/>
    <w:lvl w:ilvl="0" w:tplc="99928953">
      <w:start w:val="1"/>
      <w:numFmt w:val="decimal"/>
      <w:lvlText w:val="%1."/>
      <w:lvlJc w:val="left"/>
      <w:pPr>
        <w:ind w:left="720" w:hanging="360"/>
      </w:pPr>
    </w:lvl>
    <w:lvl w:ilvl="1" w:tplc="99928953" w:tentative="1">
      <w:start w:val="1"/>
      <w:numFmt w:val="decimal"/>
      <w:lvlText w:val="%2."/>
      <w:lvlJc w:val="left"/>
      <w:pPr>
        <w:ind w:left="1440" w:hanging="360"/>
      </w:pPr>
    </w:lvl>
    <w:lvl w:ilvl="2" w:tplc="99928953" w:tentative="1">
      <w:start w:val="1"/>
      <w:numFmt w:val="lowerRoman"/>
      <w:lvlText w:val="%3."/>
      <w:lvlJc w:val="right"/>
      <w:pPr>
        <w:ind w:left="2160" w:hanging="180"/>
      </w:pPr>
    </w:lvl>
    <w:lvl w:ilvl="3" w:tplc="99928953" w:tentative="1">
      <w:start w:val="1"/>
      <w:numFmt w:val="decimal"/>
      <w:lvlText w:val="%4."/>
      <w:lvlJc w:val="left"/>
      <w:pPr>
        <w:ind w:left="2880" w:hanging="360"/>
      </w:pPr>
    </w:lvl>
    <w:lvl w:ilvl="4" w:tplc="99928953" w:tentative="1">
      <w:start w:val="1"/>
      <w:numFmt w:val="lowerLetter"/>
      <w:lvlText w:val="%5."/>
      <w:lvlJc w:val="left"/>
      <w:pPr>
        <w:ind w:left="3600" w:hanging="360"/>
      </w:pPr>
    </w:lvl>
    <w:lvl w:ilvl="5" w:tplc="99928953" w:tentative="1">
      <w:start w:val="1"/>
      <w:numFmt w:val="lowerRoman"/>
      <w:lvlText w:val="%6."/>
      <w:lvlJc w:val="right"/>
      <w:pPr>
        <w:ind w:left="4320" w:hanging="180"/>
      </w:pPr>
    </w:lvl>
    <w:lvl w:ilvl="6" w:tplc="99928953" w:tentative="1">
      <w:start w:val="1"/>
      <w:numFmt w:val="decimal"/>
      <w:lvlText w:val="%7."/>
      <w:lvlJc w:val="left"/>
      <w:pPr>
        <w:ind w:left="5040" w:hanging="360"/>
      </w:pPr>
    </w:lvl>
    <w:lvl w:ilvl="7" w:tplc="99928953" w:tentative="1">
      <w:start w:val="1"/>
      <w:numFmt w:val="lowerLetter"/>
      <w:lvlText w:val="%8."/>
      <w:lvlJc w:val="left"/>
      <w:pPr>
        <w:ind w:left="5760" w:hanging="360"/>
      </w:pPr>
    </w:lvl>
    <w:lvl w:ilvl="8" w:tplc="9992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3">
    <w:multiLevelType w:val="hybridMultilevel"/>
    <w:lvl w:ilvl="0" w:tplc="39680678">
      <w:start w:val="1"/>
      <w:numFmt w:val="decimal"/>
      <w:lvlText w:val="%1."/>
      <w:lvlJc w:val="left"/>
      <w:pPr>
        <w:ind w:left="720" w:hanging="360"/>
      </w:pPr>
    </w:lvl>
    <w:lvl w:ilvl="1" w:tplc="39680678" w:tentative="1">
      <w:start w:val="1"/>
      <w:numFmt w:val="decimal"/>
      <w:lvlText w:val="%2."/>
      <w:lvlJc w:val="left"/>
      <w:pPr>
        <w:ind w:left="1440" w:hanging="360"/>
      </w:pPr>
    </w:lvl>
    <w:lvl w:ilvl="2" w:tplc="39680678" w:tentative="1">
      <w:start w:val="1"/>
      <w:numFmt w:val="lowerRoman"/>
      <w:lvlText w:val="%3."/>
      <w:lvlJc w:val="right"/>
      <w:pPr>
        <w:ind w:left="2160" w:hanging="180"/>
      </w:pPr>
    </w:lvl>
    <w:lvl w:ilvl="3" w:tplc="39680678" w:tentative="1">
      <w:start w:val="1"/>
      <w:numFmt w:val="decimal"/>
      <w:lvlText w:val="%4."/>
      <w:lvlJc w:val="left"/>
      <w:pPr>
        <w:ind w:left="2880" w:hanging="360"/>
      </w:pPr>
    </w:lvl>
    <w:lvl w:ilvl="4" w:tplc="39680678" w:tentative="1">
      <w:start w:val="1"/>
      <w:numFmt w:val="lowerLetter"/>
      <w:lvlText w:val="%5."/>
      <w:lvlJc w:val="left"/>
      <w:pPr>
        <w:ind w:left="3600" w:hanging="360"/>
      </w:pPr>
    </w:lvl>
    <w:lvl w:ilvl="5" w:tplc="39680678" w:tentative="1">
      <w:start w:val="1"/>
      <w:numFmt w:val="lowerRoman"/>
      <w:lvlText w:val="%6."/>
      <w:lvlJc w:val="right"/>
      <w:pPr>
        <w:ind w:left="4320" w:hanging="180"/>
      </w:pPr>
    </w:lvl>
    <w:lvl w:ilvl="6" w:tplc="39680678" w:tentative="1">
      <w:start w:val="1"/>
      <w:numFmt w:val="decimal"/>
      <w:lvlText w:val="%7."/>
      <w:lvlJc w:val="left"/>
      <w:pPr>
        <w:ind w:left="5040" w:hanging="360"/>
      </w:pPr>
    </w:lvl>
    <w:lvl w:ilvl="7" w:tplc="39680678" w:tentative="1">
      <w:start w:val="1"/>
      <w:numFmt w:val="lowerLetter"/>
      <w:lvlText w:val="%8."/>
      <w:lvlJc w:val="left"/>
      <w:pPr>
        <w:ind w:left="5760" w:hanging="360"/>
      </w:pPr>
    </w:lvl>
    <w:lvl w:ilvl="8" w:tplc="3968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2">
    <w:multiLevelType w:val="hybridMultilevel"/>
    <w:lvl w:ilvl="0" w:tplc="75781635">
      <w:start w:val="1"/>
      <w:numFmt w:val="decimal"/>
      <w:lvlText w:val="%1."/>
      <w:lvlJc w:val="left"/>
      <w:pPr>
        <w:ind w:left="720" w:hanging="360"/>
      </w:pPr>
    </w:lvl>
    <w:lvl w:ilvl="1" w:tplc="75781635" w:tentative="1">
      <w:start w:val="1"/>
      <w:numFmt w:val="lowerLetter"/>
      <w:lvlText w:val="%2."/>
      <w:lvlJc w:val="left"/>
      <w:pPr>
        <w:ind w:left="1440" w:hanging="360"/>
      </w:pPr>
    </w:lvl>
    <w:lvl w:ilvl="2" w:tplc="75781635" w:tentative="1">
      <w:start w:val="1"/>
      <w:numFmt w:val="lowerRoman"/>
      <w:lvlText w:val="%3."/>
      <w:lvlJc w:val="right"/>
      <w:pPr>
        <w:ind w:left="2160" w:hanging="180"/>
      </w:pPr>
    </w:lvl>
    <w:lvl w:ilvl="3" w:tplc="75781635" w:tentative="1">
      <w:start w:val="1"/>
      <w:numFmt w:val="decimal"/>
      <w:lvlText w:val="%4."/>
      <w:lvlJc w:val="left"/>
      <w:pPr>
        <w:ind w:left="2880" w:hanging="360"/>
      </w:pPr>
    </w:lvl>
    <w:lvl w:ilvl="4" w:tplc="75781635" w:tentative="1">
      <w:start w:val="1"/>
      <w:numFmt w:val="lowerLetter"/>
      <w:lvlText w:val="%5."/>
      <w:lvlJc w:val="left"/>
      <w:pPr>
        <w:ind w:left="3600" w:hanging="360"/>
      </w:pPr>
    </w:lvl>
    <w:lvl w:ilvl="5" w:tplc="75781635" w:tentative="1">
      <w:start w:val="1"/>
      <w:numFmt w:val="lowerRoman"/>
      <w:lvlText w:val="%6."/>
      <w:lvlJc w:val="right"/>
      <w:pPr>
        <w:ind w:left="4320" w:hanging="180"/>
      </w:pPr>
    </w:lvl>
    <w:lvl w:ilvl="6" w:tplc="75781635" w:tentative="1">
      <w:start w:val="1"/>
      <w:numFmt w:val="decimal"/>
      <w:lvlText w:val="%7."/>
      <w:lvlJc w:val="left"/>
      <w:pPr>
        <w:ind w:left="5040" w:hanging="360"/>
      </w:pPr>
    </w:lvl>
    <w:lvl w:ilvl="7" w:tplc="75781635" w:tentative="1">
      <w:start w:val="1"/>
      <w:numFmt w:val="lowerLetter"/>
      <w:lvlText w:val="%8."/>
      <w:lvlJc w:val="left"/>
      <w:pPr>
        <w:ind w:left="5760" w:hanging="360"/>
      </w:pPr>
    </w:lvl>
    <w:lvl w:ilvl="8" w:tplc="7578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1">
    <w:multiLevelType w:val="hybridMultilevel"/>
    <w:lvl w:ilvl="0" w:tplc="50424109">
      <w:start w:val="1"/>
      <w:numFmt w:val="decimal"/>
      <w:lvlText w:val="%1."/>
      <w:lvlJc w:val="left"/>
      <w:pPr>
        <w:ind w:left="720" w:hanging="360"/>
      </w:pPr>
    </w:lvl>
    <w:lvl w:ilvl="1" w:tplc="50424109" w:tentative="1">
      <w:start w:val="1"/>
      <w:numFmt w:val="lowerLetter"/>
      <w:lvlText w:val="%2."/>
      <w:lvlJc w:val="left"/>
      <w:pPr>
        <w:ind w:left="1440" w:hanging="360"/>
      </w:pPr>
    </w:lvl>
    <w:lvl w:ilvl="2" w:tplc="50424109" w:tentative="1">
      <w:start w:val="1"/>
      <w:numFmt w:val="lowerRoman"/>
      <w:lvlText w:val="%3."/>
      <w:lvlJc w:val="right"/>
      <w:pPr>
        <w:ind w:left="2160" w:hanging="180"/>
      </w:pPr>
    </w:lvl>
    <w:lvl w:ilvl="3" w:tplc="50424109" w:tentative="1">
      <w:start w:val="1"/>
      <w:numFmt w:val="decimal"/>
      <w:lvlText w:val="%4."/>
      <w:lvlJc w:val="left"/>
      <w:pPr>
        <w:ind w:left="2880" w:hanging="360"/>
      </w:pPr>
    </w:lvl>
    <w:lvl w:ilvl="4" w:tplc="50424109" w:tentative="1">
      <w:start w:val="1"/>
      <w:numFmt w:val="lowerLetter"/>
      <w:lvlText w:val="%5."/>
      <w:lvlJc w:val="left"/>
      <w:pPr>
        <w:ind w:left="3600" w:hanging="360"/>
      </w:pPr>
    </w:lvl>
    <w:lvl w:ilvl="5" w:tplc="50424109" w:tentative="1">
      <w:start w:val="1"/>
      <w:numFmt w:val="lowerRoman"/>
      <w:lvlText w:val="%6."/>
      <w:lvlJc w:val="right"/>
      <w:pPr>
        <w:ind w:left="4320" w:hanging="180"/>
      </w:pPr>
    </w:lvl>
    <w:lvl w:ilvl="6" w:tplc="50424109" w:tentative="1">
      <w:start w:val="1"/>
      <w:numFmt w:val="decimal"/>
      <w:lvlText w:val="%7."/>
      <w:lvlJc w:val="left"/>
      <w:pPr>
        <w:ind w:left="5040" w:hanging="360"/>
      </w:pPr>
    </w:lvl>
    <w:lvl w:ilvl="7" w:tplc="50424109" w:tentative="1">
      <w:start w:val="1"/>
      <w:numFmt w:val="lowerLetter"/>
      <w:lvlText w:val="%8."/>
      <w:lvlJc w:val="left"/>
      <w:pPr>
        <w:ind w:left="5760" w:hanging="360"/>
      </w:pPr>
    </w:lvl>
    <w:lvl w:ilvl="8" w:tplc="5042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0">
    <w:multiLevelType w:val="hybridMultilevel"/>
    <w:lvl w:ilvl="0" w:tplc="33539729">
      <w:start w:val="1"/>
      <w:numFmt w:val="decimal"/>
      <w:lvlText w:val="%1."/>
      <w:lvlJc w:val="left"/>
      <w:pPr>
        <w:ind w:left="720" w:hanging="360"/>
      </w:pPr>
    </w:lvl>
    <w:lvl w:ilvl="1" w:tplc="33539729" w:tentative="1">
      <w:start w:val="1"/>
      <w:numFmt w:val="lowerLetter"/>
      <w:lvlText w:val="%2."/>
      <w:lvlJc w:val="left"/>
      <w:pPr>
        <w:ind w:left="1440" w:hanging="360"/>
      </w:pPr>
    </w:lvl>
    <w:lvl w:ilvl="2" w:tplc="33539729" w:tentative="1">
      <w:start w:val="1"/>
      <w:numFmt w:val="lowerRoman"/>
      <w:lvlText w:val="%3."/>
      <w:lvlJc w:val="right"/>
      <w:pPr>
        <w:ind w:left="2160" w:hanging="180"/>
      </w:pPr>
    </w:lvl>
    <w:lvl w:ilvl="3" w:tplc="33539729" w:tentative="1">
      <w:start w:val="1"/>
      <w:numFmt w:val="decimal"/>
      <w:lvlText w:val="%4."/>
      <w:lvlJc w:val="left"/>
      <w:pPr>
        <w:ind w:left="2880" w:hanging="360"/>
      </w:pPr>
    </w:lvl>
    <w:lvl w:ilvl="4" w:tplc="33539729" w:tentative="1">
      <w:start w:val="1"/>
      <w:numFmt w:val="lowerLetter"/>
      <w:lvlText w:val="%5."/>
      <w:lvlJc w:val="left"/>
      <w:pPr>
        <w:ind w:left="3600" w:hanging="360"/>
      </w:pPr>
    </w:lvl>
    <w:lvl w:ilvl="5" w:tplc="33539729" w:tentative="1">
      <w:start w:val="1"/>
      <w:numFmt w:val="lowerRoman"/>
      <w:lvlText w:val="%6."/>
      <w:lvlJc w:val="right"/>
      <w:pPr>
        <w:ind w:left="4320" w:hanging="180"/>
      </w:pPr>
    </w:lvl>
    <w:lvl w:ilvl="6" w:tplc="33539729" w:tentative="1">
      <w:start w:val="1"/>
      <w:numFmt w:val="decimal"/>
      <w:lvlText w:val="%7."/>
      <w:lvlJc w:val="left"/>
      <w:pPr>
        <w:ind w:left="5040" w:hanging="360"/>
      </w:pPr>
    </w:lvl>
    <w:lvl w:ilvl="7" w:tplc="33539729" w:tentative="1">
      <w:start w:val="1"/>
      <w:numFmt w:val="lowerLetter"/>
      <w:lvlText w:val="%8."/>
      <w:lvlJc w:val="left"/>
      <w:pPr>
        <w:ind w:left="5760" w:hanging="360"/>
      </w:pPr>
    </w:lvl>
    <w:lvl w:ilvl="8" w:tplc="3353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9">
    <w:multiLevelType w:val="hybridMultilevel"/>
    <w:lvl w:ilvl="0" w:tplc="67084492">
      <w:start w:val="1"/>
      <w:numFmt w:val="decimal"/>
      <w:lvlText w:val="%1."/>
      <w:lvlJc w:val="left"/>
      <w:pPr>
        <w:ind w:left="720" w:hanging="360"/>
      </w:pPr>
    </w:lvl>
    <w:lvl w:ilvl="1" w:tplc="67084492" w:tentative="1">
      <w:start w:val="1"/>
      <w:numFmt w:val="lowerLetter"/>
      <w:lvlText w:val="%2."/>
      <w:lvlJc w:val="left"/>
      <w:pPr>
        <w:ind w:left="1440" w:hanging="360"/>
      </w:pPr>
    </w:lvl>
    <w:lvl w:ilvl="2" w:tplc="67084492" w:tentative="1">
      <w:start w:val="1"/>
      <w:numFmt w:val="lowerRoman"/>
      <w:lvlText w:val="%3."/>
      <w:lvlJc w:val="right"/>
      <w:pPr>
        <w:ind w:left="2160" w:hanging="180"/>
      </w:pPr>
    </w:lvl>
    <w:lvl w:ilvl="3" w:tplc="67084492" w:tentative="1">
      <w:start w:val="1"/>
      <w:numFmt w:val="decimal"/>
      <w:lvlText w:val="%4."/>
      <w:lvlJc w:val="left"/>
      <w:pPr>
        <w:ind w:left="2880" w:hanging="360"/>
      </w:pPr>
    </w:lvl>
    <w:lvl w:ilvl="4" w:tplc="67084492" w:tentative="1">
      <w:start w:val="1"/>
      <w:numFmt w:val="lowerLetter"/>
      <w:lvlText w:val="%5."/>
      <w:lvlJc w:val="left"/>
      <w:pPr>
        <w:ind w:left="3600" w:hanging="360"/>
      </w:pPr>
    </w:lvl>
    <w:lvl w:ilvl="5" w:tplc="67084492" w:tentative="1">
      <w:start w:val="1"/>
      <w:numFmt w:val="lowerRoman"/>
      <w:lvlText w:val="%6."/>
      <w:lvlJc w:val="right"/>
      <w:pPr>
        <w:ind w:left="4320" w:hanging="180"/>
      </w:pPr>
    </w:lvl>
    <w:lvl w:ilvl="6" w:tplc="67084492" w:tentative="1">
      <w:start w:val="1"/>
      <w:numFmt w:val="decimal"/>
      <w:lvlText w:val="%7."/>
      <w:lvlJc w:val="left"/>
      <w:pPr>
        <w:ind w:left="5040" w:hanging="360"/>
      </w:pPr>
    </w:lvl>
    <w:lvl w:ilvl="7" w:tplc="67084492" w:tentative="1">
      <w:start w:val="1"/>
      <w:numFmt w:val="lowerLetter"/>
      <w:lvlText w:val="%8."/>
      <w:lvlJc w:val="left"/>
      <w:pPr>
        <w:ind w:left="5760" w:hanging="360"/>
      </w:pPr>
    </w:lvl>
    <w:lvl w:ilvl="8" w:tplc="670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8">
    <w:multiLevelType w:val="hybridMultilevel"/>
    <w:lvl w:ilvl="0" w:tplc="70260029">
      <w:start w:val="1"/>
      <w:numFmt w:val="decimal"/>
      <w:lvlText w:val="%1."/>
      <w:lvlJc w:val="left"/>
      <w:pPr>
        <w:ind w:left="720" w:hanging="360"/>
      </w:pPr>
    </w:lvl>
    <w:lvl w:ilvl="1" w:tplc="70260029" w:tentative="1">
      <w:start w:val="1"/>
      <w:numFmt w:val="lowerLetter"/>
      <w:lvlText w:val="%2."/>
      <w:lvlJc w:val="left"/>
      <w:pPr>
        <w:ind w:left="1440" w:hanging="360"/>
      </w:pPr>
    </w:lvl>
    <w:lvl w:ilvl="2" w:tplc="70260029" w:tentative="1">
      <w:start w:val="1"/>
      <w:numFmt w:val="lowerRoman"/>
      <w:lvlText w:val="%3."/>
      <w:lvlJc w:val="right"/>
      <w:pPr>
        <w:ind w:left="2160" w:hanging="180"/>
      </w:pPr>
    </w:lvl>
    <w:lvl w:ilvl="3" w:tplc="70260029" w:tentative="1">
      <w:start w:val="1"/>
      <w:numFmt w:val="decimal"/>
      <w:lvlText w:val="%4."/>
      <w:lvlJc w:val="left"/>
      <w:pPr>
        <w:ind w:left="2880" w:hanging="360"/>
      </w:pPr>
    </w:lvl>
    <w:lvl w:ilvl="4" w:tplc="70260029" w:tentative="1">
      <w:start w:val="1"/>
      <w:numFmt w:val="lowerLetter"/>
      <w:lvlText w:val="%5."/>
      <w:lvlJc w:val="left"/>
      <w:pPr>
        <w:ind w:left="3600" w:hanging="360"/>
      </w:pPr>
    </w:lvl>
    <w:lvl w:ilvl="5" w:tplc="70260029" w:tentative="1">
      <w:start w:val="1"/>
      <w:numFmt w:val="lowerRoman"/>
      <w:lvlText w:val="%6."/>
      <w:lvlJc w:val="right"/>
      <w:pPr>
        <w:ind w:left="4320" w:hanging="180"/>
      </w:pPr>
    </w:lvl>
    <w:lvl w:ilvl="6" w:tplc="70260029" w:tentative="1">
      <w:start w:val="1"/>
      <w:numFmt w:val="decimal"/>
      <w:lvlText w:val="%7."/>
      <w:lvlJc w:val="left"/>
      <w:pPr>
        <w:ind w:left="5040" w:hanging="360"/>
      </w:pPr>
    </w:lvl>
    <w:lvl w:ilvl="7" w:tplc="70260029" w:tentative="1">
      <w:start w:val="1"/>
      <w:numFmt w:val="lowerLetter"/>
      <w:lvlText w:val="%8."/>
      <w:lvlJc w:val="left"/>
      <w:pPr>
        <w:ind w:left="5760" w:hanging="360"/>
      </w:pPr>
    </w:lvl>
    <w:lvl w:ilvl="8" w:tplc="7026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7">
    <w:multiLevelType w:val="hybridMultilevel"/>
    <w:lvl w:ilvl="0" w:tplc="30135455">
      <w:start w:val="1"/>
      <w:numFmt w:val="decimal"/>
      <w:lvlText w:val="%1."/>
      <w:lvlJc w:val="left"/>
      <w:pPr>
        <w:ind w:left="720" w:hanging="360"/>
      </w:pPr>
    </w:lvl>
    <w:lvl w:ilvl="1" w:tplc="30135455" w:tentative="1">
      <w:start w:val="1"/>
      <w:numFmt w:val="lowerLetter"/>
      <w:lvlText w:val="%2."/>
      <w:lvlJc w:val="left"/>
      <w:pPr>
        <w:ind w:left="1440" w:hanging="360"/>
      </w:pPr>
    </w:lvl>
    <w:lvl w:ilvl="2" w:tplc="30135455" w:tentative="1">
      <w:start w:val="1"/>
      <w:numFmt w:val="lowerRoman"/>
      <w:lvlText w:val="%3."/>
      <w:lvlJc w:val="right"/>
      <w:pPr>
        <w:ind w:left="2160" w:hanging="180"/>
      </w:pPr>
    </w:lvl>
    <w:lvl w:ilvl="3" w:tplc="30135455" w:tentative="1">
      <w:start w:val="1"/>
      <w:numFmt w:val="decimal"/>
      <w:lvlText w:val="%4."/>
      <w:lvlJc w:val="left"/>
      <w:pPr>
        <w:ind w:left="2880" w:hanging="360"/>
      </w:pPr>
    </w:lvl>
    <w:lvl w:ilvl="4" w:tplc="30135455" w:tentative="1">
      <w:start w:val="1"/>
      <w:numFmt w:val="lowerLetter"/>
      <w:lvlText w:val="%5."/>
      <w:lvlJc w:val="left"/>
      <w:pPr>
        <w:ind w:left="3600" w:hanging="360"/>
      </w:pPr>
    </w:lvl>
    <w:lvl w:ilvl="5" w:tplc="30135455" w:tentative="1">
      <w:start w:val="1"/>
      <w:numFmt w:val="lowerRoman"/>
      <w:lvlText w:val="%6."/>
      <w:lvlJc w:val="right"/>
      <w:pPr>
        <w:ind w:left="4320" w:hanging="180"/>
      </w:pPr>
    </w:lvl>
    <w:lvl w:ilvl="6" w:tplc="30135455" w:tentative="1">
      <w:start w:val="1"/>
      <w:numFmt w:val="decimal"/>
      <w:lvlText w:val="%7."/>
      <w:lvlJc w:val="left"/>
      <w:pPr>
        <w:ind w:left="5040" w:hanging="360"/>
      </w:pPr>
    </w:lvl>
    <w:lvl w:ilvl="7" w:tplc="30135455" w:tentative="1">
      <w:start w:val="1"/>
      <w:numFmt w:val="lowerLetter"/>
      <w:lvlText w:val="%8."/>
      <w:lvlJc w:val="left"/>
      <w:pPr>
        <w:ind w:left="5760" w:hanging="360"/>
      </w:pPr>
    </w:lvl>
    <w:lvl w:ilvl="8" w:tplc="3013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6">
    <w:multiLevelType w:val="hybridMultilevel"/>
    <w:lvl w:ilvl="0" w:tplc="41896270">
      <w:start w:val="1"/>
      <w:numFmt w:val="decimal"/>
      <w:lvlText w:val="%1."/>
      <w:lvlJc w:val="left"/>
      <w:pPr>
        <w:ind w:left="720" w:hanging="360"/>
      </w:pPr>
    </w:lvl>
    <w:lvl w:ilvl="1" w:tplc="41896270" w:tentative="1">
      <w:start w:val="1"/>
      <w:numFmt w:val="lowerLetter"/>
      <w:lvlText w:val="%2."/>
      <w:lvlJc w:val="left"/>
      <w:pPr>
        <w:ind w:left="1440" w:hanging="360"/>
      </w:pPr>
    </w:lvl>
    <w:lvl w:ilvl="2" w:tplc="41896270" w:tentative="1">
      <w:start w:val="1"/>
      <w:numFmt w:val="lowerRoman"/>
      <w:lvlText w:val="%3."/>
      <w:lvlJc w:val="right"/>
      <w:pPr>
        <w:ind w:left="2160" w:hanging="180"/>
      </w:pPr>
    </w:lvl>
    <w:lvl w:ilvl="3" w:tplc="41896270" w:tentative="1">
      <w:start w:val="1"/>
      <w:numFmt w:val="decimal"/>
      <w:lvlText w:val="%4."/>
      <w:lvlJc w:val="left"/>
      <w:pPr>
        <w:ind w:left="2880" w:hanging="360"/>
      </w:pPr>
    </w:lvl>
    <w:lvl w:ilvl="4" w:tplc="41896270" w:tentative="1">
      <w:start w:val="1"/>
      <w:numFmt w:val="lowerLetter"/>
      <w:lvlText w:val="%5."/>
      <w:lvlJc w:val="left"/>
      <w:pPr>
        <w:ind w:left="3600" w:hanging="360"/>
      </w:pPr>
    </w:lvl>
    <w:lvl w:ilvl="5" w:tplc="41896270" w:tentative="1">
      <w:start w:val="1"/>
      <w:numFmt w:val="lowerRoman"/>
      <w:lvlText w:val="%6."/>
      <w:lvlJc w:val="right"/>
      <w:pPr>
        <w:ind w:left="4320" w:hanging="180"/>
      </w:pPr>
    </w:lvl>
    <w:lvl w:ilvl="6" w:tplc="41896270" w:tentative="1">
      <w:start w:val="1"/>
      <w:numFmt w:val="decimal"/>
      <w:lvlText w:val="%7."/>
      <w:lvlJc w:val="left"/>
      <w:pPr>
        <w:ind w:left="5040" w:hanging="360"/>
      </w:pPr>
    </w:lvl>
    <w:lvl w:ilvl="7" w:tplc="41896270" w:tentative="1">
      <w:start w:val="1"/>
      <w:numFmt w:val="lowerLetter"/>
      <w:lvlText w:val="%8."/>
      <w:lvlJc w:val="left"/>
      <w:pPr>
        <w:ind w:left="5760" w:hanging="360"/>
      </w:pPr>
    </w:lvl>
    <w:lvl w:ilvl="8" w:tplc="4189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5">
    <w:multiLevelType w:val="hybridMultilevel"/>
    <w:lvl w:ilvl="0" w:tplc="39129204">
      <w:start w:val="1"/>
      <w:numFmt w:val="decimal"/>
      <w:lvlText w:val="%1."/>
      <w:lvlJc w:val="left"/>
      <w:pPr>
        <w:ind w:left="720" w:hanging="360"/>
      </w:pPr>
    </w:lvl>
    <w:lvl w:ilvl="1" w:tplc="39129204" w:tentative="1">
      <w:start w:val="1"/>
      <w:numFmt w:val="lowerLetter"/>
      <w:lvlText w:val="%2."/>
      <w:lvlJc w:val="left"/>
      <w:pPr>
        <w:ind w:left="1440" w:hanging="360"/>
      </w:pPr>
    </w:lvl>
    <w:lvl w:ilvl="2" w:tplc="39129204" w:tentative="1">
      <w:start w:val="1"/>
      <w:numFmt w:val="lowerRoman"/>
      <w:lvlText w:val="%3."/>
      <w:lvlJc w:val="right"/>
      <w:pPr>
        <w:ind w:left="2160" w:hanging="180"/>
      </w:pPr>
    </w:lvl>
    <w:lvl w:ilvl="3" w:tplc="39129204" w:tentative="1">
      <w:start w:val="1"/>
      <w:numFmt w:val="decimal"/>
      <w:lvlText w:val="%4."/>
      <w:lvlJc w:val="left"/>
      <w:pPr>
        <w:ind w:left="2880" w:hanging="360"/>
      </w:pPr>
    </w:lvl>
    <w:lvl w:ilvl="4" w:tplc="39129204" w:tentative="1">
      <w:start w:val="1"/>
      <w:numFmt w:val="lowerLetter"/>
      <w:lvlText w:val="%5."/>
      <w:lvlJc w:val="left"/>
      <w:pPr>
        <w:ind w:left="3600" w:hanging="360"/>
      </w:pPr>
    </w:lvl>
    <w:lvl w:ilvl="5" w:tplc="39129204" w:tentative="1">
      <w:start w:val="1"/>
      <w:numFmt w:val="lowerRoman"/>
      <w:lvlText w:val="%6."/>
      <w:lvlJc w:val="right"/>
      <w:pPr>
        <w:ind w:left="4320" w:hanging="180"/>
      </w:pPr>
    </w:lvl>
    <w:lvl w:ilvl="6" w:tplc="39129204" w:tentative="1">
      <w:start w:val="1"/>
      <w:numFmt w:val="decimal"/>
      <w:lvlText w:val="%7."/>
      <w:lvlJc w:val="left"/>
      <w:pPr>
        <w:ind w:left="5040" w:hanging="360"/>
      </w:pPr>
    </w:lvl>
    <w:lvl w:ilvl="7" w:tplc="39129204" w:tentative="1">
      <w:start w:val="1"/>
      <w:numFmt w:val="lowerLetter"/>
      <w:lvlText w:val="%8."/>
      <w:lvlJc w:val="left"/>
      <w:pPr>
        <w:ind w:left="5760" w:hanging="360"/>
      </w:pPr>
    </w:lvl>
    <w:lvl w:ilvl="8" w:tplc="3912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4">
    <w:multiLevelType w:val="hybridMultilevel"/>
    <w:lvl w:ilvl="0" w:tplc="75540538">
      <w:start w:val="1"/>
      <w:numFmt w:val="decimal"/>
      <w:lvlText w:val="%1."/>
      <w:lvlJc w:val="left"/>
      <w:pPr>
        <w:ind w:left="720" w:hanging="360"/>
      </w:pPr>
    </w:lvl>
    <w:lvl w:ilvl="1" w:tplc="75540538" w:tentative="1">
      <w:start w:val="1"/>
      <w:numFmt w:val="lowerLetter"/>
      <w:lvlText w:val="%2."/>
      <w:lvlJc w:val="left"/>
      <w:pPr>
        <w:ind w:left="1440" w:hanging="360"/>
      </w:pPr>
    </w:lvl>
    <w:lvl w:ilvl="2" w:tplc="75540538" w:tentative="1">
      <w:start w:val="1"/>
      <w:numFmt w:val="lowerRoman"/>
      <w:lvlText w:val="%3."/>
      <w:lvlJc w:val="right"/>
      <w:pPr>
        <w:ind w:left="2160" w:hanging="180"/>
      </w:pPr>
    </w:lvl>
    <w:lvl w:ilvl="3" w:tplc="75540538" w:tentative="1">
      <w:start w:val="1"/>
      <w:numFmt w:val="decimal"/>
      <w:lvlText w:val="%4."/>
      <w:lvlJc w:val="left"/>
      <w:pPr>
        <w:ind w:left="2880" w:hanging="360"/>
      </w:pPr>
    </w:lvl>
    <w:lvl w:ilvl="4" w:tplc="75540538" w:tentative="1">
      <w:start w:val="1"/>
      <w:numFmt w:val="lowerLetter"/>
      <w:lvlText w:val="%5."/>
      <w:lvlJc w:val="left"/>
      <w:pPr>
        <w:ind w:left="3600" w:hanging="360"/>
      </w:pPr>
    </w:lvl>
    <w:lvl w:ilvl="5" w:tplc="75540538" w:tentative="1">
      <w:start w:val="1"/>
      <w:numFmt w:val="lowerRoman"/>
      <w:lvlText w:val="%6."/>
      <w:lvlJc w:val="right"/>
      <w:pPr>
        <w:ind w:left="4320" w:hanging="180"/>
      </w:pPr>
    </w:lvl>
    <w:lvl w:ilvl="6" w:tplc="75540538" w:tentative="1">
      <w:start w:val="1"/>
      <w:numFmt w:val="decimal"/>
      <w:lvlText w:val="%7."/>
      <w:lvlJc w:val="left"/>
      <w:pPr>
        <w:ind w:left="5040" w:hanging="360"/>
      </w:pPr>
    </w:lvl>
    <w:lvl w:ilvl="7" w:tplc="75540538" w:tentative="1">
      <w:start w:val="1"/>
      <w:numFmt w:val="lowerLetter"/>
      <w:lvlText w:val="%8."/>
      <w:lvlJc w:val="left"/>
      <w:pPr>
        <w:ind w:left="5760" w:hanging="360"/>
      </w:pPr>
    </w:lvl>
    <w:lvl w:ilvl="8" w:tplc="7554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3">
    <w:multiLevelType w:val="hybridMultilevel"/>
    <w:lvl w:ilvl="0" w:tplc="70363616">
      <w:start w:val="1"/>
      <w:numFmt w:val="decimal"/>
      <w:lvlText w:val="%1."/>
      <w:lvlJc w:val="left"/>
      <w:pPr>
        <w:ind w:left="720" w:hanging="360"/>
      </w:pPr>
    </w:lvl>
    <w:lvl w:ilvl="1" w:tplc="70363616" w:tentative="1">
      <w:start w:val="1"/>
      <w:numFmt w:val="lowerLetter"/>
      <w:lvlText w:val="%2."/>
      <w:lvlJc w:val="left"/>
      <w:pPr>
        <w:ind w:left="1440" w:hanging="360"/>
      </w:pPr>
    </w:lvl>
    <w:lvl w:ilvl="2" w:tplc="70363616" w:tentative="1">
      <w:start w:val="1"/>
      <w:numFmt w:val="lowerRoman"/>
      <w:lvlText w:val="%3."/>
      <w:lvlJc w:val="right"/>
      <w:pPr>
        <w:ind w:left="2160" w:hanging="180"/>
      </w:pPr>
    </w:lvl>
    <w:lvl w:ilvl="3" w:tplc="70363616" w:tentative="1">
      <w:start w:val="1"/>
      <w:numFmt w:val="decimal"/>
      <w:lvlText w:val="%4."/>
      <w:lvlJc w:val="left"/>
      <w:pPr>
        <w:ind w:left="2880" w:hanging="360"/>
      </w:pPr>
    </w:lvl>
    <w:lvl w:ilvl="4" w:tplc="70363616" w:tentative="1">
      <w:start w:val="1"/>
      <w:numFmt w:val="lowerLetter"/>
      <w:lvlText w:val="%5."/>
      <w:lvlJc w:val="left"/>
      <w:pPr>
        <w:ind w:left="3600" w:hanging="360"/>
      </w:pPr>
    </w:lvl>
    <w:lvl w:ilvl="5" w:tplc="70363616" w:tentative="1">
      <w:start w:val="1"/>
      <w:numFmt w:val="lowerRoman"/>
      <w:lvlText w:val="%6."/>
      <w:lvlJc w:val="right"/>
      <w:pPr>
        <w:ind w:left="4320" w:hanging="180"/>
      </w:pPr>
    </w:lvl>
    <w:lvl w:ilvl="6" w:tplc="70363616" w:tentative="1">
      <w:start w:val="1"/>
      <w:numFmt w:val="decimal"/>
      <w:lvlText w:val="%7."/>
      <w:lvlJc w:val="left"/>
      <w:pPr>
        <w:ind w:left="5040" w:hanging="360"/>
      </w:pPr>
    </w:lvl>
    <w:lvl w:ilvl="7" w:tplc="70363616" w:tentative="1">
      <w:start w:val="1"/>
      <w:numFmt w:val="lowerLetter"/>
      <w:lvlText w:val="%8."/>
      <w:lvlJc w:val="left"/>
      <w:pPr>
        <w:ind w:left="5760" w:hanging="360"/>
      </w:pPr>
    </w:lvl>
    <w:lvl w:ilvl="8" w:tplc="7036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2">
    <w:multiLevelType w:val="hybridMultilevel"/>
    <w:lvl w:ilvl="0" w:tplc="26071921">
      <w:start w:val="1"/>
      <w:numFmt w:val="decimal"/>
      <w:lvlText w:val="%1."/>
      <w:lvlJc w:val="left"/>
      <w:pPr>
        <w:ind w:left="720" w:hanging="360"/>
      </w:pPr>
    </w:lvl>
    <w:lvl w:ilvl="1" w:tplc="26071921" w:tentative="1">
      <w:start w:val="1"/>
      <w:numFmt w:val="lowerLetter"/>
      <w:lvlText w:val="%2."/>
      <w:lvlJc w:val="left"/>
      <w:pPr>
        <w:ind w:left="1440" w:hanging="360"/>
      </w:pPr>
    </w:lvl>
    <w:lvl w:ilvl="2" w:tplc="26071921" w:tentative="1">
      <w:start w:val="1"/>
      <w:numFmt w:val="lowerRoman"/>
      <w:lvlText w:val="%3."/>
      <w:lvlJc w:val="right"/>
      <w:pPr>
        <w:ind w:left="2160" w:hanging="180"/>
      </w:pPr>
    </w:lvl>
    <w:lvl w:ilvl="3" w:tplc="26071921" w:tentative="1">
      <w:start w:val="1"/>
      <w:numFmt w:val="decimal"/>
      <w:lvlText w:val="%4."/>
      <w:lvlJc w:val="left"/>
      <w:pPr>
        <w:ind w:left="2880" w:hanging="360"/>
      </w:pPr>
    </w:lvl>
    <w:lvl w:ilvl="4" w:tplc="26071921" w:tentative="1">
      <w:start w:val="1"/>
      <w:numFmt w:val="lowerLetter"/>
      <w:lvlText w:val="%5."/>
      <w:lvlJc w:val="left"/>
      <w:pPr>
        <w:ind w:left="3600" w:hanging="360"/>
      </w:pPr>
    </w:lvl>
    <w:lvl w:ilvl="5" w:tplc="26071921" w:tentative="1">
      <w:start w:val="1"/>
      <w:numFmt w:val="lowerRoman"/>
      <w:lvlText w:val="%6."/>
      <w:lvlJc w:val="right"/>
      <w:pPr>
        <w:ind w:left="4320" w:hanging="180"/>
      </w:pPr>
    </w:lvl>
    <w:lvl w:ilvl="6" w:tplc="26071921" w:tentative="1">
      <w:start w:val="1"/>
      <w:numFmt w:val="decimal"/>
      <w:lvlText w:val="%7."/>
      <w:lvlJc w:val="left"/>
      <w:pPr>
        <w:ind w:left="5040" w:hanging="360"/>
      </w:pPr>
    </w:lvl>
    <w:lvl w:ilvl="7" w:tplc="26071921" w:tentative="1">
      <w:start w:val="1"/>
      <w:numFmt w:val="lowerLetter"/>
      <w:lvlText w:val="%8."/>
      <w:lvlJc w:val="left"/>
      <w:pPr>
        <w:ind w:left="5760" w:hanging="360"/>
      </w:pPr>
    </w:lvl>
    <w:lvl w:ilvl="8" w:tplc="2607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1">
    <w:multiLevelType w:val="hybridMultilevel"/>
    <w:lvl w:ilvl="0" w:tplc="99641707">
      <w:start w:val="1"/>
      <w:numFmt w:val="decimal"/>
      <w:lvlText w:val="%1."/>
      <w:lvlJc w:val="left"/>
      <w:pPr>
        <w:ind w:left="720" w:hanging="360"/>
      </w:pPr>
    </w:lvl>
    <w:lvl w:ilvl="1" w:tplc="99641707" w:tentative="1">
      <w:start w:val="1"/>
      <w:numFmt w:val="lowerLetter"/>
      <w:lvlText w:val="%2."/>
      <w:lvlJc w:val="left"/>
      <w:pPr>
        <w:ind w:left="1440" w:hanging="360"/>
      </w:pPr>
    </w:lvl>
    <w:lvl w:ilvl="2" w:tplc="99641707" w:tentative="1">
      <w:start w:val="1"/>
      <w:numFmt w:val="lowerRoman"/>
      <w:lvlText w:val="%3."/>
      <w:lvlJc w:val="right"/>
      <w:pPr>
        <w:ind w:left="2160" w:hanging="180"/>
      </w:pPr>
    </w:lvl>
    <w:lvl w:ilvl="3" w:tplc="99641707" w:tentative="1">
      <w:start w:val="1"/>
      <w:numFmt w:val="decimal"/>
      <w:lvlText w:val="%4."/>
      <w:lvlJc w:val="left"/>
      <w:pPr>
        <w:ind w:left="2880" w:hanging="360"/>
      </w:pPr>
    </w:lvl>
    <w:lvl w:ilvl="4" w:tplc="99641707" w:tentative="1">
      <w:start w:val="1"/>
      <w:numFmt w:val="lowerLetter"/>
      <w:lvlText w:val="%5."/>
      <w:lvlJc w:val="left"/>
      <w:pPr>
        <w:ind w:left="3600" w:hanging="360"/>
      </w:pPr>
    </w:lvl>
    <w:lvl w:ilvl="5" w:tplc="99641707" w:tentative="1">
      <w:start w:val="1"/>
      <w:numFmt w:val="lowerRoman"/>
      <w:lvlText w:val="%6."/>
      <w:lvlJc w:val="right"/>
      <w:pPr>
        <w:ind w:left="4320" w:hanging="180"/>
      </w:pPr>
    </w:lvl>
    <w:lvl w:ilvl="6" w:tplc="99641707" w:tentative="1">
      <w:start w:val="1"/>
      <w:numFmt w:val="decimal"/>
      <w:lvlText w:val="%7."/>
      <w:lvlJc w:val="left"/>
      <w:pPr>
        <w:ind w:left="5040" w:hanging="360"/>
      </w:pPr>
    </w:lvl>
    <w:lvl w:ilvl="7" w:tplc="99641707" w:tentative="1">
      <w:start w:val="1"/>
      <w:numFmt w:val="lowerLetter"/>
      <w:lvlText w:val="%8."/>
      <w:lvlJc w:val="left"/>
      <w:pPr>
        <w:ind w:left="5760" w:hanging="360"/>
      </w:pPr>
    </w:lvl>
    <w:lvl w:ilvl="8" w:tplc="9964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0">
    <w:multiLevelType w:val="hybridMultilevel"/>
    <w:lvl w:ilvl="0" w:tplc="15611761">
      <w:start w:val="1"/>
      <w:numFmt w:val="decimal"/>
      <w:lvlText w:val="%1."/>
      <w:lvlJc w:val="left"/>
      <w:pPr>
        <w:ind w:left="720" w:hanging="360"/>
      </w:pPr>
    </w:lvl>
    <w:lvl w:ilvl="1" w:tplc="15611761" w:tentative="1">
      <w:start w:val="1"/>
      <w:numFmt w:val="lowerLetter"/>
      <w:lvlText w:val="%2."/>
      <w:lvlJc w:val="left"/>
      <w:pPr>
        <w:ind w:left="1440" w:hanging="360"/>
      </w:pPr>
    </w:lvl>
    <w:lvl w:ilvl="2" w:tplc="15611761" w:tentative="1">
      <w:start w:val="1"/>
      <w:numFmt w:val="lowerRoman"/>
      <w:lvlText w:val="%3."/>
      <w:lvlJc w:val="right"/>
      <w:pPr>
        <w:ind w:left="2160" w:hanging="180"/>
      </w:pPr>
    </w:lvl>
    <w:lvl w:ilvl="3" w:tplc="15611761" w:tentative="1">
      <w:start w:val="1"/>
      <w:numFmt w:val="decimal"/>
      <w:lvlText w:val="%4."/>
      <w:lvlJc w:val="left"/>
      <w:pPr>
        <w:ind w:left="2880" w:hanging="360"/>
      </w:pPr>
    </w:lvl>
    <w:lvl w:ilvl="4" w:tplc="15611761" w:tentative="1">
      <w:start w:val="1"/>
      <w:numFmt w:val="lowerLetter"/>
      <w:lvlText w:val="%5."/>
      <w:lvlJc w:val="left"/>
      <w:pPr>
        <w:ind w:left="3600" w:hanging="360"/>
      </w:pPr>
    </w:lvl>
    <w:lvl w:ilvl="5" w:tplc="15611761" w:tentative="1">
      <w:start w:val="1"/>
      <w:numFmt w:val="lowerRoman"/>
      <w:lvlText w:val="%6."/>
      <w:lvlJc w:val="right"/>
      <w:pPr>
        <w:ind w:left="4320" w:hanging="180"/>
      </w:pPr>
    </w:lvl>
    <w:lvl w:ilvl="6" w:tplc="15611761" w:tentative="1">
      <w:start w:val="1"/>
      <w:numFmt w:val="decimal"/>
      <w:lvlText w:val="%7."/>
      <w:lvlJc w:val="left"/>
      <w:pPr>
        <w:ind w:left="5040" w:hanging="360"/>
      </w:pPr>
    </w:lvl>
    <w:lvl w:ilvl="7" w:tplc="15611761" w:tentative="1">
      <w:start w:val="1"/>
      <w:numFmt w:val="lowerLetter"/>
      <w:lvlText w:val="%8."/>
      <w:lvlJc w:val="left"/>
      <w:pPr>
        <w:ind w:left="5760" w:hanging="360"/>
      </w:pPr>
    </w:lvl>
    <w:lvl w:ilvl="8" w:tplc="1561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9">
    <w:multiLevelType w:val="hybridMultilevel"/>
    <w:lvl w:ilvl="0" w:tplc="63816910">
      <w:start w:val="1"/>
      <w:numFmt w:val="decimal"/>
      <w:lvlText w:val="%1."/>
      <w:lvlJc w:val="left"/>
      <w:pPr>
        <w:ind w:left="720" w:hanging="360"/>
      </w:pPr>
    </w:lvl>
    <w:lvl w:ilvl="1" w:tplc="63816910" w:tentative="1">
      <w:start w:val="1"/>
      <w:numFmt w:val="lowerLetter"/>
      <w:lvlText w:val="%2."/>
      <w:lvlJc w:val="left"/>
      <w:pPr>
        <w:ind w:left="1440" w:hanging="360"/>
      </w:pPr>
    </w:lvl>
    <w:lvl w:ilvl="2" w:tplc="63816910" w:tentative="1">
      <w:start w:val="1"/>
      <w:numFmt w:val="lowerRoman"/>
      <w:lvlText w:val="%3."/>
      <w:lvlJc w:val="right"/>
      <w:pPr>
        <w:ind w:left="2160" w:hanging="180"/>
      </w:pPr>
    </w:lvl>
    <w:lvl w:ilvl="3" w:tplc="63816910" w:tentative="1">
      <w:start w:val="1"/>
      <w:numFmt w:val="decimal"/>
      <w:lvlText w:val="%4."/>
      <w:lvlJc w:val="left"/>
      <w:pPr>
        <w:ind w:left="2880" w:hanging="360"/>
      </w:pPr>
    </w:lvl>
    <w:lvl w:ilvl="4" w:tplc="63816910" w:tentative="1">
      <w:start w:val="1"/>
      <w:numFmt w:val="lowerLetter"/>
      <w:lvlText w:val="%5."/>
      <w:lvlJc w:val="left"/>
      <w:pPr>
        <w:ind w:left="3600" w:hanging="360"/>
      </w:pPr>
    </w:lvl>
    <w:lvl w:ilvl="5" w:tplc="63816910" w:tentative="1">
      <w:start w:val="1"/>
      <w:numFmt w:val="lowerRoman"/>
      <w:lvlText w:val="%6."/>
      <w:lvlJc w:val="right"/>
      <w:pPr>
        <w:ind w:left="4320" w:hanging="180"/>
      </w:pPr>
    </w:lvl>
    <w:lvl w:ilvl="6" w:tplc="63816910" w:tentative="1">
      <w:start w:val="1"/>
      <w:numFmt w:val="decimal"/>
      <w:lvlText w:val="%7."/>
      <w:lvlJc w:val="left"/>
      <w:pPr>
        <w:ind w:left="5040" w:hanging="360"/>
      </w:pPr>
    </w:lvl>
    <w:lvl w:ilvl="7" w:tplc="63816910" w:tentative="1">
      <w:start w:val="1"/>
      <w:numFmt w:val="lowerLetter"/>
      <w:lvlText w:val="%8."/>
      <w:lvlJc w:val="left"/>
      <w:pPr>
        <w:ind w:left="5760" w:hanging="360"/>
      </w:pPr>
    </w:lvl>
    <w:lvl w:ilvl="8" w:tplc="6381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8">
    <w:multiLevelType w:val="hybridMultilevel"/>
    <w:lvl w:ilvl="0" w:tplc="15796598">
      <w:start w:val="1"/>
      <w:numFmt w:val="decimal"/>
      <w:lvlText w:val="%1."/>
      <w:lvlJc w:val="left"/>
      <w:pPr>
        <w:ind w:left="720" w:hanging="360"/>
      </w:pPr>
    </w:lvl>
    <w:lvl w:ilvl="1" w:tplc="15796598" w:tentative="1">
      <w:start w:val="1"/>
      <w:numFmt w:val="lowerLetter"/>
      <w:lvlText w:val="%2."/>
      <w:lvlJc w:val="left"/>
      <w:pPr>
        <w:ind w:left="1440" w:hanging="360"/>
      </w:pPr>
    </w:lvl>
    <w:lvl w:ilvl="2" w:tplc="15796598" w:tentative="1">
      <w:start w:val="1"/>
      <w:numFmt w:val="lowerRoman"/>
      <w:lvlText w:val="%3."/>
      <w:lvlJc w:val="right"/>
      <w:pPr>
        <w:ind w:left="2160" w:hanging="180"/>
      </w:pPr>
    </w:lvl>
    <w:lvl w:ilvl="3" w:tplc="15796598" w:tentative="1">
      <w:start w:val="1"/>
      <w:numFmt w:val="decimal"/>
      <w:lvlText w:val="%4."/>
      <w:lvlJc w:val="left"/>
      <w:pPr>
        <w:ind w:left="2880" w:hanging="360"/>
      </w:pPr>
    </w:lvl>
    <w:lvl w:ilvl="4" w:tplc="15796598" w:tentative="1">
      <w:start w:val="1"/>
      <w:numFmt w:val="lowerLetter"/>
      <w:lvlText w:val="%5."/>
      <w:lvlJc w:val="left"/>
      <w:pPr>
        <w:ind w:left="3600" w:hanging="360"/>
      </w:pPr>
    </w:lvl>
    <w:lvl w:ilvl="5" w:tplc="15796598" w:tentative="1">
      <w:start w:val="1"/>
      <w:numFmt w:val="lowerRoman"/>
      <w:lvlText w:val="%6."/>
      <w:lvlJc w:val="right"/>
      <w:pPr>
        <w:ind w:left="4320" w:hanging="180"/>
      </w:pPr>
    </w:lvl>
    <w:lvl w:ilvl="6" w:tplc="15796598" w:tentative="1">
      <w:start w:val="1"/>
      <w:numFmt w:val="decimal"/>
      <w:lvlText w:val="%7."/>
      <w:lvlJc w:val="left"/>
      <w:pPr>
        <w:ind w:left="5040" w:hanging="360"/>
      </w:pPr>
    </w:lvl>
    <w:lvl w:ilvl="7" w:tplc="15796598" w:tentative="1">
      <w:start w:val="1"/>
      <w:numFmt w:val="lowerLetter"/>
      <w:lvlText w:val="%8."/>
      <w:lvlJc w:val="left"/>
      <w:pPr>
        <w:ind w:left="5760" w:hanging="360"/>
      </w:pPr>
    </w:lvl>
    <w:lvl w:ilvl="8" w:tplc="1579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7">
    <w:multiLevelType w:val="hybridMultilevel"/>
    <w:lvl w:ilvl="0" w:tplc="35537056">
      <w:start w:val="1"/>
      <w:numFmt w:val="decimal"/>
      <w:lvlText w:val="%1."/>
      <w:lvlJc w:val="left"/>
      <w:pPr>
        <w:ind w:left="720" w:hanging="360"/>
      </w:pPr>
    </w:lvl>
    <w:lvl w:ilvl="1" w:tplc="35537056" w:tentative="1">
      <w:start w:val="1"/>
      <w:numFmt w:val="lowerLetter"/>
      <w:lvlText w:val="%2."/>
      <w:lvlJc w:val="left"/>
      <w:pPr>
        <w:ind w:left="1440" w:hanging="360"/>
      </w:pPr>
    </w:lvl>
    <w:lvl w:ilvl="2" w:tplc="35537056" w:tentative="1">
      <w:start w:val="1"/>
      <w:numFmt w:val="lowerRoman"/>
      <w:lvlText w:val="%3."/>
      <w:lvlJc w:val="right"/>
      <w:pPr>
        <w:ind w:left="2160" w:hanging="180"/>
      </w:pPr>
    </w:lvl>
    <w:lvl w:ilvl="3" w:tplc="35537056" w:tentative="1">
      <w:start w:val="1"/>
      <w:numFmt w:val="decimal"/>
      <w:lvlText w:val="%4."/>
      <w:lvlJc w:val="left"/>
      <w:pPr>
        <w:ind w:left="2880" w:hanging="360"/>
      </w:pPr>
    </w:lvl>
    <w:lvl w:ilvl="4" w:tplc="35537056" w:tentative="1">
      <w:start w:val="1"/>
      <w:numFmt w:val="lowerLetter"/>
      <w:lvlText w:val="%5."/>
      <w:lvlJc w:val="left"/>
      <w:pPr>
        <w:ind w:left="3600" w:hanging="360"/>
      </w:pPr>
    </w:lvl>
    <w:lvl w:ilvl="5" w:tplc="35537056" w:tentative="1">
      <w:start w:val="1"/>
      <w:numFmt w:val="lowerRoman"/>
      <w:lvlText w:val="%6."/>
      <w:lvlJc w:val="right"/>
      <w:pPr>
        <w:ind w:left="4320" w:hanging="180"/>
      </w:pPr>
    </w:lvl>
    <w:lvl w:ilvl="6" w:tplc="35537056" w:tentative="1">
      <w:start w:val="1"/>
      <w:numFmt w:val="decimal"/>
      <w:lvlText w:val="%7."/>
      <w:lvlJc w:val="left"/>
      <w:pPr>
        <w:ind w:left="5040" w:hanging="360"/>
      </w:pPr>
    </w:lvl>
    <w:lvl w:ilvl="7" w:tplc="35537056" w:tentative="1">
      <w:start w:val="1"/>
      <w:numFmt w:val="lowerLetter"/>
      <w:lvlText w:val="%8."/>
      <w:lvlJc w:val="left"/>
      <w:pPr>
        <w:ind w:left="5760" w:hanging="360"/>
      </w:pPr>
    </w:lvl>
    <w:lvl w:ilvl="8" w:tplc="3553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6">
    <w:multiLevelType w:val="hybridMultilevel"/>
    <w:lvl w:ilvl="0" w:tplc="64958472">
      <w:start w:val="1"/>
      <w:numFmt w:val="decimal"/>
      <w:lvlText w:val="%1."/>
      <w:lvlJc w:val="left"/>
      <w:pPr>
        <w:ind w:left="720" w:hanging="360"/>
      </w:pPr>
    </w:lvl>
    <w:lvl w:ilvl="1" w:tplc="64958472" w:tentative="1">
      <w:start w:val="1"/>
      <w:numFmt w:val="lowerLetter"/>
      <w:lvlText w:val="%2."/>
      <w:lvlJc w:val="left"/>
      <w:pPr>
        <w:ind w:left="1440" w:hanging="360"/>
      </w:pPr>
    </w:lvl>
    <w:lvl w:ilvl="2" w:tplc="64958472" w:tentative="1">
      <w:start w:val="1"/>
      <w:numFmt w:val="lowerRoman"/>
      <w:lvlText w:val="%3."/>
      <w:lvlJc w:val="right"/>
      <w:pPr>
        <w:ind w:left="2160" w:hanging="180"/>
      </w:pPr>
    </w:lvl>
    <w:lvl w:ilvl="3" w:tplc="64958472" w:tentative="1">
      <w:start w:val="1"/>
      <w:numFmt w:val="decimal"/>
      <w:lvlText w:val="%4."/>
      <w:lvlJc w:val="left"/>
      <w:pPr>
        <w:ind w:left="2880" w:hanging="360"/>
      </w:pPr>
    </w:lvl>
    <w:lvl w:ilvl="4" w:tplc="64958472" w:tentative="1">
      <w:start w:val="1"/>
      <w:numFmt w:val="lowerLetter"/>
      <w:lvlText w:val="%5."/>
      <w:lvlJc w:val="left"/>
      <w:pPr>
        <w:ind w:left="3600" w:hanging="360"/>
      </w:pPr>
    </w:lvl>
    <w:lvl w:ilvl="5" w:tplc="64958472" w:tentative="1">
      <w:start w:val="1"/>
      <w:numFmt w:val="lowerRoman"/>
      <w:lvlText w:val="%6."/>
      <w:lvlJc w:val="right"/>
      <w:pPr>
        <w:ind w:left="4320" w:hanging="180"/>
      </w:pPr>
    </w:lvl>
    <w:lvl w:ilvl="6" w:tplc="64958472" w:tentative="1">
      <w:start w:val="1"/>
      <w:numFmt w:val="decimal"/>
      <w:lvlText w:val="%7."/>
      <w:lvlJc w:val="left"/>
      <w:pPr>
        <w:ind w:left="5040" w:hanging="360"/>
      </w:pPr>
    </w:lvl>
    <w:lvl w:ilvl="7" w:tplc="64958472" w:tentative="1">
      <w:start w:val="1"/>
      <w:numFmt w:val="lowerLetter"/>
      <w:lvlText w:val="%8."/>
      <w:lvlJc w:val="left"/>
      <w:pPr>
        <w:ind w:left="5760" w:hanging="360"/>
      </w:pPr>
    </w:lvl>
    <w:lvl w:ilvl="8" w:tplc="6495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5">
    <w:multiLevelType w:val="hybridMultilevel"/>
    <w:lvl w:ilvl="0" w:tplc="234113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05">
    <w:abstractNumId w:val="14905"/>
  </w:num>
  <w:num w:numId="14906">
    <w:abstractNumId w:val="14906"/>
  </w:num>
  <w:num w:numId="14907">
    <w:abstractNumId w:val="14907"/>
  </w:num>
  <w:num w:numId="14908">
    <w:abstractNumId w:val="14908"/>
  </w:num>
  <w:num w:numId="14909">
    <w:abstractNumId w:val="14909"/>
  </w:num>
  <w:num w:numId="14910">
    <w:abstractNumId w:val="14910"/>
  </w:num>
  <w:num w:numId="14911">
    <w:abstractNumId w:val="14911"/>
  </w:num>
  <w:num w:numId="14912">
    <w:abstractNumId w:val="14912"/>
  </w:num>
  <w:num w:numId="14913">
    <w:abstractNumId w:val="14913"/>
  </w:num>
  <w:num w:numId="14914">
    <w:abstractNumId w:val="14914"/>
  </w:num>
  <w:num w:numId="14915">
    <w:abstractNumId w:val="14915"/>
  </w:num>
  <w:num w:numId="14916">
    <w:abstractNumId w:val="14916"/>
  </w:num>
  <w:num w:numId="14917">
    <w:abstractNumId w:val="14917"/>
  </w:num>
  <w:num w:numId="14918">
    <w:abstractNumId w:val="14918"/>
  </w:num>
  <w:num w:numId="14919">
    <w:abstractNumId w:val="14919"/>
  </w:num>
  <w:num w:numId="14920">
    <w:abstractNumId w:val="14920"/>
  </w:num>
  <w:num w:numId="14921">
    <w:abstractNumId w:val="14921"/>
  </w:num>
  <w:num w:numId="14922">
    <w:abstractNumId w:val="14922"/>
  </w:num>
  <w:num w:numId="14923">
    <w:abstractNumId w:val="14923"/>
  </w:num>
  <w:num w:numId="14924">
    <w:abstractNumId w:val="14924"/>
  </w:num>
  <w:num w:numId="14925">
    <w:abstractNumId w:val="14925"/>
  </w:num>
  <w:num w:numId="14926">
    <w:abstractNumId w:val="14926"/>
  </w:num>
  <w:num w:numId="14927">
    <w:abstractNumId w:val="14927"/>
  </w:num>
  <w:num w:numId="14928">
    <w:abstractNumId w:val="14928"/>
  </w:num>
  <w:num w:numId="14929">
    <w:abstractNumId w:val="14929"/>
  </w:num>
  <w:num w:numId="14930">
    <w:abstractNumId w:val="14930"/>
  </w:num>
  <w:num w:numId="14931">
    <w:abstractNumId w:val="14931"/>
  </w:num>
  <w:num w:numId="14932">
    <w:abstractNumId w:val="14932"/>
  </w:num>
  <w:num w:numId="14933">
    <w:abstractNumId w:val="14933"/>
  </w:num>
  <w:num w:numId="14934">
    <w:abstractNumId w:val="14934"/>
  </w:num>
  <w:num w:numId="14935">
    <w:abstractNumId w:val="14935"/>
  </w:num>
  <w:num w:numId="14936">
    <w:abstractNumId w:val="14936"/>
  </w:num>
  <w:num w:numId="14937">
    <w:abstractNumId w:val="14937"/>
  </w:num>
  <w:num w:numId="14938">
    <w:abstractNumId w:val="14938"/>
  </w:num>
  <w:num w:numId="14939">
    <w:abstractNumId w:val="14939"/>
  </w:num>
  <w:num w:numId="14940">
    <w:abstractNumId w:val="14940"/>
  </w:num>
  <w:num w:numId="14941">
    <w:abstractNumId w:val="14941"/>
  </w:num>
  <w:num w:numId="14942">
    <w:abstractNumId w:val="14942"/>
  </w:num>
  <w:num w:numId="14943">
    <w:abstractNumId w:val="14943"/>
  </w:num>
  <w:num w:numId="14944">
    <w:abstractNumId w:val="14944"/>
  </w:num>
  <w:num w:numId="14945">
    <w:abstractNumId w:val="14945"/>
  </w:num>
  <w:num w:numId="14946">
    <w:abstractNumId w:val="14946"/>
  </w:num>
  <w:num w:numId="14947">
    <w:abstractNumId w:val="14947"/>
  </w:num>
  <w:num w:numId="14948">
    <w:abstractNumId w:val="14948"/>
  </w:num>
  <w:num w:numId="14949">
    <w:abstractNumId w:val="14949"/>
  </w:num>
  <w:num w:numId="14950">
    <w:abstractNumId w:val="14950"/>
  </w:num>
  <w:num w:numId="14951">
    <w:abstractNumId w:val="14951"/>
  </w:num>
  <w:num w:numId="14952">
    <w:abstractNumId w:val="14952"/>
  </w:num>
  <w:num w:numId="14953">
    <w:abstractNumId w:val="14953"/>
  </w:num>
  <w:num w:numId="14954">
    <w:abstractNumId w:val="14954"/>
  </w:num>
  <w:num w:numId="14955">
    <w:abstractNumId w:val="14955"/>
  </w:num>
  <w:num w:numId="14956">
    <w:abstractNumId w:val="14956"/>
  </w:num>
  <w:num w:numId="14957">
    <w:abstractNumId w:val="149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4606793" Type="http://schemas.openxmlformats.org/officeDocument/2006/relationships/comments" Target="comments.xml"/><Relationship Id="rId901610791" Type="http://schemas.microsoft.com/office/2011/relationships/commentsExtended" Target="commentsExtended.xml"/><Relationship Id="rId59862017" Type="http://schemas.openxmlformats.org/officeDocument/2006/relationships/image" Target="media/imgrId59862017.jpg"/><Relationship Id="rId7040620a64033d9bd" Type="http://schemas.openxmlformats.org/officeDocument/2006/relationships/hyperlink" Target="https://iservice.lombardini.it/jsp/Template2/manuale.jsp?id=814&amp;parent=1545" TargetMode="External"/><Relationship Id="rId3972620a64033db95" Type="http://schemas.openxmlformats.org/officeDocument/2006/relationships/hyperlink" Target="https://iservice.lombardini.it/jsp/Template2/manuale.jsp?id=786&amp;parent=1545" TargetMode="External"/><Relationship Id="rId6306620a64033dd84" Type="http://schemas.openxmlformats.org/officeDocument/2006/relationships/hyperlink" Target="https://iservice.lombardini.it/jsp/Template2/manuale.jsp?id=815&amp;parent=1545" TargetMode="External"/><Relationship Id="rId8062620a64033df51" Type="http://schemas.openxmlformats.org/officeDocument/2006/relationships/hyperlink" Target="https://iservice.lombardini.it/jsp/Template2/manuale.jsp?id=401&amp;parent=1545" TargetMode="External"/><Relationship Id="rId8030620a6403ad93c" Type="http://schemas.openxmlformats.org/officeDocument/2006/relationships/hyperlink" Target="https://iservice.lombardini.it/jsp/Template2/manuale.jsp?id=786&amp;parent=1545" TargetMode="External"/><Relationship Id="rId6842620a6403d5f96" Type="http://schemas.openxmlformats.org/officeDocument/2006/relationships/hyperlink" Target="https://www.youtube.com/embed/mt-Dsw4A81A?rel=0" TargetMode="External"/><Relationship Id="rId6393620a6403e91bb" Type="http://schemas.openxmlformats.org/officeDocument/2006/relationships/hyperlink" Target="https://iservice.lombardini.it/jsp/Template2/manuale.jsp?id=786&amp;parent=1545" TargetMode="External"/><Relationship Id="rId1970620a6403e93b8" Type="http://schemas.openxmlformats.org/officeDocument/2006/relationships/hyperlink" Target="https://iservice.lombardini.it/jsp/Template2/manuale.jsp?id=725&amp;parent=1545" TargetMode="External"/><Relationship Id="rId2916620a6403e94b7" Type="http://schemas.openxmlformats.org/officeDocument/2006/relationships/hyperlink" Target="https://iservice.lombardini.it/jsp/Template2/manuale.jsp?id=746&amp;parent=1545" TargetMode="External"/><Relationship Id="rId6764620a6403e9658" Type="http://schemas.openxmlformats.org/officeDocument/2006/relationships/hyperlink" Target="https://partners.lombardini.it/App/SparepartCatalogue/Default/Catalogue.aspx" TargetMode="External"/><Relationship Id="rId9100620a6403e9929" Type="http://schemas.openxmlformats.org/officeDocument/2006/relationships/hyperlink" Target="https://iservice.lombardini.it/jsp/Template2/manuale.jsp?id=812&amp;parent=1545" TargetMode="External"/><Relationship Id="rId4104620a64040af20" Type="http://schemas.openxmlformats.org/officeDocument/2006/relationships/hyperlink" Target="https://iservice.lombardini.it/jsp/Template2/manuale.jsp?id=812&amp;parent=1545" TargetMode="External"/><Relationship Id="rId6343620a64040b0ed" Type="http://schemas.openxmlformats.org/officeDocument/2006/relationships/hyperlink" Target="https://iservice.lombardini.it/jsp/Template2/manuale.jsp?id=725&amp;parent=1545" TargetMode="External"/><Relationship Id="rId3233620a64040b192" Type="http://schemas.openxmlformats.org/officeDocument/2006/relationships/hyperlink" Target="https://iservice.lombardini.it/jsp/Template2/manuale.jsp?id=812&amp;parent=1545" TargetMode="External"/><Relationship Id="rId1807620a640421946" Type="http://schemas.openxmlformats.org/officeDocument/2006/relationships/hyperlink" Target="https://iservice.lombardini.it/jsp/Template2/manuale.jsp?id=812&amp;parent=1545" TargetMode="External"/><Relationship Id="rId8044620a64043bfe9" Type="http://schemas.openxmlformats.org/officeDocument/2006/relationships/hyperlink" Target="https://iservice.lombardini.it/jsp/Template2/manuale.jsp?id=812&amp;parent=1545" TargetMode="External"/><Relationship Id="rId4913620a64043c1f8" Type="http://schemas.openxmlformats.org/officeDocument/2006/relationships/hyperlink" Target="https://iservice.lombardini.it/jsp/Template2/manuale.jsp?id=725&amp;parent=1545" TargetMode="External"/><Relationship Id="rId7213620a64043c4f6" Type="http://schemas.openxmlformats.org/officeDocument/2006/relationships/hyperlink" Target="https://iservice.lombardini.it/jsp/Template2/manuale.jsp?id=812&amp;parent=1545" TargetMode="External"/><Relationship Id="rId8206620a64043dda5" Type="http://schemas.openxmlformats.org/officeDocument/2006/relationships/hyperlink" Target="https://iservice.lombardini.it/jsp/Template2/manuale.jsp?id=812&amp;parent=1545" TargetMode="External"/><Relationship Id="rId6469620a640461faf" Type="http://schemas.openxmlformats.org/officeDocument/2006/relationships/hyperlink" Target="https://iservice.lombardini.it/jsp/Template2/manuale.jsp?id=812&amp;parent=1545" TargetMode="External"/><Relationship Id="rId8714620a640476cf1" Type="http://schemas.openxmlformats.org/officeDocument/2006/relationships/hyperlink" Target="https://iservice.lombardini.it/jsp/Template2/manuale.jsp?id=812&amp;parent=1545" TargetMode="External"/><Relationship Id="rId7320620a64048b7fc" Type="http://schemas.openxmlformats.org/officeDocument/2006/relationships/hyperlink" Target="https://iservice.lombardini.it/jsp/Template2/manuale.jsp?id=745&amp;parent=1545" TargetMode="External"/><Relationship Id="rId1669620a6404a00eb" Type="http://schemas.openxmlformats.org/officeDocument/2006/relationships/hyperlink" Target="https://iservice.lombardini.it/jsp/Template2/manuale.jsp?id=812&amp;parent=1545" TargetMode="External"/><Relationship Id="rId2948620a6404a064a" Type="http://schemas.openxmlformats.org/officeDocument/2006/relationships/hyperlink" Target="https://iservice.lombardini.it/jsp/Template2/manuale.jsp?id=812&amp;parent=1545" TargetMode="External"/><Relationship Id="rId7959620a6404b8955" Type="http://schemas.openxmlformats.org/officeDocument/2006/relationships/hyperlink" Target="https://www.youtube.com/embed/lll9hIO0pXM?rel=0" TargetMode="External"/><Relationship Id="rId7100620a6404c6da9" Type="http://schemas.openxmlformats.org/officeDocument/2006/relationships/hyperlink" Target="https://iservice.lombardini.it/jsp/Template2/manuale.jsp?id=812&amp;parent=1545" TargetMode="External"/><Relationship Id="rId1048620a6404d6f0b" Type="http://schemas.openxmlformats.org/officeDocument/2006/relationships/hyperlink" Target="https://iservice.lombardini.it/jsp/Template2/manuale.jsp?id=812&amp;parent=1545" TargetMode="External"/><Relationship Id="rId9621620a64050e0bf" Type="http://schemas.openxmlformats.org/officeDocument/2006/relationships/hyperlink" Target="https://iservice.lombardini.it/jsp/Template2/manuale.jsp?id=812&amp;parent=1545" TargetMode="External"/><Relationship Id="rId3482620a64050e15b" Type="http://schemas.openxmlformats.org/officeDocument/2006/relationships/hyperlink" Target="https://iservice.lombardini.it/jsp/Template2/manuale.jsp?id=812&amp;parent=1545" TargetMode="External"/><Relationship Id="rId2369620a640561be5" Type="http://schemas.openxmlformats.org/officeDocument/2006/relationships/hyperlink" Target="https://www.youtube.com/embed/xAUa9IQBmpU?rel=0" TargetMode="External"/><Relationship Id="rId4296620a6405716b5" Type="http://schemas.openxmlformats.org/officeDocument/2006/relationships/hyperlink" Target="https://iservice.lombardini.it/jsp/Template2/manuale.jsp?id=786&amp;parent=1545" TargetMode="External"/><Relationship Id="rId3831620a6405b0f26" Type="http://schemas.openxmlformats.org/officeDocument/2006/relationships/hyperlink" Target="https://iservice.lombardini.it/jsp/Template2/manuale.jsp?id=573&amp;parent=1273" TargetMode="External"/><Relationship Id="rId8459620a6405ef112" Type="http://schemas.openxmlformats.org/officeDocument/2006/relationships/hyperlink" Target="https://iservice.lombardini.it/jsp/Template2/manuale.jsp?id=812&amp;parent=1545" TargetMode="External"/><Relationship Id="rId9908620a6405ef8c7" Type="http://schemas.openxmlformats.org/officeDocument/2006/relationships/hyperlink" Target="https://iservice.lombardini.it/jsp/Template2/manuale.jsp?id=812&amp;parent=1545" TargetMode="External"/><Relationship Id="rId7177620a640684d21" Type="http://schemas.openxmlformats.org/officeDocument/2006/relationships/hyperlink" Target="https://iservice.lombardini.it/jsp/Template2/manuale.jsp?id=744&amp;parent=1545" TargetMode="External"/><Relationship Id="rId7764620a640695803" Type="http://schemas.openxmlformats.org/officeDocument/2006/relationships/hyperlink" Target="https://iservice.lombardini.it/jsp/Template2/manuale.jsp?id=814&amp;parent=1545" TargetMode="External"/><Relationship Id="rId4492620a6406db40b" Type="http://schemas.openxmlformats.org/officeDocument/2006/relationships/hyperlink" Target="https://www.youtube.com/embed/FdI56hBo_R0?rel=0" TargetMode="External"/><Relationship Id="rId8263620a6406ec8b4" Type="http://schemas.openxmlformats.org/officeDocument/2006/relationships/hyperlink" Target="https://iservice.lombardini.it/jsp/Template2/manuale.jsp?id=739&amp;parent=1545" TargetMode="External"/><Relationship Id="rId6545620a64074a272" Type="http://schemas.openxmlformats.org/officeDocument/2006/relationships/hyperlink" Target="https://www.youtube.com/embed/edCJrMN0G5M?rel=0" TargetMode="External"/><Relationship Id="rId1665620a64075a5f6" Type="http://schemas.openxmlformats.org/officeDocument/2006/relationships/hyperlink" Target="https://iservice.lombardini.it/jsp/Template2/manuale.jsp?id=814&amp;parent=1545" TargetMode="External"/><Relationship Id="rId5842620a6407ae1e9" Type="http://schemas.openxmlformats.org/officeDocument/2006/relationships/hyperlink" Target="https://iservice.lombardini.it/jsp/Template2/manuale.jsp?id=814&amp;parent=1545" TargetMode="External"/><Relationship Id="rId2834620a6407ae467" Type="http://schemas.openxmlformats.org/officeDocument/2006/relationships/hyperlink" Target="https://iservice.lombardini.it/jsp/Template2/manuale.jsp?id=744&amp;parent=1545" TargetMode="External"/><Relationship Id="rId5129620a6407ae584" Type="http://schemas.openxmlformats.org/officeDocument/2006/relationships/hyperlink" Target="https://iservice.lombardini.it/jsp/Template2/manuale.jsp?id=745&amp;parent=1545" TargetMode="External"/><Relationship Id="rId9069620a64088a586" Type="http://schemas.openxmlformats.org/officeDocument/2006/relationships/hyperlink" Target="https://iservice.lombardini.it/jsp/Template2/manuale.jsp?id=814&amp;parent=1545" TargetMode="External"/><Relationship Id="rId3648620a64033d2d3" Type="http://schemas.openxmlformats.org/officeDocument/2006/relationships/image" Target="media/imgrId3648620a64033d2d3.jpg"/><Relationship Id="rId8313620a64035079f" Type="http://schemas.openxmlformats.org/officeDocument/2006/relationships/image" Target="media/imgrId8313620a64035079f.jpg"/><Relationship Id="rId2849620a640368331" Type="http://schemas.openxmlformats.org/officeDocument/2006/relationships/image" Target="media/imgrId2849620a640368331.jpg"/><Relationship Id="rId4488620a640380b6f" Type="http://schemas.openxmlformats.org/officeDocument/2006/relationships/image" Target="media/imgrId4488620a640380b6f.jpg"/><Relationship Id="rId2480620a64039533c" Type="http://schemas.openxmlformats.org/officeDocument/2006/relationships/image" Target="media/imgrId2480620a64039533c.jpg"/><Relationship Id="rId8043620a6403aca41" Type="http://schemas.openxmlformats.org/officeDocument/2006/relationships/image" Target="media/imgrId8043620a6403aca41.jpg"/><Relationship Id="rId8240620a6403c3368" Type="http://schemas.openxmlformats.org/officeDocument/2006/relationships/image" Target="media/imgrId8240620a6403c3368.jpg"/><Relationship Id="rId8100620a6403d58c0" Type="http://schemas.openxmlformats.org/officeDocument/2006/relationships/image" Target="media/imgrId8100620a6403d58c0.jpg"/><Relationship Id="rId4483620a6403e8a70" Type="http://schemas.openxmlformats.org/officeDocument/2006/relationships/image" Target="media/imgrId4483620a6403e8a70.jpg"/><Relationship Id="rId4476620a64040a539" Type="http://schemas.openxmlformats.org/officeDocument/2006/relationships/image" Target="media/imgrId4476620a64040a539.jpg"/><Relationship Id="rId5459620a640420dea" Type="http://schemas.openxmlformats.org/officeDocument/2006/relationships/image" Target="media/imgrId5459620a640420dea.jpg"/><Relationship Id="rId1030620a64043b362" Type="http://schemas.openxmlformats.org/officeDocument/2006/relationships/image" Target="media/imgrId1030620a64043b362.jpg"/><Relationship Id="rId2913620a6404514da" Type="http://schemas.openxmlformats.org/officeDocument/2006/relationships/image" Target="media/imgrId2913620a6404514da.jpg"/><Relationship Id="rId8382620a640461895" Type="http://schemas.openxmlformats.org/officeDocument/2006/relationships/image" Target="media/imgrId8382620a640461895.jpg"/><Relationship Id="rId6446620a640475ece" Type="http://schemas.openxmlformats.org/officeDocument/2006/relationships/image" Target="media/imgrId6446620a640475ece.jpg"/><Relationship Id="rId4582620a64048b4c9" Type="http://schemas.openxmlformats.org/officeDocument/2006/relationships/image" Target="media/imgrId4582620a64048b4c9.jpg"/><Relationship Id="rId3832620a64049f68e" Type="http://schemas.openxmlformats.org/officeDocument/2006/relationships/image" Target="media/imgrId3832620a64049f68e.jpg"/><Relationship Id="rId6122620a6404b81e8" Type="http://schemas.openxmlformats.org/officeDocument/2006/relationships/image" Target="media/imgrId6122620a6404b81e8.jpg"/><Relationship Id="rId7493620a6404c65b2" Type="http://schemas.openxmlformats.org/officeDocument/2006/relationships/image" Target="media/imgrId7493620a6404c65b2.jpg"/><Relationship Id="rId5572620a6404d65bd" Type="http://schemas.openxmlformats.org/officeDocument/2006/relationships/image" Target="media/imgrId5572620a6404d65bd.jpg"/><Relationship Id="rId6398620a6404edf1b" Type="http://schemas.openxmlformats.org/officeDocument/2006/relationships/image" Target="media/imgrId6398620a6404edf1b.jpg"/><Relationship Id="rId4856620a64050d9b2" Type="http://schemas.openxmlformats.org/officeDocument/2006/relationships/image" Target="media/imgrId4856620a64050d9b2.jpg"/><Relationship Id="rId5873620a64051fbeb" Type="http://schemas.openxmlformats.org/officeDocument/2006/relationships/image" Target="media/imgrId5873620a64051fbeb.jpg"/><Relationship Id="rId7354620a640538af0" Type="http://schemas.openxmlformats.org/officeDocument/2006/relationships/image" Target="media/imgrId7354620a640538af0.jpg"/><Relationship Id="rId7906620a64054c8a6" Type="http://schemas.openxmlformats.org/officeDocument/2006/relationships/image" Target="media/imgrId7906620a64054c8a6.jpg"/><Relationship Id="rId6591620a6405613c8" Type="http://schemas.openxmlformats.org/officeDocument/2006/relationships/image" Target="media/imgrId6591620a6405613c8.jpg"/><Relationship Id="rId7279620a640571056" Type="http://schemas.openxmlformats.org/officeDocument/2006/relationships/image" Target="media/imgrId7279620a640571056.jpg"/><Relationship Id="rId3433620a64058684f" Type="http://schemas.openxmlformats.org/officeDocument/2006/relationships/image" Target="media/imgrId3433620a64058684f.jpg"/><Relationship Id="rId8340620a64059a381" Type="http://schemas.openxmlformats.org/officeDocument/2006/relationships/image" Target="media/imgrId8340620a64059a381.jpg"/><Relationship Id="rId9693620a6405b0309" Type="http://schemas.openxmlformats.org/officeDocument/2006/relationships/image" Target="media/imgrId9693620a6405b0309.jpg"/><Relationship Id="rId7304620a6405c7cda" Type="http://schemas.openxmlformats.org/officeDocument/2006/relationships/image" Target="media/imgrId7304620a6405c7cda.jpg"/><Relationship Id="rId9164620a6405dea55" Type="http://schemas.openxmlformats.org/officeDocument/2006/relationships/image" Target="media/imgrId9164620a6405dea55.jpg"/><Relationship Id="rId6415620a6405ee7db" Type="http://schemas.openxmlformats.org/officeDocument/2006/relationships/image" Target="media/imgrId6415620a6405ee7db.jpg"/><Relationship Id="rId4132620a6406113b6" Type="http://schemas.openxmlformats.org/officeDocument/2006/relationships/image" Target="media/imgrId4132620a6406113b6.jpg"/><Relationship Id="rId7665620a6406258d4" Type="http://schemas.openxmlformats.org/officeDocument/2006/relationships/image" Target="media/imgrId7665620a6406258d4.jpg"/><Relationship Id="rId9149620a640638b1f" Type="http://schemas.openxmlformats.org/officeDocument/2006/relationships/image" Target="media/imgrId9149620a640638b1f.jpg"/><Relationship Id="rId3492620a64064f2a5" Type="http://schemas.openxmlformats.org/officeDocument/2006/relationships/image" Target="media/imgrId3492620a64064f2a5.jpg"/><Relationship Id="rId6605620a6406845f7" Type="http://schemas.openxmlformats.org/officeDocument/2006/relationships/image" Target="media/imgrId6605620a6406845f7.png"/><Relationship Id="rId6887620a6406954d6" Type="http://schemas.openxmlformats.org/officeDocument/2006/relationships/image" Target="media/imgrId6887620a6406954d6.jpg"/><Relationship Id="rId9531620a6406ad814" Type="http://schemas.openxmlformats.org/officeDocument/2006/relationships/image" Target="media/imgrId9531620a6406ad814.jpg"/><Relationship Id="rId3785620a6406c2a98" Type="http://schemas.openxmlformats.org/officeDocument/2006/relationships/image" Target="media/imgrId3785620a6406c2a98.jpg"/><Relationship Id="rId9508620a6406daa3d" Type="http://schemas.openxmlformats.org/officeDocument/2006/relationships/image" Target="media/imgrId9508620a6406daa3d.jpg"/><Relationship Id="rId3676620a6406ebd6c" Type="http://schemas.openxmlformats.org/officeDocument/2006/relationships/image" Target="media/imgrId3676620a6406ebd6c.jpg"/><Relationship Id="rId5217620a64070c95d" Type="http://schemas.openxmlformats.org/officeDocument/2006/relationships/image" Target="media/imgrId5217620a64070c95d.jpg"/><Relationship Id="rId6538620a64071e2e1" Type="http://schemas.openxmlformats.org/officeDocument/2006/relationships/image" Target="media/imgrId6538620a64071e2e1.jpg"/><Relationship Id="rId1678620a640735eb4" Type="http://schemas.openxmlformats.org/officeDocument/2006/relationships/image" Target="media/imgrId1678620a640735eb4.jpg"/><Relationship Id="rId5913620a640749d3e" Type="http://schemas.openxmlformats.org/officeDocument/2006/relationships/image" Target="media/imgrId5913620a640749d3e.png"/><Relationship Id="rId3825620a640759ada" Type="http://schemas.openxmlformats.org/officeDocument/2006/relationships/image" Target="media/imgrId3825620a640759ada.jpg"/><Relationship Id="rId4040620a6407719d1" Type="http://schemas.openxmlformats.org/officeDocument/2006/relationships/image" Target="media/imgrId4040620a6407719d1.jpg"/><Relationship Id="rId4879620a640787a57" Type="http://schemas.openxmlformats.org/officeDocument/2006/relationships/image" Target="media/imgrId4879620a640787a57.jpg"/><Relationship Id="rId3289620a64079c2b1" Type="http://schemas.openxmlformats.org/officeDocument/2006/relationships/image" Target="media/imgrId3289620a64079c2b1.jpg"/><Relationship Id="rId5030620a6407ad907" Type="http://schemas.openxmlformats.org/officeDocument/2006/relationships/image" Target="media/imgrId5030620a6407ad907.jpg"/><Relationship Id="rId2269620a6407c4604" Type="http://schemas.openxmlformats.org/officeDocument/2006/relationships/image" Target="media/imgrId2269620a6407c4604.jpg"/><Relationship Id="rId3777620a6407d43d4" Type="http://schemas.openxmlformats.org/officeDocument/2006/relationships/image" Target="media/imgrId3777620a6407d43d4.jpg"/><Relationship Id="rId9085620a6407eab18" Type="http://schemas.openxmlformats.org/officeDocument/2006/relationships/image" Target="media/imgrId9085620a6407eab18.jpg"/><Relationship Id="rId2818620a64080c4b2" Type="http://schemas.openxmlformats.org/officeDocument/2006/relationships/image" Target="media/imgrId2818620a64080c4b2.jpg"/><Relationship Id="rId8758620a640820fbc" Type="http://schemas.openxmlformats.org/officeDocument/2006/relationships/image" Target="media/imgrId8758620a640820fbc.jpg"/><Relationship Id="rId1452620a64083a25d" Type="http://schemas.openxmlformats.org/officeDocument/2006/relationships/image" Target="media/imgrId1452620a64083a25d.jpg"/><Relationship Id="rId8587620a6408494e8" Type="http://schemas.openxmlformats.org/officeDocument/2006/relationships/image" Target="media/imgrId8587620a6408494e8.jpg"/><Relationship Id="rId2186620a64086269c" Type="http://schemas.openxmlformats.org/officeDocument/2006/relationships/image" Target="media/imgrId2186620a64086269c.jpg"/><Relationship Id="rId1937620a64087980c" Type="http://schemas.openxmlformats.org/officeDocument/2006/relationships/image" Target="media/imgrId1937620a64087980c.jpg"/><Relationship Id="rId9157620a64088a03d" Type="http://schemas.openxmlformats.org/officeDocument/2006/relationships/image" Target="media/imgrId9157620a64088a03d.jpg"/><Relationship Id="rId2436620a64089b1f2" Type="http://schemas.openxmlformats.org/officeDocument/2006/relationships/image" Target="media/imgrId2436620a64089b1f2.jpg"/><Relationship Id="rId5525620a6408c25af" Type="http://schemas.openxmlformats.org/officeDocument/2006/relationships/image" Target="media/imgrId5525620a6408c25af.jpg"/><Relationship Id="rId7702620a6408dcbd3" Type="http://schemas.openxmlformats.org/officeDocument/2006/relationships/image" Target="media/imgrId7702620a6408dcbd3.jpg"/><Relationship Id="rId4002620a6408eec62" Type="http://schemas.openxmlformats.org/officeDocument/2006/relationships/image" Target="media/imgrId4002620a6408eec62.jpg"/><Relationship Id="rId5114620a64090ae9a" Type="http://schemas.openxmlformats.org/officeDocument/2006/relationships/image" Target="media/imgrId5114620a64090ae9a.png"/><Relationship Id="rId8569620a64091fa5b" Type="http://schemas.openxmlformats.org/officeDocument/2006/relationships/image" Target="media/imgrId8569620a64091fa5b.png"/><Relationship Id="rId3313620a64093d332" Type="http://schemas.openxmlformats.org/officeDocument/2006/relationships/image" Target="media/imgrId3313620a64093d332.jpg"/><Relationship Id="rId8409620a640950e3c" Type="http://schemas.openxmlformats.org/officeDocument/2006/relationships/image" Target="media/imgrId8409620a640950e3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62017" Type="http://schemas.openxmlformats.org/officeDocument/2006/relationships/image" Target="media/imgrId598620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