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114125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3421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602963" w:name="ctxt"/>
    <w:bookmarkEnd w:id="13602963"/>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68688870" name="name2984620a6ea4cb5e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122620a6ea4cb5d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46271289" name="name3071620a6ea4e4cd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260620a6ea4e4cd3"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44000"/>
            <wp:effectExtent b="0" l="0" r="0" t="0"/>
            <wp:docPr id="87928566" name="name4708620a6ea509f6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999620a6ea509f5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472" name="name1298620a6ea518f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1620a6ea518f5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32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32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32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32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32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9727" name="name5391620a6ea52c77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48620a6ea52c7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32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32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32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932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32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32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32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32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14659" name="name7283620a6ea53f7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3620a6ea53f79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32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932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33713" name="name4020620a6ea552f4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12620a6ea552f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32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932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932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932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932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932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932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932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932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932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32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32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9739913" name="name1929620a6ea56889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72620a6ea56887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932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32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6182883" name="name9617620a6ea57fe0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463620a6ea57fde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323">
    <w:multiLevelType w:val="hybridMultilevel"/>
    <w:lvl w:ilvl="0" w:tplc="88124810">
      <w:start w:val="1"/>
      <w:numFmt w:val="decimal"/>
      <w:lvlText w:val="%1."/>
      <w:lvlJc w:val="left"/>
      <w:pPr>
        <w:ind w:left="720" w:hanging="360"/>
      </w:pPr>
    </w:lvl>
    <w:lvl w:ilvl="1" w:tplc="88124810" w:tentative="1">
      <w:start w:val="1"/>
      <w:numFmt w:val="lowerLetter"/>
      <w:lvlText w:val="%2."/>
      <w:lvlJc w:val="left"/>
      <w:pPr>
        <w:ind w:left="1440" w:hanging="360"/>
      </w:pPr>
    </w:lvl>
    <w:lvl w:ilvl="2" w:tplc="88124810" w:tentative="1">
      <w:start w:val="1"/>
      <w:numFmt w:val="lowerRoman"/>
      <w:lvlText w:val="%3."/>
      <w:lvlJc w:val="right"/>
      <w:pPr>
        <w:ind w:left="2160" w:hanging="180"/>
      </w:pPr>
    </w:lvl>
    <w:lvl w:ilvl="3" w:tplc="88124810" w:tentative="1">
      <w:start w:val="1"/>
      <w:numFmt w:val="decimal"/>
      <w:lvlText w:val="%4."/>
      <w:lvlJc w:val="left"/>
      <w:pPr>
        <w:ind w:left="2880" w:hanging="360"/>
      </w:pPr>
    </w:lvl>
    <w:lvl w:ilvl="4" w:tplc="88124810" w:tentative="1">
      <w:start w:val="1"/>
      <w:numFmt w:val="lowerLetter"/>
      <w:lvlText w:val="%5."/>
      <w:lvlJc w:val="left"/>
      <w:pPr>
        <w:ind w:left="3600" w:hanging="360"/>
      </w:pPr>
    </w:lvl>
    <w:lvl w:ilvl="5" w:tplc="88124810" w:tentative="1">
      <w:start w:val="1"/>
      <w:numFmt w:val="lowerRoman"/>
      <w:lvlText w:val="%6."/>
      <w:lvlJc w:val="right"/>
      <w:pPr>
        <w:ind w:left="4320" w:hanging="180"/>
      </w:pPr>
    </w:lvl>
    <w:lvl w:ilvl="6" w:tplc="88124810" w:tentative="1">
      <w:start w:val="1"/>
      <w:numFmt w:val="decimal"/>
      <w:lvlText w:val="%7."/>
      <w:lvlJc w:val="left"/>
      <w:pPr>
        <w:ind w:left="5040" w:hanging="360"/>
      </w:pPr>
    </w:lvl>
    <w:lvl w:ilvl="7" w:tplc="88124810" w:tentative="1">
      <w:start w:val="1"/>
      <w:numFmt w:val="lowerLetter"/>
      <w:lvlText w:val="%8."/>
      <w:lvlJc w:val="left"/>
      <w:pPr>
        <w:ind w:left="5760" w:hanging="360"/>
      </w:pPr>
    </w:lvl>
    <w:lvl w:ilvl="8" w:tplc="88124810" w:tentative="1">
      <w:start w:val="1"/>
      <w:numFmt w:val="lowerRoman"/>
      <w:lvlText w:val="%9."/>
      <w:lvlJc w:val="right"/>
      <w:pPr>
        <w:ind w:left="6480" w:hanging="180"/>
      </w:pPr>
    </w:lvl>
  </w:abstractNum>
  <w:abstractNum w:abstractNumId="9322">
    <w:multiLevelType w:val="hybridMultilevel"/>
    <w:lvl w:ilvl="0" w:tplc="719810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322">
    <w:abstractNumId w:val="9322"/>
  </w:num>
  <w:num w:numId="9323">
    <w:abstractNumId w:val="93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1591884" Type="http://schemas.openxmlformats.org/officeDocument/2006/relationships/comments" Target="comments.xml"/><Relationship Id="rId106156101" Type="http://schemas.microsoft.com/office/2011/relationships/commentsExtended" Target="commentsExtended.xml"/><Relationship Id="rId56342111" Type="http://schemas.openxmlformats.org/officeDocument/2006/relationships/image" Target="media/imgrId56342111.jpg"/><Relationship Id="rId6122620a6ea4cb5d3" Type="http://schemas.openxmlformats.org/officeDocument/2006/relationships/image" Target="media/imgrId6122620a6ea4cb5d3.jpg"/><Relationship Id="rId7260620a6ea4e4cd3" Type="http://schemas.openxmlformats.org/officeDocument/2006/relationships/image" Target="media/imgrId7260620a6ea4e4cd3.jpg"/><Relationship Id="rId6999620a6ea509f57" Type="http://schemas.openxmlformats.org/officeDocument/2006/relationships/image" Target="media/imgrId6999620a6ea509f57.jpg"/><Relationship Id="rId5671620a6ea518f5f" Type="http://schemas.openxmlformats.org/officeDocument/2006/relationships/image" Target="media/imgrId5671620a6ea518f5f.jpg"/><Relationship Id="rId4248620a6ea52c776" Type="http://schemas.openxmlformats.org/officeDocument/2006/relationships/image" Target="media/imgrId4248620a6ea52c776.jpg"/><Relationship Id="rId6153620a6ea53f797" Type="http://schemas.openxmlformats.org/officeDocument/2006/relationships/image" Target="media/imgrId6153620a6ea53f797.jpg"/><Relationship Id="rId3312620a6ea552f4a" Type="http://schemas.openxmlformats.org/officeDocument/2006/relationships/image" Target="media/imgrId3312620a6ea552f4a.jpg"/><Relationship Id="rId4772620a6ea568874" Type="http://schemas.openxmlformats.org/officeDocument/2006/relationships/image" Target="media/imgrId4772620a6ea568874.png"/><Relationship Id="rId4463620a6ea57fdef" Type="http://schemas.openxmlformats.org/officeDocument/2006/relationships/image" Target="media/imgrId4463620a6ea57fde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342111" Type="http://schemas.openxmlformats.org/officeDocument/2006/relationships/image" Target="media/imgrId563421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342111" Type="http://schemas.openxmlformats.org/officeDocument/2006/relationships/image" Target="media/imgrId563421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342111" Type="http://schemas.openxmlformats.org/officeDocument/2006/relationships/image" Target="media/imgrId563421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342111" Type="http://schemas.openxmlformats.org/officeDocument/2006/relationships/image" Target="media/imgrId563421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342111" Type="http://schemas.openxmlformats.org/officeDocument/2006/relationships/image" Target="media/imgrId563421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342111" Type="http://schemas.openxmlformats.org/officeDocument/2006/relationships/image" Target="media/imgrId563421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