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KDI-TCP 3404E5 (Rev. 01.1)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104208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746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749793" w:name="ctxt"/>
    <w:bookmarkEnd w:id="574979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le revisioni e messe a punto</w:t>
      </w:r>
    </w:p>
    <w:p>
      <w:pPr>
        <w:numPr>
          <w:ilvl w:val="0"/>
          <w:numId w:val="16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16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16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16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16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16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16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16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16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16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16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87470" name="name8524620ab792b8f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8620ab792b8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e montare il tappo conico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dopo aver effettuato l'operazione di pulizia.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aria compressa per eliminare eventuali residui.</w:t>
            </w:r>
          </w:p>
          <w:p/>
          <w:p/>
          <w:p>
            <w:pPr>
              <w:numPr>
                <w:ilvl w:val="0"/>
                <w:numId w:val="1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55778675" name="name6952620ab792d4c01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7407620ab792d4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70352" name="name7041620ab792e3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2620ab792e3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85799568" name="name3583620ab7930c8e8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5441620ab7930c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di: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consentita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26502031" name="name7121620ab7931f68e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5589620ab7931f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alloggi albero a camme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74839" name="name7982620ab7932f7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4620ab7932f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43106359" name="name4028620ab7934d9d4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2128620ab7934d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albero a camme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69432" name="name2523620ab7935bf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8620ab7935b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59506010" name="name4803620ab79374255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3170620ab79374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183577" name="name5071620ab7938711a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6558620ab79387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91827" name="name2271620ab793988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9620ab79398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712336" name="name2720620ab793b0564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7027620ab793b0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Albero a gomiti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Controllo dimensionale e revisione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Lavare accuratamente l'albero a gomiti con un apposito detergente.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scovolino in tutti i condotti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soffiare aria compressa e liberarli completamente da eventuali residui di sporcizia.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lo stato di usura e l'integrità delle superfici dei perni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Eseguire le operazioni descritte al </w:t>
            </w:r>
            <w:hyperlink r:id="rId1857620ab793b15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2365620ab793b16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esclusi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4, 9 e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552620ab793b19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980620ab793b1a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 rispettando i cicli, il serraggio e le successive rotazioni.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Ciclo 1 - Viti J - Torx M14x1,5 - Serraggio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367620ab793b1c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Ciclo 2 - Viti K - Torx M10x1.25 - Serraggio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148620ab793b1d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Misurare con un micrometro i perni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 un comparatore il diametro interno dei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Misurare con un micrometro i perni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con un comparatore il diametro interno dei semi-cuscinetti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quota descritti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corrispondono, procedere alla rettifica di tutti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77212232" name="name7993620ab793cb4a9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1798620ab793cb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46333" name="name4904620ab793ddb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6620ab793dd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61.034 - 61.069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818620ab793e0c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3234620ab793e0e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897620ab793e0e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esclusi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909620ab793e11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rispettando i cicli, il serraggio e le successive rotazioni.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Ciclo 3 - Viti J - Torx M14x1,5 - Serraggio 45°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90620ab793e12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Ciclo 4 - Viti J - Torx M14x1,5 - Serraggio 45°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20620ab793e1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5528652" name="name3199620ab794016ac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5099620ab79401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96289" name="name2953620ab79410f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5620ab79410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10109" name="name9097620ab794201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3620ab79420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9015620ab794205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evitare sbilanciamenti anomali durante la rotazione dell'albero a gomito e conseguenti danni. 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50566" name="name7471620ab79430e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6620ab79430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8339620ab794314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74963663" name="name3740620ab7944523b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8831620ab79445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836608" name="name4568620ab7946000f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1714620ab79460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019191" name="name6576620ab79472dc1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7007620ab79472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00425" name="name9707620ab794847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7620ab79484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0.50 - 0.70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0.20 - 0.40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379232" name="name6081620ab7949b743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9725620ab7949b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949648" name="name1789620ab794b07a0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4824620ab794b0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71841" name="name3596620ab794c20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1620ab794c2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0.046 - 0.074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6426683" name="name1321620ab794da281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4285620ab794da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736758" name="name4548620ab794ea040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6407620ab794ea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83966" name="name3602620ab79506b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1620ab79506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81193292" name="name8321620ab795216c4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5747620ab79521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73646" name="name4335620ab7952fc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6620ab7952f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9108620ab795300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57596601" name="name5554620ab795497d3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6530620ab79549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le valvole e le rispettive sedi.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0.50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0.53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0.90 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84662" name="name6747620ab7955b4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9620ab7955b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calibro misurare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dinamometro, sottoporre la molla a due diverse forze e verificare che la lunghezza della molla, corrisponda ai valori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8.10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336570" name="name9556620ab7956fc00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2484620ab7956f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076662" name="name9996620ab795871f5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8055620ab79587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37328" name="name2947620ab795983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8620ab79598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59444507" name="name6542620ab795af6b7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8374620ab795af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60300" name="name8506620ab795c24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5620ab795c2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59157914" name="name9443620ab795dc454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5067620ab795dc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22.005 - 22.015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633356" name="name5819620ab795ee9dc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4336620ab795ee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282845" name="name8822620ab7960f251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7516620ab7960f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376469" name="name2295620ab79621a93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2168620ab79621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dispositivo equilibratore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ai valori rilevati calcolare il gioco tra alloggiamento e perno che deve rispettare i valori della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96820" name="name2919620ab796304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2620ab79630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321286" name="name7316620ab79644e38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5121620ab79644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204708" name="name8145620ab7965c1aa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4289620ab7965c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Sostituzione bronzine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bronzine devono essere barenate dopo il montaggio, riferirsi alle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D1, E1,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Tab. 8.14.Fare riferimento al piano p per le quote di montaggio g1, g2, g3 della Tab. 8.15.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00498" name="name8748620ab7966d9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5620ab7966d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bronzina G2 deve essere orientata per i fori di passaggio olio del circuito di lubrificazione motore.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68329668" name="name6925620ab79685f04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9660620ab79685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87134849" name="name3266620ab796a08fe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7910620ab796a0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48824" name="name9080620ab796b19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9620ab796b1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 il risultato dei controlli effettuati, non soddisfa le condizioni descritte.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286220" name="name1620620ab796c4819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5285620ab796c4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957251" name="name6686620ab796dffb1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8480620ab796df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327">
    <w:multiLevelType w:val="hybridMultilevel"/>
    <w:lvl w:ilvl="0" w:tplc="94828969">
      <w:start w:val="1"/>
      <w:numFmt w:val="decimal"/>
      <w:lvlText w:val="%1."/>
      <w:lvlJc w:val="left"/>
      <w:pPr>
        <w:ind w:left="720" w:hanging="360"/>
      </w:pPr>
    </w:lvl>
    <w:lvl w:ilvl="1" w:tplc="94828969" w:tentative="1">
      <w:start w:val="1"/>
      <w:numFmt w:val="lowerLetter"/>
      <w:lvlText w:val="%2."/>
      <w:lvlJc w:val="left"/>
      <w:pPr>
        <w:ind w:left="1440" w:hanging="360"/>
      </w:pPr>
    </w:lvl>
    <w:lvl w:ilvl="2" w:tplc="94828969" w:tentative="1">
      <w:start w:val="1"/>
      <w:numFmt w:val="lowerRoman"/>
      <w:lvlText w:val="%3."/>
      <w:lvlJc w:val="right"/>
      <w:pPr>
        <w:ind w:left="2160" w:hanging="180"/>
      </w:pPr>
    </w:lvl>
    <w:lvl w:ilvl="3" w:tplc="94828969" w:tentative="1">
      <w:start w:val="1"/>
      <w:numFmt w:val="decimal"/>
      <w:lvlText w:val="%4."/>
      <w:lvlJc w:val="left"/>
      <w:pPr>
        <w:ind w:left="2880" w:hanging="360"/>
      </w:pPr>
    </w:lvl>
    <w:lvl w:ilvl="4" w:tplc="94828969" w:tentative="1">
      <w:start w:val="1"/>
      <w:numFmt w:val="lowerLetter"/>
      <w:lvlText w:val="%5."/>
      <w:lvlJc w:val="left"/>
      <w:pPr>
        <w:ind w:left="3600" w:hanging="360"/>
      </w:pPr>
    </w:lvl>
    <w:lvl w:ilvl="5" w:tplc="94828969" w:tentative="1">
      <w:start w:val="1"/>
      <w:numFmt w:val="lowerRoman"/>
      <w:lvlText w:val="%6."/>
      <w:lvlJc w:val="right"/>
      <w:pPr>
        <w:ind w:left="4320" w:hanging="180"/>
      </w:pPr>
    </w:lvl>
    <w:lvl w:ilvl="6" w:tplc="94828969" w:tentative="1">
      <w:start w:val="1"/>
      <w:numFmt w:val="decimal"/>
      <w:lvlText w:val="%7."/>
      <w:lvlJc w:val="left"/>
      <w:pPr>
        <w:ind w:left="5040" w:hanging="360"/>
      </w:pPr>
    </w:lvl>
    <w:lvl w:ilvl="7" w:tplc="94828969" w:tentative="1">
      <w:start w:val="1"/>
      <w:numFmt w:val="lowerLetter"/>
      <w:lvlText w:val="%8."/>
      <w:lvlJc w:val="left"/>
      <w:pPr>
        <w:ind w:left="5760" w:hanging="360"/>
      </w:pPr>
    </w:lvl>
    <w:lvl w:ilvl="8" w:tplc="94828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6">
    <w:multiLevelType w:val="hybridMultilevel"/>
    <w:lvl w:ilvl="0" w:tplc="80414545">
      <w:start w:val="1"/>
      <w:numFmt w:val="decimal"/>
      <w:lvlText w:val="%1."/>
      <w:lvlJc w:val="left"/>
      <w:pPr>
        <w:ind w:left="720" w:hanging="360"/>
      </w:pPr>
    </w:lvl>
    <w:lvl w:ilvl="1" w:tplc="80414545" w:tentative="1">
      <w:start w:val="1"/>
      <w:numFmt w:val="lowerLetter"/>
      <w:lvlText w:val="%2."/>
      <w:lvlJc w:val="left"/>
      <w:pPr>
        <w:ind w:left="1440" w:hanging="360"/>
      </w:pPr>
    </w:lvl>
    <w:lvl w:ilvl="2" w:tplc="80414545" w:tentative="1">
      <w:start w:val="1"/>
      <w:numFmt w:val="lowerRoman"/>
      <w:lvlText w:val="%3."/>
      <w:lvlJc w:val="right"/>
      <w:pPr>
        <w:ind w:left="2160" w:hanging="180"/>
      </w:pPr>
    </w:lvl>
    <w:lvl w:ilvl="3" w:tplc="80414545" w:tentative="1">
      <w:start w:val="1"/>
      <w:numFmt w:val="decimal"/>
      <w:lvlText w:val="%4."/>
      <w:lvlJc w:val="left"/>
      <w:pPr>
        <w:ind w:left="2880" w:hanging="360"/>
      </w:pPr>
    </w:lvl>
    <w:lvl w:ilvl="4" w:tplc="80414545" w:tentative="1">
      <w:start w:val="1"/>
      <w:numFmt w:val="lowerLetter"/>
      <w:lvlText w:val="%5."/>
      <w:lvlJc w:val="left"/>
      <w:pPr>
        <w:ind w:left="3600" w:hanging="360"/>
      </w:pPr>
    </w:lvl>
    <w:lvl w:ilvl="5" w:tplc="80414545" w:tentative="1">
      <w:start w:val="1"/>
      <w:numFmt w:val="lowerRoman"/>
      <w:lvlText w:val="%6."/>
      <w:lvlJc w:val="right"/>
      <w:pPr>
        <w:ind w:left="4320" w:hanging="180"/>
      </w:pPr>
    </w:lvl>
    <w:lvl w:ilvl="6" w:tplc="80414545" w:tentative="1">
      <w:start w:val="1"/>
      <w:numFmt w:val="decimal"/>
      <w:lvlText w:val="%7."/>
      <w:lvlJc w:val="left"/>
      <w:pPr>
        <w:ind w:left="5040" w:hanging="360"/>
      </w:pPr>
    </w:lvl>
    <w:lvl w:ilvl="7" w:tplc="80414545" w:tentative="1">
      <w:start w:val="1"/>
      <w:numFmt w:val="lowerLetter"/>
      <w:lvlText w:val="%8."/>
      <w:lvlJc w:val="left"/>
      <w:pPr>
        <w:ind w:left="5760" w:hanging="360"/>
      </w:pPr>
    </w:lvl>
    <w:lvl w:ilvl="8" w:tplc="80414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5">
    <w:multiLevelType w:val="hybridMultilevel"/>
    <w:lvl w:ilvl="0" w:tplc="87066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325">
    <w:abstractNumId w:val="16325"/>
  </w:num>
  <w:num w:numId="16326">
    <w:abstractNumId w:val="16326"/>
  </w:num>
  <w:num w:numId="16327">
    <w:abstractNumId w:val="163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30278110" Type="http://schemas.openxmlformats.org/officeDocument/2006/relationships/comments" Target="comments.xml"/><Relationship Id="rId511900111" Type="http://schemas.microsoft.com/office/2011/relationships/commentsExtended" Target="commentsExtended.xml"/><Relationship Id="rId87746478" Type="http://schemas.openxmlformats.org/officeDocument/2006/relationships/image" Target="media/imgrId87746478.jpg"/><Relationship Id="rId1857620ab793b15b3" Type="http://schemas.openxmlformats.org/officeDocument/2006/relationships/hyperlink" Target="https://iservice.lombardini.it/jsp/Template2/manuale.jsp?id=608&amp;parent=1273" TargetMode="External"/><Relationship Id="rId2365620ab793b1664" Type="http://schemas.openxmlformats.org/officeDocument/2006/relationships/hyperlink" Target="https://iservice.lombardini.it/jsp/Template2/manuale.jsp?id=608&amp;parent=1273" TargetMode="External"/><Relationship Id="rId5552620ab793b193d" Type="http://schemas.openxmlformats.org/officeDocument/2006/relationships/hyperlink" Target="https://iservice.lombardini.it/jsp/Template2/manuale.jsp?id=608&amp;parent=1273" TargetMode="External"/><Relationship Id="rId7980620ab793b1aa6" Type="http://schemas.openxmlformats.org/officeDocument/2006/relationships/hyperlink" Target="https://iservice.lombardini.it/jsp/Template2/manuale.jsp?id=608&amp;parent=1273" TargetMode="External"/><Relationship Id="rId7367620ab793b1c4f" Type="http://schemas.openxmlformats.org/officeDocument/2006/relationships/hyperlink" Target="https://iservice.lombardini.it/jsp/Template2/manuale.jsp?id=608&amp;parent=1273" TargetMode="External"/><Relationship Id="rId6148620ab793b1d4b" Type="http://schemas.openxmlformats.org/officeDocument/2006/relationships/hyperlink" Target="https://iservice.lombardini.it/jsp/Template2/manuale.jsp?id=608&amp;parent=1273" TargetMode="External"/><Relationship Id="rId2818620ab793e0cf9" Type="http://schemas.openxmlformats.org/officeDocument/2006/relationships/hyperlink" Target="https://iservice.lombardini.it/jsp/Template2/manuale.jsp?id=608&amp;parent=1273" TargetMode="External"/><Relationship Id="rId3234620ab793e0e1f" Type="http://schemas.openxmlformats.org/officeDocument/2006/relationships/hyperlink" Target="https://iservice.lombardini.it/jsp/Template2/manuale.jsp?id=608&amp;parent=1273" TargetMode="External"/><Relationship Id="rId3897620ab793e0eaa" Type="http://schemas.openxmlformats.org/officeDocument/2006/relationships/hyperlink" Target="https://iservice.lombardini.it/jsp/Template2/manuale.jsp?id=608&amp;parent=1273" TargetMode="External"/><Relationship Id="rId1909620ab793e118a" Type="http://schemas.openxmlformats.org/officeDocument/2006/relationships/hyperlink" Target="https://iservice.lombardini.it/jsp/Template2/manuale.jsp?id=608&amp;parent=1273" TargetMode="External"/><Relationship Id="rId1090620ab793e12f1" Type="http://schemas.openxmlformats.org/officeDocument/2006/relationships/hyperlink" Target="https://iservice.lombardini.it/jsp/Template2/manuale.jsp?id=608&amp;parent=1273" TargetMode="External"/><Relationship Id="rId8020620ab793e1443" Type="http://schemas.openxmlformats.org/officeDocument/2006/relationships/hyperlink" Target="https://iservice.lombardini.it/jsp/Template2/manuale.jsp?id=608&amp;parent=1273" TargetMode="External"/><Relationship Id="rId9015620ab7942052c" Type="http://schemas.openxmlformats.org/officeDocument/2006/relationships/hyperlink" Target="https://iservice.lombardini.it/jsp/Template2/manuale.jsp?id=608&amp;parent=1273" TargetMode="External"/><Relationship Id="rId8339620ab79431483" Type="http://schemas.openxmlformats.org/officeDocument/2006/relationships/hyperlink" Target="https://iservice.lombardini.it/jsp/Template2/manuale.jsp?id=576&amp;parent=1273" TargetMode="External"/><Relationship Id="rId9108620ab795300ce" Type="http://schemas.openxmlformats.org/officeDocument/2006/relationships/hyperlink" Target="https://iservice.lombardini.it/jsp/Template2/manuale.jsp?id=546&amp;parent=1273" TargetMode="External"/><Relationship Id="rId5708620ab792b8f66" Type="http://schemas.openxmlformats.org/officeDocument/2006/relationships/image" Target="media/imgrId5708620ab792b8f66.jpg"/><Relationship Id="rId7407620ab792d4bfd" Type="http://schemas.openxmlformats.org/officeDocument/2006/relationships/image" Target="media/imgrId7407620ab792d4bfd.jpg"/><Relationship Id="rId3702620ab792e3bac" Type="http://schemas.openxmlformats.org/officeDocument/2006/relationships/image" Target="media/imgrId3702620ab792e3bac.jpg"/><Relationship Id="rId5441620ab7930c8e2" Type="http://schemas.openxmlformats.org/officeDocument/2006/relationships/image" Target="media/imgrId5441620ab7930c8e2.jpg"/><Relationship Id="rId5589620ab7931f68a" Type="http://schemas.openxmlformats.org/officeDocument/2006/relationships/image" Target="media/imgrId5589620ab7931f68a.jpg"/><Relationship Id="rId2204620ab7932f716" Type="http://schemas.openxmlformats.org/officeDocument/2006/relationships/image" Target="media/imgrId2204620ab7932f716.jpg"/><Relationship Id="rId2128620ab7934d9d0" Type="http://schemas.openxmlformats.org/officeDocument/2006/relationships/image" Target="media/imgrId2128620ab7934d9d0.jpg"/><Relationship Id="rId6528620ab7935bfaa" Type="http://schemas.openxmlformats.org/officeDocument/2006/relationships/image" Target="media/imgrId6528620ab7935bfaa.jpg"/><Relationship Id="rId3170620ab7937424f" Type="http://schemas.openxmlformats.org/officeDocument/2006/relationships/image" Target="media/imgrId3170620ab7937424f.jpg"/><Relationship Id="rId6558620ab79387111" Type="http://schemas.openxmlformats.org/officeDocument/2006/relationships/image" Target="media/imgrId6558620ab79387111.jpg"/><Relationship Id="rId3309620ab793988a7" Type="http://schemas.openxmlformats.org/officeDocument/2006/relationships/image" Target="media/imgrId3309620ab793988a7.jpg"/><Relationship Id="rId7027620ab793b0552" Type="http://schemas.openxmlformats.org/officeDocument/2006/relationships/image" Target="media/imgrId7027620ab793b0552.jpg"/><Relationship Id="rId1798620ab793cb4a4" Type="http://schemas.openxmlformats.org/officeDocument/2006/relationships/image" Target="media/imgrId1798620ab793cb4a4.jpg"/><Relationship Id="rId2746620ab793ddb6a" Type="http://schemas.openxmlformats.org/officeDocument/2006/relationships/image" Target="media/imgrId2746620ab793ddb6a.jpg"/><Relationship Id="rId5099620ab79401694" Type="http://schemas.openxmlformats.org/officeDocument/2006/relationships/image" Target="media/imgrId5099620ab79401694.jpg"/><Relationship Id="rId6315620ab79410f23" Type="http://schemas.openxmlformats.org/officeDocument/2006/relationships/image" Target="media/imgrId6315620ab79410f23.jpg"/><Relationship Id="rId6473620ab79420160" Type="http://schemas.openxmlformats.org/officeDocument/2006/relationships/image" Target="media/imgrId6473620ab79420160.jpg"/><Relationship Id="rId7706620ab79430e48" Type="http://schemas.openxmlformats.org/officeDocument/2006/relationships/image" Target="media/imgrId7706620ab79430e48.jpg"/><Relationship Id="rId8831620ab7944521b" Type="http://schemas.openxmlformats.org/officeDocument/2006/relationships/image" Target="media/imgrId8831620ab7944521b.jpg"/><Relationship Id="rId1714620ab7946000a" Type="http://schemas.openxmlformats.org/officeDocument/2006/relationships/image" Target="media/imgrId1714620ab7946000a.jpg"/><Relationship Id="rId7007620ab79472db1" Type="http://schemas.openxmlformats.org/officeDocument/2006/relationships/image" Target="media/imgrId7007620ab79472db1.jpg"/><Relationship Id="rId9637620ab79484795" Type="http://schemas.openxmlformats.org/officeDocument/2006/relationships/image" Target="media/imgrId9637620ab79484795.jpg"/><Relationship Id="rId9725620ab7949b73e" Type="http://schemas.openxmlformats.org/officeDocument/2006/relationships/image" Target="media/imgrId9725620ab7949b73e.jpg"/><Relationship Id="rId4824620ab794b079b" Type="http://schemas.openxmlformats.org/officeDocument/2006/relationships/image" Target="media/imgrId4824620ab794b079b.jpg"/><Relationship Id="rId8491620ab794c2008" Type="http://schemas.openxmlformats.org/officeDocument/2006/relationships/image" Target="media/imgrId8491620ab794c2008.jpg"/><Relationship Id="rId4285620ab794da27d" Type="http://schemas.openxmlformats.org/officeDocument/2006/relationships/image" Target="media/imgrId4285620ab794da27d.jpg"/><Relationship Id="rId6407620ab794ea03c" Type="http://schemas.openxmlformats.org/officeDocument/2006/relationships/image" Target="media/imgrId6407620ab794ea03c.jpg"/><Relationship Id="rId8271620ab79506bae" Type="http://schemas.openxmlformats.org/officeDocument/2006/relationships/image" Target="media/imgrId8271620ab79506bae.jpg"/><Relationship Id="rId5747620ab795216bf" Type="http://schemas.openxmlformats.org/officeDocument/2006/relationships/image" Target="media/imgrId5747620ab795216bf.jpg"/><Relationship Id="rId4436620ab7952fc2b" Type="http://schemas.openxmlformats.org/officeDocument/2006/relationships/image" Target="media/imgrId4436620ab7952fc2b.jpg"/><Relationship Id="rId6530620ab795497cd" Type="http://schemas.openxmlformats.org/officeDocument/2006/relationships/image" Target="media/imgrId6530620ab795497cd.jpg"/><Relationship Id="rId2189620ab7955b450" Type="http://schemas.openxmlformats.org/officeDocument/2006/relationships/image" Target="media/imgrId2189620ab7955b450.jpg"/><Relationship Id="rId2484620ab7956fbfa" Type="http://schemas.openxmlformats.org/officeDocument/2006/relationships/image" Target="media/imgrId2484620ab7956fbfa.jpg"/><Relationship Id="rId8055620ab795871f1" Type="http://schemas.openxmlformats.org/officeDocument/2006/relationships/image" Target="media/imgrId8055620ab795871f1.jpg"/><Relationship Id="rId2728620ab79598382" Type="http://schemas.openxmlformats.org/officeDocument/2006/relationships/image" Target="media/imgrId2728620ab79598382.jpg"/><Relationship Id="rId8374620ab795af6b1" Type="http://schemas.openxmlformats.org/officeDocument/2006/relationships/image" Target="media/imgrId8374620ab795af6b1.jpg"/><Relationship Id="rId8155620ab795c24a4" Type="http://schemas.openxmlformats.org/officeDocument/2006/relationships/image" Target="media/imgrId8155620ab795c24a4.jpg"/><Relationship Id="rId5067620ab795dc450" Type="http://schemas.openxmlformats.org/officeDocument/2006/relationships/image" Target="media/imgrId5067620ab795dc450.jpg"/><Relationship Id="rId4336620ab795ee9d6" Type="http://schemas.openxmlformats.org/officeDocument/2006/relationships/image" Target="media/imgrId4336620ab795ee9d6.jpg"/><Relationship Id="rId7516620ab7960f23c" Type="http://schemas.openxmlformats.org/officeDocument/2006/relationships/image" Target="media/imgrId7516620ab7960f23c.jpg"/><Relationship Id="rId2168620ab79621a8e" Type="http://schemas.openxmlformats.org/officeDocument/2006/relationships/image" Target="media/imgrId2168620ab79621a8e.jpg"/><Relationship Id="rId5282620ab79630435" Type="http://schemas.openxmlformats.org/officeDocument/2006/relationships/image" Target="media/imgrId5282620ab79630435.jpg"/><Relationship Id="rId5121620ab79644e33" Type="http://schemas.openxmlformats.org/officeDocument/2006/relationships/image" Target="media/imgrId5121620ab79644e33.jpg"/><Relationship Id="rId4289620ab7965c1a6" Type="http://schemas.openxmlformats.org/officeDocument/2006/relationships/image" Target="media/imgrId4289620ab7965c1a6.jpg"/><Relationship Id="rId3165620ab7966d99e" Type="http://schemas.openxmlformats.org/officeDocument/2006/relationships/image" Target="media/imgrId3165620ab7966d99e.jpg"/><Relationship Id="rId9660620ab79685eff" Type="http://schemas.openxmlformats.org/officeDocument/2006/relationships/image" Target="media/imgrId9660620ab79685eff.jpg"/><Relationship Id="rId7910620ab796a08fa" Type="http://schemas.openxmlformats.org/officeDocument/2006/relationships/image" Target="media/imgrId7910620ab796a08fa.jpg"/><Relationship Id="rId3729620ab796b1997" Type="http://schemas.openxmlformats.org/officeDocument/2006/relationships/image" Target="media/imgrId3729620ab796b1997.jpg"/><Relationship Id="rId5285620ab796c4815" Type="http://schemas.openxmlformats.org/officeDocument/2006/relationships/image" Target="media/imgrId5285620ab796c4815.jpg"/><Relationship Id="rId8480620ab796dffad" Type="http://schemas.openxmlformats.org/officeDocument/2006/relationships/image" Target="media/imgrId8480620ab796dffa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46478" Type="http://schemas.openxmlformats.org/officeDocument/2006/relationships/image" Target="media/imgrId877464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46478" Type="http://schemas.openxmlformats.org/officeDocument/2006/relationships/image" Target="media/imgrId877464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46478" Type="http://schemas.openxmlformats.org/officeDocument/2006/relationships/image" Target="media/imgrId877464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46478" Type="http://schemas.openxmlformats.org/officeDocument/2006/relationships/image" Target="media/imgrId877464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46478" Type="http://schemas.openxmlformats.org/officeDocument/2006/relationships/image" Target="media/imgrId877464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46478" Type="http://schemas.openxmlformats.org/officeDocument/2006/relationships/image" Target="media/imgrId877464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