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51096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0413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527440" w:name="ctxt"/>
    <w:bookmarkEnd w:id="50527440"/>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10620bb1bbc3c0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13834643" w:name="result_box"/>
          <w:bookmarkEnd w:id="1383464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315620bb1bbc4ed5"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9600"/>
            <wp:effectExtent b="0" l="0" r="0" t="0"/>
            <wp:docPr id="19731653" name="name4870620bb1bc059e4"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5167620bb1bc059da"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1"/>
              </w:rPr>
              <w:drawing>
                <wp:inline distT="0" distB="0" distL="0" distR="0">
                  <wp:extent cx="4824000" cy="5803200"/>
                  <wp:effectExtent b="0" l="0" r="0" t="0"/>
                  <wp:docPr id="66134601" name="name3044620bb1bc21f1a"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002620bb1bc21ef8"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3246" name="name3817620bb1bc37b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1620bb1bc37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96089" name="name7180620bb1bc4a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3620bb1bc4a6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2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12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12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12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12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11600" name="name4059620bb1bc5b0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7620bb1bc5af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2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12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12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412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12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26"/>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412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18442" name="name7999620bb1bc6c4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1620bb1bc6c4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2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12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29214" name="name8024620bb1bc7c09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2620bb1bc7c0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2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12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412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2412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12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12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12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412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12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1753886" name="name4109620bb1bc94a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89620bb1bc94a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recommendations</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6725620bb1bca0f65"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40480" name="name5794620bb1bcb1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4620bb1bcb1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32234904" name="name9669620bb1bcd5d1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811620bb1bcd5cf6"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67261840" name="name6202620bb1bd0058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059620bb1bd00582"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60744376" name="name8387620bb1bd1d8c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548620bb1bd1d8b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3639618" name="name4454620bb1bd373f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680620bb1bd373f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0410" name="name3895620bb1bd47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6620bb1bd477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42873232" name="name9435620bb1bd62c9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381620bb1bd62c98"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11180420" name="name5866620bb1bd7dff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754620bb1bd7dff4"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24128"/>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412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128"/>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412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128"/>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47528029" name="name8263620bb1bd9be4c"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526620bb1bd9be43"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2530620bb1bd9e2b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3846620bb1bd9e9d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81085" name="name3952620bb1bdb38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0620bb1bdb38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31671620" name="name8374620bb1bdccdc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899620bb1bdccdc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1820638" name="name8917620bb1bdecbe4"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913620bb1bdecbdf"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14431180" name="name9861620bb1be1cd1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795620bb1be1cd0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5093565" name="name8975620bb1be3f572"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578620bb1be3f56c"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600620bb1be3fa6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13031725" name="name1171620bb1be7dbe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713620bb1be7dbd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74725246" name="name5046620bb1be9be3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978620bb1be9be2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17963644" name="name3676620bb1bebe5b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703620bb1bebe5a8"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18885283" name="name6886620bb1bee0e9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956620bb1bee0e9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506553" name="name8843620bb1bf0e9f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170620bb1bf0e9d5"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75773231" name="name8788620bb1bf3e3d7"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414620bb1bf3e3d1"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32653767" name="name4281620bb1bf5a08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384620bb1bf5a06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1522187" name="name5735620bb1bf76d5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680620bb1bf76d59"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5980037" name="name6588620bb1bf944eb"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692620bb1bf944cd"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80063" name="name9087620bb1bfa53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4620bb1bfa53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82565" name="name3383620bb1bfbc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8620bb1bfbc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19691513" name="name8070620bb1bfd1b3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504620bb1bfd1b2f"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16525303" name="name9260620bb1bfed7fa"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946620bb1bfed7f5"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90896700" name="name7976620bb1c01c60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880620bb1c01c5e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64255526" name="name2472620bb1c03f049"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212620bb1c03f04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89941304" name="name6692620bb1c06376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030620bb1c06371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2551373" name="name1213620bb1c07e92d"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457620bb1c07e92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93583569" name="name2645620bb1c09e62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930620bb1c09e5ff"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65339065" name="name9296620bb1c0b9ab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252620bb1c0b9ab5"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4002387" name="name9650620bb1c0db67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765620bb1c0db65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26397977" name="name9245620bb1c100bd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590620bb1c100bc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75012248" name="name4189620bb1c123e4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935620bb1c123e4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9079556" name="name6458620bb1c14d48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819620bb1c14d4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4126"/>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76446191" name="name8362620bb1c16a372"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1272620bb1c16a35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37983427" name="name1058620bb1c185b3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982620bb1c185b2c"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3229881" name="name5193620bb1c1a365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456620bb1c1a365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12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842611" name="name4586620bb1c1b9495"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422620bb1c1b94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18670578" name="name8682620bb1c1ded8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543620bb1c1ded85"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78884362" name="name6846620bb1c1f157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997620bb1c1f156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8745506" name="name4542620bb1c21543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131620bb1c21543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43415022" name="name5465620bb1c22b74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290620bb1c22b72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46644578" name="name9373620bb1c23dd1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869620bb1c23dd1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0096409" name="name6992620bb1c252da8"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994620bb1c252d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33336769" name="name8652620bb1c27491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428620bb1c27490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5154687" name="name4751620bb1c293e1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018620bb1c293de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Direction w:val="lrTb"/>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71358238" name="name3444620bb1c2b9a58"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643620bb1c2b9a5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4182486" name="name8078620bb1c2d399f"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046620bb1c2d399b"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55668567" name="name4885620bb1c2f3530"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421620bb1c2f352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8047048" name="name7340620bb1c3182b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816620bb1c3182b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84416900" name="name3424620bb1c32ee9a"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985620bb1c32ee9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0318801" name="name5874620bb1c3467a6"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315620bb1c34679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44833102" name="name5051620bb1c363b9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652620bb1c363b94"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12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873620bb1c3658d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12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45369907" name="name7773620bb1c37d38f"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344620bb1c37d387"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8197806" name="name5854620bb1c39631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308620bb1c39630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16690098" name="name3684620bb1c3b3ad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782620bb1c3b3ad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29">
    <w:multiLevelType w:val="hybridMultilevel"/>
    <w:lvl w:ilvl="0" w:tplc="52977213">
      <w:start w:val="1"/>
      <w:numFmt w:val="decimal"/>
      <w:lvlText w:val="%1."/>
      <w:lvlJc w:val="left"/>
      <w:pPr>
        <w:ind w:left="720" w:hanging="360"/>
      </w:pPr>
    </w:lvl>
    <w:lvl w:ilvl="1" w:tplc="52977213" w:tentative="1">
      <w:start w:val="1"/>
      <w:numFmt w:val="lowerLetter"/>
      <w:lvlText w:val="%2."/>
      <w:lvlJc w:val="left"/>
      <w:pPr>
        <w:ind w:left="1440" w:hanging="360"/>
      </w:pPr>
    </w:lvl>
    <w:lvl w:ilvl="2" w:tplc="52977213" w:tentative="1">
      <w:start w:val="1"/>
      <w:numFmt w:val="lowerRoman"/>
      <w:lvlText w:val="%3."/>
      <w:lvlJc w:val="right"/>
      <w:pPr>
        <w:ind w:left="2160" w:hanging="180"/>
      </w:pPr>
    </w:lvl>
    <w:lvl w:ilvl="3" w:tplc="52977213" w:tentative="1">
      <w:start w:val="1"/>
      <w:numFmt w:val="decimal"/>
      <w:lvlText w:val="%4."/>
      <w:lvlJc w:val="left"/>
      <w:pPr>
        <w:ind w:left="2880" w:hanging="360"/>
      </w:pPr>
    </w:lvl>
    <w:lvl w:ilvl="4" w:tplc="52977213" w:tentative="1">
      <w:start w:val="1"/>
      <w:numFmt w:val="lowerLetter"/>
      <w:lvlText w:val="%5."/>
      <w:lvlJc w:val="left"/>
      <w:pPr>
        <w:ind w:left="3600" w:hanging="360"/>
      </w:pPr>
    </w:lvl>
    <w:lvl w:ilvl="5" w:tplc="52977213" w:tentative="1">
      <w:start w:val="1"/>
      <w:numFmt w:val="lowerRoman"/>
      <w:lvlText w:val="%6."/>
      <w:lvlJc w:val="right"/>
      <w:pPr>
        <w:ind w:left="4320" w:hanging="180"/>
      </w:pPr>
    </w:lvl>
    <w:lvl w:ilvl="6" w:tplc="52977213" w:tentative="1">
      <w:start w:val="1"/>
      <w:numFmt w:val="decimal"/>
      <w:lvlText w:val="%7."/>
      <w:lvlJc w:val="left"/>
      <w:pPr>
        <w:ind w:left="5040" w:hanging="360"/>
      </w:pPr>
    </w:lvl>
    <w:lvl w:ilvl="7" w:tplc="52977213" w:tentative="1">
      <w:start w:val="1"/>
      <w:numFmt w:val="lowerLetter"/>
      <w:lvlText w:val="%8."/>
      <w:lvlJc w:val="left"/>
      <w:pPr>
        <w:ind w:left="5760" w:hanging="360"/>
      </w:pPr>
    </w:lvl>
    <w:lvl w:ilvl="8" w:tplc="52977213" w:tentative="1">
      <w:start w:val="1"/>
      <w:numFmt w:val="lowerRoman"/>
      <w:lvlText w:val="%9."/>
      <w:lvlJc w:val="right"/>
      <w:pPr>
        <w:ind w:left="6480" w:hanging="180"/>
      </w:pPr>
    </w:lvl>
  </w:abstractNum>
  <w:abstractNum w:abstractNumId="24128">
    <w:multiLevelType w:val="hybridMultilevel"/>
    <w:lvl w:ilvl="0" w:tplc="78948485">
      <w:start w:val="1"/>
      <w:numFmt w:val="decimal"/>
      <w:lvlText w:val="%1."/>
      <w:lvlJc w:val="left"/>
      <w:pPr>
        <w:ind w:left="720" w:hanging="360"/>
      </w:pPr>
    </w:lvl>
    <w:lvl w:ilvl="1" w:tplc="78948485" w:tentative="1">
      <w:start w:val="1"/>
      <w:numFmt w:val="lowerLetter"/>
      <w:lvlText w:val="%2."/>
      <w:lvlJc w:val="left"/>
      <w:pPr>
        <w:ind w:left="1440" w:hanging="360"/>
      </w:pPr>
    </w:lvl>
    <w:lvl w:ilvl="2" w:tplc="78948485" w:tentative="1">
      <w:start w:val="1"/>
      <w:numFmt w:val="lowerRoman"/>
      <w:lvlText w:val="%3."/>
      <w:lvlJc w:val="right"/>
      <w:pPr>
        <w:ind w:left="2160" w:hanging="180"/>
      </w:pPr>
    </w:lvl>
    <w:lvl w:ilvl="3" w:tplc="78948485" w:tentative="1">
      <w:start w:val="1"/>
      <w:numFmt w:val="decimal"/>
      <w:lvlText w:val="%4."/>
      <w:lvlJc w:val="left"/>
      <w:pPr>
        <w:ind w:left="2880" w:hanging="360"/>
      </w:pPr>
    </w:lvl>
    <w:lvl w:ilvl="4" w:tplc="78948485" w:tentative="1">
      <w:start w:val="1"/>
      <w:numFmt w:val="lowerLetter"/>
      <w:lvlText w:val="%5."/>
      <w:lvlJc w:val="left"/>
      <w:pPr>
        <w:ind w:left="3600" w:hanging="360"/>
      </w:pPr>
    </w:lvl>
    <w:lvl w:ilvl="5" w:tplc="78948485" w:tentative="1">
      <w:start w:val="1"/>
      <w:numFmt w:val="lowerRoman"/>
      <w:lvlText w:val="%6."/>
      <w:lvlJc w:val="right"/>
      <w:pPr>
        <w:ind w:left="4320" w:hanging="180"/>
      </w:pPr>
    </w:lvl>
    <w:lvl w:ilvl="6" w:tplc="78948485" w:tentative="1">
      <w:start w:val="1"/>
      <w:numFmt w:val="decimal"/>
      <w:lvlText w:val="%7."/>
      <w:lvlJc w:val="left"/>
      <w:pPr>
        <w:ind w:left="5040" w:hanging="360"/>
      </w:pPr>
    </w:lvl>
    <w:lvl w:ilvl="7" w:tplc="78948485" w:tentative="1">
      <w:start w:val="1"/>
      <w:numFmt w:val="lowerLetter"/>
      <w:lvlText w:val="%8."/>
      <w:lvlJc w:val="left"/>
      <w:pPr>
        <w:ind w:left="5760" w:hanging="360"/>
      </w:pPr>
    </w:lvl>
    <w:lvl w:ilvl="8" w:tplc="78948485" w:tentative="1">
      <w:start w:val="1"/>
      <w:numFmt w:val="lowerRoman"/>
      <w:lvlText w:val="%9."/>
      <w:lvlJc w:val="right"/>
      <w:pPr>
        <w:ind w:left="6480" w:hanging="180"/>
      </w:pPr>
    </w:lvl>
  </w:abstractNum>
  <w:abstractNum w:abstractNumId="24127">
    <w:multiLevelType w:val="hybridMultilevel"/>
    <w:lvl w:ilvl="0" w:tplc="25620017">
      <w:start w:val="1"/>
      <w:numFmt w:val="decimal"/>
      <w:lvlText w:val="%1."/>
      <w:lvlJc w:val="left"/>
      <w:pPr>
        <w:ind w:left="720" w:hanging="360"/>
      </w:pPr>
    </w:lvl>
    <w:lvl w:ilvl="1" w:tplc="25620017" w:tentative="1">
      <w:start w:val="1"/>
      <w:numFmt w:val="lowerLetter"/>
      <w:lvlText w:val="%2."/>
      <w:lvlJc w:val="left"/>
      <w:pPr>
        <w:ind w:left="1440" w:hanging="360"/>
      </w:pPr>
    </w:lvl>
    <w:lvl w:ilvl="2" w:tplc="25620017" w:tentative="1">
      <w:start w:val="1"/>
      <w:numFmt w:val="lowerRoman"/>
      <w:lvlText w:val="%3."/>
      <w:lvlJc w:val="right"/>
      <w:pPr>
        <w:ind w:left="2160" w:hanging="180"/>
      </w:pPr>
    </w:lvl>
    <w:lvl w:ilvl="3" w:tplc="25620017" w:tentative="1">
      <w:start w:val="1"/>
      <w:numFmt w:val="decimal"/>
      <w:lvlText w:val="%4."/>
      <w:lvlJc w:val="left"/>
      <w:pPr>
        <w:ind w:left="2880" w:hanging="360"/>
      </w:pPr>
    </w:lvl>
    <w:lvl w:ilvl="4" w:tplc="25620017" w:tentative="1">
      <w:start w:val="1"/>
      <w:numFmt w:val="lowerLetter"/>
      <w:lvlText w:val="%5."/>
      <w:lvlJc w:val="left"/>
      <w:pPr>
        <w:ind w:left="3600" w:hanging="360"/>
      </w:pPr>
    </w:lvl>
    <w:lvl w:ilvl="5" w:tplc="25620017" w:tentative="1">
      <w:start w:val="1"/>
      <w:numFmt w:val="lowerRoman"/>
      <w:lvlText w:val="%6."/>
      <w:lvlJc w:val="right"/>
      <w:pPr>
        <w:ind w:left="4320" w:hanging="180"/>
      </w:pPr>
    </w:lvl>
    <w:lvl w:ilvl="6" w:tplc="25620017" w:tentative="1">
      <w:start w:val="1"/>
      <w:numFmt w:val="decimal"/>
      <w:lvlText w:val="%7."/>
      <w:lvlJc w:val="left"/>
      <w:pPr>
        <w:ind w:left="5040" w:hanging="360"/>
      </w:pPr>
    </w:lvl>
    <w:lvl w:ilvl="7" w:tplc="25620017" w:tentative="1">
      <w:start w:val="1"/>
      <w:numFmt w:val="lowerLetter"/>
      <w:lvlText w:val="%8."/>
      <w:lvlJc w:val="left"/>
      <w:pPr>
        <w:ind w:left="5760" w:hanging="360"/>
      </w:pPr>
    </w:lvl>
    <w:lvl w:ilvl="8" w:tplc="25620017" w:tentative="1">
      <w:start w:val="1"/>
      <w:numFmt w:val="lowerRoman"/>
      <w:lvlText w:val="%9."/>
      <w:lvlJc w:val="right"/>
      <w:pPr>
        <w:ind w:left="6480" w:hanging="180"/>
      </w:pPr>
    </w:lvl>
  </w:abstractNum>
  <w:abstractNum w:abstractNumId="24126">
    <w:multiLevelType w:val="hybridMultilevel"/>
    <w:lvl w:ilvl="0" w:tplc="984143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26">
    <w:abstractNumId w:val="24126"/>
  </w:num>
  <w:num w:numId="24127">
    <w:abstractNumId w:val="24127"/>
  </w:num>
  <w:num w:numId="24128">
    <w:abstractNumId w:val="24128"/>
  </w:num>
  <w:num w:numId="24129">
    <w:abstractNumId w:val="24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2791007" Type="http://schemas.openxmlformats.org/officeDocument/2006/relationships/comments" Target="comments.xml"/><Relationship Id="rId544021597" Type="http://schemas.microsoft.com/office/2011/relationships/commentsExtended" Target="commentsExtended.xml"/><Relationship Id="rId93041331" Type="http://schemas.openxmlformats.org/officeDocument/2006/relationships/image" Target="media/imgrId93041331.jpg"/><Relationship Id="rId3310620bb1bbc3c04" Type="http://schemas.openxmlformats.org/officeDocument/2006/relationships/hyperlink" Target="https://iservice.lombardini.it/jsp/Template2/manuale.jsp?id=268&amp;parent=1136" TargetMode="External"/><Relationship Id="rId7315620bb1bbc4ed5" Type="http://schemas.openxmlformats.org/officeDocument/2006/relationships/hyperlink" Target="https://iservice.lombardini.it/jsp/Template2/manuale.jsp?id=281&amp;parent=1136" TargetMode="External"/><Relationship Id="rId6725620bb1bca0f65" Type="http://schemas.openxmlformats.org/officeDocument/2006/relationships/hyperlink" Target="https://iservice.lombardini.it/jsp/Template2/manuale.jsp?id=280&amp;parent=1136" TargetMode="External"/><Relationship Id="rId2530620bb1bd9e2b6" Type="http://schemas.openxmlformats.org/officeDocument/2006/relationships/hyperlink" Target="https://iservice.lombardini.it/jsp/Template2/manuale.jsp?id=191&amp;parent=1088" TargetMode="External"/><Relationship Id="rId3846620bb1bd9e9d9" Type="http://schemas.openxmlformats.org/officeDocument/2006/relationships/hyperlink" Target="https://iservice.lombardini.it/jsp/Template2/manuale.jsp?id=191&amp;parent=1088" TargetMode="External"/><Relationship Id="rId7600620bb1be3fa6d" Type="http://schemas.openxmlformats.org/officeDocument/2006/relationships/hyperlink" Target="https://www.youtube.com/embed/5HuLfSgqz6s?rel=0" TargetMode="External"/><Relationship Id="rId8873620bb1c3658d7" Type="http://schemas.openxmlformats.org/officeDocument/2006/relationships/hyperlink" Target="https://iservice.lombardini.it/jsp/Template2/manuale.jsp?id=101&amp;parent=1000" TargetMode="External"/><Relationship Id="rId5167620bb1bc059da" Type="http://schemas.openxmlformats.org/officeDocument/2006/relationships/image" Target="media/imgrId5167620bb1bc059da.jpg"/><Relationship Id="rId3002620bb1bc21ef8" Type="http://schemas.openxmlformats.org/officeDocument/2006/relationships/image" Target="media/imgrId3002620bb1bc21ef8.jpg"/><Relationship Id="rId4771620bb1bc37baa" Type="http://schemas.openxmlformats.org/officeDocument/2006/relationships/image" Target="media/imgrId4771620bb1bc37baa.jpg"/><Relationship Id="rId7803620bb1bc4a626" Type="http://schemas.openxmlformats.org/officeDocument/2006/relationships/image" Target="media/imgrId7803620bb1bc4a626.jpg"/><Relationship Id="rId1217620bb1bc5aff9" Type="http://schemas.openxmlformats.org/officeDocument/2006/relationships/image" Target="media/imgrId1217620bb1bc5aff9.jpg"/><Relationship Id="rId9371620bb1bc6c456" Type="http://schemas.openxmlformats.org/officeDocument/2006/relationships/image" Target="media/imgrId9371620bb1bc6c456.jpg"/><Relationship Id="rId8712620bb1bc7c099" Type="http://schemas.openxmlformats.org/officeDocument/2006/relationships/image" Target="media/imgrId8712620bb1bc7c099.jpg"/><Relationship Id="rId2189620bb1bc94a4a" Type="http://schemas.openxmlformats.org/officeDocument/2006/relationships/image" Target="media/imgrId2189620bb1bc94a4a.png"/><Relationship Id="rId5614620bb1bcb1b94" Type="http://schemas.openxmlformats.org/officeDocument/2006/relationships/image" Target="media/imgrId5614620bb1bcb1b94.jpg"/><Relationship Id="rId3811620bb1bcd5cf6" Type="http://schemas.openxmlformats.org/officeDocument/2006/relationships/image" Target="media/imgrId3811620bb1bcd5cf6.jpg"/><Relationship Id="rId1059620bb1bd00582" Type="http://schemas.openxmlformats.org/officeDocument/2006/relationships/image" Target="media/imgrId1059620bb1bd00582.jpg"/><Relationship Id="rId9548620bb1bd1d8b6" Type="http://schemas.openxmlformats.org/officeDocument/2006/relationships/image" Target="media/imgrId9548620bb1bd1d8b6.jpg"/><Relationship Id="rId6680620bb1bd373f8" Type="http://schemas.openxmlformats.org/officeDocument/2006/relationships/image" Target="media/imgrId6680620bb1bd373f8.jpg"/><Relationship Id="rId6366620bb1bd47722" Type="http://schemas.openxmlformats.org/officeDocument/2006/relationships/image" Target="media/imgrId6366620bb1bd47722.jpg"/><Relationship Id="rId4381620bb1bd62c98" Type="http://schemas.openxmlformats.org/officeDocument/2006/relationships/image" Target="media/imgrId4381620bb1bd62c98.jpg"/><Relationship Id="rId3754620bb1bd7dff4" Type="http://schemas.openxmlformats.org/officeDocument/2006/relationships/image" Target="media/imgrId3754620bb1bd7dff4.jpg"/><Relationship Id="rId7526620bb1bd9be43" Type="http://schemas.openxmlformats.org/officeDocument/2006/relationships/image" Target="media/imgrId7526620bb1bd9be43.jpg"/><Relationship Id="rId4220620bb1bdb3881" Type="http://schemas.openxmlformats.org/officeDocument/2006/relationships/image" Target="media/imgrId4220620bb1bdb3881.jpg"/><Relationship Id="rId8899620bb1bdccdc2" Type="http://schemas.openxmlformats.org/officeDocument/2006/relationships/image" Target="media/imgrId8899620bb1bdccdc2.jpg"/><Relationship Id="rId3913620bb1bdecbdf" Type="http://schemas.openxmlformats.org/officeDocument/2006/relationships/image" Target="media/imgrId3913620bb1bdecbdf.jpg"/><Relationship Id="rId7795620bb1be1cd02" Type="http://schemas.openxmlformats.org/officeDocument/2006/relationships/image" Target="media/imgrId7795620bb1be1cd02.jpg"/><Relationship Id="rId1578620bb1be3f56c" Type="http://schemas.openxmlformats.org/officeDocument/2006/relationships/image" Target="media/imgrId1578620bb1be3f56c.jpg"/><Relationship Id="rId3713620bb1be7dbde" Type="http://schemas.openxmlformats.org/officeDocument/2006/relationships/image" Target="media/imgrId3713620bb1be7dbde.jpg"/><Relationship Id="rId6978620bb1be9be21" Type="http://schemas.openxmlformats.org/officeDocument/2006/relationships/image" Target="media/imgrId6978620bb1be9be21.jpg"/><Relationship Id="rId6703620bb1bebe5a8" Type="http://schemas.openxmlformats.org/officeDocument/2006/relationships/image" Target="media/imgrId6703620bb1bebe5a8.jpg"/><Relationship Id="rId3956620bb1bee0e95" Type="http://schemas.openxmlformats.org/officeDocument/2006/relationships/image" Target="media/imgrId3956620bb1bee0e95.jpg"/><Relationship Id="rId5170620bb1bf0e9d5" Type="http://schemas.openxmlformats.org/officeDocument/2006/relationships/image" Target="media/imgrId5170620bb1bf0e9d5.jpg"/><Relationship Id="rId9414620bb1bf3e3d1" Type="http://schemas.openxmlformats.org/officeDocument/2006/relationships/image" Target="media/imgrId9414620bb1bf3e3d1.jpg"/><Relationship Id="rId8384620bb1bf5a06b" Type="http://schemas.openxmlformats.org/officeDocument/2006/relationships/image" Target="media/imgrId8384620bb1bf5a06b.jpg"/><Relationship Id="rId2680620bb1bf76d59" Type="http://schemas.openxmlformats.org/officeDocument/2006/relationships/image" Target="media/imgrId2680620bb1bf76d59.jpg"/><Relationship Id="rId3692620bb1bf944cd" Type="http://schemas.openxmlformats.org/officeDocument/2006/relationships/image" Target="media/imgrId3692620bb1bf944cd.jpg"/><Relationship Id="rId4614620bb1bfa5346" Type="http://schemas.openxmlformats.org/officeDocument/2006/relationships/image" Target="media/imgrId4614620bb1bfa5346.jpg"/><Relationship Id="rId1978620bb1bfbc326" Type="http://schemas.openxmlformats.org/officeDocument/2006/relationships/image" Target="media/imgrId1978620bb1bfbc326.jpg"/><Relationship Id="rId7504620bb1bfd1b2f" Type="http://schemas.openxmlformats.org/officeDocument/2006/relationships/image" Target="media/imgrId7504620bb1bfd1b2f.jpg"/><Relationship Id="rId1946620bb1bfed7f5" Type="http://schemas.openxmlformats.org/officeDocument/2006/relationships/image" Target="media/imgrId1946620bb1bfed7f5.jpg"/><Relationship Id="rId2880620bb1c01c5e9" Type="http://schemas.openxmlformats.org/officeDocument/2006/relationships/image" Target="media/imgrId2880620bb1c01c5e9.jpg"/><Relationship Id="rId1212620bb1c03f041" Type="http://schemas.openxmlformats.org/officeDocument/2006/relationships/image" Target="media/imgrId1212620bb1c03f041.jpg"/><Relationship Id="rId5030620bb1c06371d" Type="http://schemas.openxmlformats.org/officeDocument/2006/relationships/image" Target="media/imgrId5030620bb1c06371d.jpg"/><Relationship Id="rId9457620bb1c07e924" Type="http://schemas.openxmlformats.org/officeDocument/2006/relationships/image" Target="media/imgrId9457620bb1c07e924.jpg"/><Relationship Id="rId1930620bb1c09e5ff" Type="http://schemas.openxmlformats.org/officeDocument/2006/relationships/image" Target="media/imgrId1930620bb1c09e5ff.jpg"/><Relationship Id="rId9252620bb1c0b9ab5" Type="http://schemas.openxmlformats.org/officeDocument/2006/relationships/image" Target="media/imgrId9252620bb1c0b9ab5.jpg"/><Relationship Id="rId2765620bb1c0db654" Type="http://schemas.openxmlformats.org/officeDocument/2006/relationships/image" Target="media/imgrId2765620bb1c0db654.jpg"/><Relationship Id="rId5590620bb1c100bcd" Type="http://schemas.openxmlformats.org/officeDocument/2006/relationships/image" Target="media/imgrId5590620bb1c100bcd.jpg"/><Relationship Id="rId1935620bb1c123e49" Type="http://schemas.openxmlformats.org/officeDocument/2006/relationships/image" Target="media/imgrId1935620bb1c123e49.jpg"/><Relationship Id="rId6819620bb1c14d46b" Type="http://schemas.openxmlformats.org/officeDocument/2006/relationships/image" Target="media/imgrId6819620bb1c14d46b.png"/><Relationship Id="rId1272620bb1c16a356" Type="http://schemas.openxmlformats.org/officeDocument/2006/relationships/image" Target="media/imgrId1272620bb1c16a356.jpg"/><Relationship Id="rId7982620bb1c185b2c" Type="http://schemas.openxmlformats.org/officeDocument/2006/relationships/image" Target="media/imgrId7982620bb1c185b2c.jpg"/><Relationship Id="rId6456620bb1c1a3657" Type="http://schemas.openxmlformats.org/officeDocument/2006/relationships/image" Target="media/imgrId6456620bb1c1a3657.jpg"/><Relationship Id="rId6422620bb1c1b948c" Type="http://schemas.openxmlformats.org/officeDocument/2006/relationships/image" Target="media/imgrId6422620bb1c1b948c.jpg"/><Relationship Id="rId1543620bb1c1ded85" Type="http://schemas.openxmlformats.org/officeDocument/2006/relationships/image" Target="media/imgrId1543620bb1c1ded85.jpg"/><Relationship Id="rId4997620bb1c1f1560" Type="http://schemas.openxmlformats.org/officeDocument/2006/relationships/image" Target="media/imgrId4997620bb1c1f1560.jpg"/><Relationship Id="rId8131620bb1c215438" Type="http://schemas.openxmlformats.org/officeDocument/2006/relationships/image" Target="media/imgrId8131620bb1c215438.jpg"/><Relationship Id="rId3290620bb1c22b728" Type="http://schemas.openxmlformats.org/officeDocument/2006/relationships/image" Target="media/imgrId3290620bb1c22b728.jpg"/><Relationship Id="rId5869620bb1c23dd12" Type="http://schemas.openxmlformats.org/officeDocument/2006/relationships/image" Target="media/imgrId5869620bb1c23dd12.jpg"/><Relationship Id="rId4994620bb1c252da0" Type="http://schemas.openxmlformats.org/officeDocument/2006/relationships/image" Target="media/imgrId4994620bb1c252da0.jpg"/><Relationship Id="rId3428620bb1c27490e" Type="http://schemas.openxmlformats.org/officeDocument/2006/relationships/image" Target="media/imgrId3428620bb1c27490e.jpg"/><Relationship Id="rId6018620bb1c293de8" Type="http://schemas.openxmlformats.org/officeDocument/2006/relationships/image" Target="media/imgrId6018620bb1c293de8.jpg"/><Relationship Id="rId6643620bb1c2b9a51" Type="http://schemas.openxmlformats.org/officeDocument/2006/relationships/image" Target="media/imgrId6643620bb1c2b9a51.jpg"/><Relationship Id="rId1046620bb1c2d399b" Type="http://schemas.openxmlformats.org/officeDocument/2006/relationships/image" Target="media/imgrId1046620bb1c2d399b.jpg"/><Relationship Id="rId3421620bb1c2f3528" Type="http://schemas.openxmlformats.org/officeDocument/2006/relationships/image" Target="media/imgrId3421620bb1c2f3528.jpg"/><Relationship Id="rId6816620bb1c3182b1" Type="http://schemas.openxmlformats.org/officeDocument/2006/relationships/image" Target="media/imgrId6816620bb1c3182b1.jpg"/><Relationship Id="rId6985620bb1c32ee95" Type="http://schemas.openxmlformats.org/officeDocument/2006/relationships/image" Target="media/imgrId6985620bb1c32ee95.jpg"/><Relationship Id="rId9315620bb1c34679d" Type="http://schemas.openxmlformats.org/officeDocument/2006/relationships/image" Target="media/imgrId9315620bb1c34679d.jpg"/><Relationship Id="rId6652620bb1c363b94" Type="http://schemas.openxmlformats.org/officeDocument/2006/relationships/image" Target="media/imgrId6652620bb1c363b94.jpg"/><Relationship Id="rId3344620bb1c37d387" Type="http://schemas.openxmlformats.org/officeDocument/2006/relationships/image" Target="media/imgrId3344620bb1c37d387.jpg"/><Relationship Id="rId3308620bb1c396302" Type="http://schemas.openxmlformats.org/officeDocument/2006/relationships/image" Target="media/imgrId3308620bb1c396302.jpg"/><Relationship Id="rId1782620bb1c3b3ad4" Type="http://schemas.openxmlformats.org/officeDocument/2006/relationships/image" Target="media/imgrId1782620bb1c3b3ad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041331" Type="http://schemas.openxmlformats.org/officeDocument/2006/relationships/image" Target="media/imgrId930413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