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9268104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078432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7922877" w:name="ctxt"/>
    <w:bookmarkEnd w:id="37922877"/>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862620bb2515eaef"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385620bb251603d9"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85688242" name="name1787620bb2518c64a"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3280620bb2518c645"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35829659" name="name2585620bb251a477e"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3183620bb251a475e"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84"/>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8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8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87525" name="name7929620bb251b6b7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78620bb251b6b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36443" name="name2033620bb251c44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52620bb251c449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368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368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368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368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368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775725" name="name6629620bb251d5bd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78620bb251d5bd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368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368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368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1368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368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368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368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368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679796" name="name4642620bb251ed8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61620bb251ed8c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3684"/>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3684"/>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581677" name="name5163620bb252090b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01620bb252090b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3684"/>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3684"/>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1368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1368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1368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3684"/>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3684"/>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3684"/>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13684"/>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3684"/>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29634639" name="name4448620bb25223e7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98620bb25223e6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6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36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36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6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36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36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6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36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36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36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6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36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36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6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36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36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6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36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6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36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36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111852" name="name6216620bb25246b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15620bb25246b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46206706" name="name4383620bb25258d97"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3691620bb25258d94"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85778551" name="name5390620bb25271016"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1247620bb25271011"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169859" name="name4659620bb2527ff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28620bb2527ff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8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4030620bb252803cc" w:history="1">
              <w:r>
                <w:rPr>
                  <w:rStyle w:val="DefaultParagraphFontPHPDOCX"/>
                  <w:b/>
                  <w:bCs/>
                  <w:color w:val="0000FF"/>
                  <w:position w:val="-2"/>
                  <w:sz w:val="20"/>
                  <w:szCs w:val="20"/>
                  <w:u w:val="none"/>
                </w:rPr>
                <w:t xml:space="preserve">Par. 2.17.1.</w:t>
              </w:r>
            </w:hyperlink>
          </w:p>
          <w:p>
            <w:pPr>
              <w:numPr>
                <w:ilvl w:val="0"/>
                <w:numId w:val="13684"/>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368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368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693131" name="name5619620bb25297690"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4938620bb2529767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69327273" name="name1829620bb252a9360"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4515620bb252a93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216378" name="name7506620bb252b9e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94620bb252b9e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046620bb252ba68c" w:history="1">
              <w:r>
                <w:rPr>
                  <w:rStyle w:val="DefaultParagraphFontPHPDOCX"/>
                  <w:b/>
                  <w:bCs/>
                  <w:color w:val="0000FF"/>
                  <w:position w:val="-2"/>
                  <w:sz w:val="20"/>
                  <w:szCs w:val="20"/>
                  <w:u w:val="none"/>
                </w:rPr>
                <w:t xml:space="preserve">(ST_01).</w:t>
              </w:r>
            </w:hyperlink>
          </w:p>
          <w:p>
            <w:pPr>
              <w:numPr>
                <w:ilvl w:val="0"/>
                <w:numId w:val="1368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91960628" name="name9249620bb252cbe8b"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955620bb252cbe86"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98801" name="name2567620bb252e39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82620bb252e39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15157106" name="name8446620bb25300420"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002620bb2530041c"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41250639" name="name5120620bb253176ed"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3224620bb253176ea"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3686"/>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3686"/>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3686"/>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3686"/>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3686"/>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5469506" name="name9345620bb25329b76"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8034620bb25329b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4052620bb2532a7cd"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3066620bb2532ac77"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403437" name="name6572620bb2533bc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75620bb2533bc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7767544" name="name9265620bb2534c0c9"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8649620bb2534c0c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93400967" name="name3551620bb2535bb79"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2515620bb2535bb6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51618270" name="name3445620bb2536c0b1"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854620bb2536c0a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54110469" name="name3622620bb2538750d"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4385620bb25387509"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41514100" name="name5353620bb2539d8ad"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5409620bb2539d8a9"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423620bb2539e180"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58030847" name="name5901620bb253be29e"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2229620bb253be299"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13513323" name="name6930620bb253d7a78"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940620bb253d7a73"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96581848" name="name9838620bb25404f2b"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4407620bb25404f26"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40415227" name="name8592620bb2541bbea"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9730620bb2541bbe3"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13206023" name="name6260620bb25437920"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6972620bb2543791a"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70486199" name="name7264620bb2544d37b"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4221620bb2544d37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6323631" name="name9461620bb25462b58"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587620bb25462b5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81875131" name="name2950620bb25476faa"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6073620bb25476f8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2633807" name="name6833620bb2548de9f"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2017620bb2548de9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151818" name="name8975620bb2549df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10620bb2549df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See </w:t>
            </w:r>
            <w:hyperlink r:id="rId7874620bb2549e287"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78634216" name="name1325620bb254b8a6a"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6490620bb254b8a65"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391777" name="name4166620bb254cb4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99620bb254cb4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77018766" name="name7989620bb254e6ce2"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297620bb254e6cde"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81306971" name="name3066620bb25506da0"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2450620bb25506d9b"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28434318" name="name5935620bb2551b66a"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8260620bb2551b666"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157333" name="name3134620bb255296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42620bb255296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84"/>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3684"/>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73205337" name="name7271620bb255521fa"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2230620bb255521f6"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6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82485741" name="name5833620bb2556a69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299620bb2556a68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6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36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36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36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79984954" name="name5279620bb25579bc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652620bb25579bc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36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36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36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36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48830991" name="name7724620bb2558943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669620bb25589422"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911367" name="name7484620bb2559c81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61620bb2559c8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74077698" name="name7247620bb255bcc96"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7250620bb255bcc75"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640603" name="name7472620bb255d64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73620bb255d64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52845748" name="name7366620bb255e9d22"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2512620bb255e9d1a"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71686" name="name7099620bb256135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71620bb256135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3684"/>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3684"/>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4132675" name="name6732620bb25627ee7"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6257620bb25627ee1"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91228628" w:name="result_box"/>
            <w:bookmarkEnd w:id="91228628"/>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3684"/>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3684"/>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91447978" name="name1276620bb256408eb"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867620bb256408d1"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194882" name="name2395620bb25653853"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1688620bb2565384c"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8682902" name="name3381620bb2567121b"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395620bb2567121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9974727" name="name6892620bb25680eda"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925620bb25680ed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4234620bb25681b14"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82126743" name="name5247620bb256997fb"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7239620bb256997e4"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82870322" name="name1600620bb256ae5f0"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1510620bb256ae5e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8190713" name="name8181620bb256bf6fb"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6954620bb256bf6d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621693" name="name6115620bb256d5672"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5904620bb256d566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7936368" name="name6414620bb256e49bc"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7634620bb256e49b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2094016" name="name6095620bb256f3bba"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8780620bb256f3bb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781449" name="name9750620bb2570f605"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947620bb2570f6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45164975" name="name5779620bb25722667"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2582620bb2572266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1790947" name="name5570620bb25732e64"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289620bb25732e6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61053935" name="name8692620bb2574365e"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082620bb2574365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9966295" name="name4946620bb25755805"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868620bb2575580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16046578" name="name1044620bb25768b8b"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3492620bb25768b8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25705142" name="name5783620bb2577c1c1"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6823620bb2577c1b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40166124" name="name3595620bb2578f488"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696620bb2578f48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9407620bb25792932"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6435932" name="name5337620bb257a5f92"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2849620bb257a5f7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6398620bb257a6ee0"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530308" name="name1981620bb257b61d5"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1254620bb257b61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73620223" name="name4121620bb257d0110"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4240620bb257d010b"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36173938" name="name2310620bb257e4e87"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1691620bb257e4e8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66541" name="name2452620bb25807795"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950620bb2580779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8687879" name="name2446620bb25826b78"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7230620bb25826b6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909981" name="name4410620bb25837f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09620bb25837f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959223" name="name8921620bb2584d0c9"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336620bb2584d0c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1248220" name="name6163620bb25863fac"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998620bb25863fa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963956" name="name6641620bb258751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30620bb258751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Refer to </w:t>
            </w:r>
            <w:hyperlink r:id="rId3448620bb25875447"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55546015" name="name6956620bb25884ed2"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1686620bb25884ec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3202657" name="name3397620bb2589752c"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7711620bb258975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298863" name="name4753620bb258a91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72620bb258a91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Refer to </w:t>
            </w:r>
            <w:hyperlink r:id="rId1270620bb258a9735"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2366275" name="name7769620bb258ba613"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3701620bb258ba6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460505" name="name9779620bb258cbd0e"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620620bb258cbd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9849543" name="name8789620bb258e428a"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2345620bb258e428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70468382" name="name3681620bb2590620f"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181620bb2590620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230080" name="name4400620bb2591dcd6"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3175620bb2591dcb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9480226" name="name4957620bb25937240"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1132620bb2593723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7595731" name="name5793620bb259480f7"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4007620bb259480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5360486" name="name4859620bb259590c7"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923620bb259590c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55503235" name="name4502620bb2596c3a8"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3482620bb2596c3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0057706" name="name1864620bb25980c55"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7176620bb25980c4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3829365" name="name4480620bb25993281"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3256620bb259932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9850760" name="name8377620bb259a59e0"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122620bb259a59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64430" name="name1808620bb259b56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87620bb259b56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Refer to </w:t>
            </w:r>
            <w:hyperlink r:id="rId9881620bb259b59a5"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2976081" name="name7820620bb259ca9eb"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9656620bb259ca9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0330521" name="name6055620bb259f0220"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2672620bb259f021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81937264" name="name4040620bb25a0ba89"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1640620bb25a0ba84"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705732" name="name8931620bb25a1cf90"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7046620bb25a1cf78"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78334299" name="name5554620bb25a2f90d"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386620bb25a2f909"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7651449" name="name2927620bb25a4023a"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1373620bb25a40235"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7458451" name="name3488620bb25a5380e"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480620bb25a5380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56353054" name="name9057620bb25a6945e"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376620bb25a69459"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57285695" name="name5247620bb25a80e84"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1265620bb25a80e7e"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9273967" name="name4734620bb25a915d5"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939620bb25a915c3"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18981391" name="name2069620bb25aa8c73"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367620bb25aa8c5f"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80232772" name="name2977620bb25abd6a8"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639620bb25abd6a2"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71258809" name="name8154620bb25ad36e4"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563620bb25ad36de"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3687"/>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231620bb25ad5aa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3687"/>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3278785" name="name2567620bb25aeb14e"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297620bb25aeb1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9452045" name="name7688620bb25b08080"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8583620bb25b080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0952855" name="name5999620bb25b16cf0"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719620bb25b16cd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026561" name="name4680620bb25b29a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10620bb25b29a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Refer to </w:t>
            </w:r>
            <w:hyperlink r:id="rId3188620bb25b2a07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73358104" name="name1898620bb25b38cdd"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365620bb25b38cd9"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3865736" name="name6048620bb25b49dd7"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521620bb25b49dd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2561832" name="name3142620bb25b5d991"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526620bb25b5d97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6077059" name="name5598620bb25b6f177"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7529620bb25b6f16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4596620bb25b70a31"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2416620bb25b70cf0"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3684"/>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13684"/>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3684"/>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3684"/>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3684"/>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3684"/>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3684"/>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3684"/>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3688"/>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3688"/>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3688"/>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3688"/>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3688"/>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5229128" name="name7932620bb25b83557"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7293620bb25b835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28803888" name="name8222620bb25b956bb"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8331620bb25b956b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390798" name="name5924620bb25ba73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76620bb25ba73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5937620bb25ba7dd8"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8919802" name="name1787620bb25bb675c"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144620bb25bb675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13689"/>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3689"/>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4323361" name="name3384620bb25bc71c2"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994620bb25bc71b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13690"/>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3690"/>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3690"/>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4372231" name="name8147620bb25bdb25a"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708620bb25bdb2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13691"/>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2007297" name="name6578620bb25bec744"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001620bb25bec74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13692"/>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4086217" name="name5814620bb25c07267"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523620bb25c0726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08457" name="name4775620bb25c167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86620bb25c167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3684"/>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52993402" name="name9210620bb25c34b99"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413620bb25c34b94"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692">
    <w:multiLevelType w:val="hybridMultilevel"/>
    <w:lvl w:ilvl="0" w:tplc="99725399">
      <w:start w:val="1"/>
      <w:numFmt w:val="decimal"/>
      <w:lvlText w:val="%1."/>
      <w:lvlJc w:val="left"/>
      <w:pPr>
        <w:ind w:left="720" w:hanging="360"/>
      </w:pPr>
    </w:lvl>
    <w:lvl w:ilvl="1" w:tplc="99725399" w:tentative="1">
      <w:start w:val="1"/>
      <w:numFmt w:val="lowerLetter"/>
      <w:lvlText w:val="%2."/>
      <w:lvlJc w:val="left"/>
      <w:pPr>
        <w:ind w:left="1440" w:hanging="360"/>
      </w:pPr>
    </w:lvl>
    <w:lvl w:ilvl="2" w:tplc="99725399" w:tentative="1">
      <w:start w:val="1"/>
      <w:numFmt w:val="lowerRoman"/>
      <w:lvlText w:val="%3."/>
      <w:lvlJc w:val="right"/>
      <w:pPr>
        <w:ind w:left="2160" w:hanging="180"/>
      </w:pPr>
    </w:lvl>
    <w:lvl w:ilvl="3" w:tplc="99725399" w:tentative="1">
      <w:start w:val="1"/>
      <w:numFmt w:val="decimal"/>
      <w:lvlText w:val="%4."/>
      <w:lvlJc w:val="left"/>
      <w:pPr>
        <w:ind w:left="2880" w:hanging="360"/>
      </w:pPr>
    </w:lvl>
    <w:lvl w:ilvl="4" w:tplc="99725399" w:tentative="1">
      <w:start w:val="1"/>
      <w:numFmt w:val="lowerLetter"/>
      <w:lvlText w:val="%5."/>
      <w:lvlJc w:val="left"/>
      <w:pPr>
        <w:ind w:left="3600" w:hanging="360"/>
      </w:pPr>
    </w:lvl>
    <w:lvl w:ilvl="5" w:tplc="99725399" w:tentative="1">
      <w:start w:val="1"/>
      <w:numFmt w:val="lowerRoman"/>
      <w:lvlText w:val="%6."/>
      <w:lvlJc w:val="right"/>
      <w:pPr>
        <w:ind w:left="4320" w:hanging="180"/>
      </w:pPr>
    </w:lvl>
    <w:lvl w:ilvl="6" w:tplc="99725399" w:tentative="1">
      <w:start w:val="1"/>
      <w:numFmt w:val="decimal"/>
      <w:lvlText w:val="%7."/>
      <w:lvlJc w:val="left"/>
      <w:pPr>
        <w:ind w:left="5040" w:hanging="360"/>
      </w:pPr>
    </w:lvl>
    <w:lvl w:ilvl="7" w:tplc="99725399" w:tentative="1">
      <w:start w:val="1"/>
      <w:numFmt w:val="lowerLetter"/>
      <w:lvlText w:val="%8."/>
      <w:lvlJc w:val="left"/>
      <w:pPr>
        <w:ind w:left="5760" w:hanging="360"/>
      </w:pPr>
    </w:lvl>
    <w:lvl w:ilvl="8" w:tplc="99725399" w:tentative="1">
      <w:start w:val="1"/>
      <w:numFmt w:val="lowerRoman"/>
      <w:lvlText w:val="%9."/>
      <w:lvlJc w:val="right"/>
      <w:pPr>
        <w:ind w:left="6480" w:hanging="180"/>
      </w:pPr>
    </w:lvl>
  </w:abstractNum>
  <w:abstractNum w:abstractNumId="13691">
    <w:multiLevelType w:val="hybridMultilevel"/>
    <w:lvl w:ilvl="0" w:tplc="75264790">
      <w:start w:val="1"/>
      <w:numFmt w:val="decimal"/>
      <w:lvlText w:val="%1."/>
      <w:lvlJc w:val="left"/>
      <w:pPr>
        <w:ind w:left="720" w:hanging="360"/>
      </w:pPr>
    </w:lvl>
    <w:lvl w:ilvl="1" w:tplc="75264790" w:tentative="1">
      <w:start w:val="1"/>
      <w:numFmt w:val="lowerLetter"/>
      <w:lvlText w:val="%2."/>
      <w:lvlJc w:val="left"/>
      <w:pPr>
        <w:ind w:left="1440" w:hanging="360"/>
      </w:pPr>
    </w:lvl>
    <w:lvl w:ilvl="2" w:tplc="75264790" w:tentative="1">
      <w:start w:val="1"/>
      <w:numFmt w:val="lowerRoman"/>
      <w:lvlText w:val="%3."/>
      <w:lvlJc w:val="right"/>
      <w:pPr>
        <w:ind w:left="2160" w:hanging="180"/>
      </w:pPr>
    </w:lvl>
    <w:lvl w:ilvl="3" w:tplc="75264790" w:tentative="1">
      <w:start w:val="1"/>
      <w:numFmt w:val="decimal"/>
      <w:lvlText w:val="%4."/>
      <w:lvlJc w:val="left"/>
      <w:pPr>
        <w:ind w:left="2880" w:hanging="360"/>
      </w:pPr>
    </w:lvl>
    <w:lvl w:ilvl="4" w:tplc="75264790" w:tentative="1">
      <w:start w:val="1"/>
      <w:numFmt w:val="lowerLetter"/>
      <w:lvlText w:val="%5."/>
      <w:lvlJc w:val="left"/>
      <w:pPr>
        <w:ind w:left="3600" w:hanging="360"/>
      </w:pPr>
    </w:lvl>
    <w:lvl w:ilvl="5" w:tplc="75264790" w:tentative="1">
      <w:start w:val="1"/>
      <w:numFmt w:val="lowerRoman"/>
      <w:lvlText w:val="%6."/>
      <w:lvlJc w:val="right"/>
      <w:pPr>
        <w:ind w:left="4320" w:hanging="180"/>
      </w:pPr>
    </w:lvl>
    <w:lvl w:ilvl="6" w:tplc="75264790" w:tentative="1">
      <w:start w:val="1"/>
      <w:numFmt w:val="decimal"/>
      <w:lvlText w:val="%7."/>
      <w:lvlJc w:val="left"/>
      <w:pPr>
        <w:ind w:left="5040" w:hanging="360"/>
      </w:pPr>
    </w:lvl>
    <w:lvl w:ilvl="7" w:tplc="75264790" w:tentative="1">
      <w:start w:val="1"/>
      <w:numFmt w:val="lowerLetter"/>
      <w:lvlText w:val="%8."/>
      <w:lvlJc w:val="left"/>
      <w:pPr>
        <w:ind w:left="5760" w:hanging="360"/>
      </w:pPr>
    </w:lvl>
    <w:lvl w:ilvl="8" w:tplc="75264790" w:tentative="1">
      <w:start w:val="1"/>
      <w:numFmt w:val="lowerRoman"/>
      <w:lvlText w:val="%9."/>
      <w:lvlJc w:val="right"/>
      <w:pPr>
        <w:ind w:left="6480" w:hanging="180"/>
      </w:pPr>
    </w:lvl>
  </w:abstractNum>
  <w:abstractNum w:abstractNumId="13690">
    <w:multiLevelType w:val="hybridMultilevel"/>
    <w:lvl w:ilvl="0" w:tplc="32204433">
      <w:start w:val="1"/>
      <w:numFmt w:val="decimal"/>
      <w:lvlText w:val="%1."/>
      <w:lvlJc w:val="left"/>
      <w:pPr>
        <w:ind w:left="720" w:hanging="360"/>
      </w:pPr>
    </w:lvl>
    <w:lvl w:ilvl="1" w:tplc="32204433" w:tentative="1">
      <w:start w:val="1"/>
      <w:numFmt w:val="lowerLetter"/>
      <w:lvlText w:val="%2."/>
      <w:lvlJc w:val="left"/>
      <w:pPr>
        <w:ind w:left="1440" w:hanging="360"/>
      </w:pPr>
    </w:lvl>
    <w:lvl w:ilvl="2" w:tplc="32204433" w:tentative="1">
      <w:start w:val="1"/>
      <w:numFmt w:val="lowerRoman"/>
      <w:lvlText w:val="%3."/>
      <w:lvlJc w:val="right"/>
      <w:pPr>
        <w:ind w:left="2160" w:hanging="180"/>
      </w:pPr>
    </w:lvl>
    <w:lvl w:ilvl="3" w:tplc="32204433" w:tentative="1">
      <w:start w:val="1"/>
      <w:numFmt w:val="decimal"/>
      <w:lvlText w:val="%4."/>
      <w:lvlJc w:val="left"/>
      <w:pPr>
        <w:ind w:left="2880" w:hanging="360"/>
      </w:pPr>
    </w:lvl>
    <w:lvl w:ilvl="4" w:tplc="32204433" w:tentative="1">
      <w:start w:val="1"/>
      <w:numFmt w:val="lowerLetter"/>
      <w:lvlText w:val="%5."/>
      <w:lvlJc w:val="left"/>
      <w:pPr>
        <w:ind w:left="3600" w:hanging="360"/>
      </w:pPr>
    </w:lvl>
    <w:lvl w:ilvl="5" w:tplc="32204433" w:tentative="1">
      <w:start w:val="1"/>
      <w:numFmt w:val="lowerRoman"/>
      <w:lvlText w:val="%6."/>
      <w:lvlJc w:val="right"/>
      <w:pPr>
        <w:ind w:left="4320" w:hanging="180"/>
      </w:pPr>
    </w:lvl>
    <w:lvl w:ilvl="6" w:tplc="32204433" w:tentative="1">
      <w:start w:val="1"/>
      <w:numFmt w:val="decimal"/>
      <w:lvlText w:val="%7."/>
      <w:lvlJc w:val="left"/>
      <w:pPr>
        <w:ind w:left="5040" w:hanging="360"/>
      </w:pPr>
    </w:lvl>
    <w:lvl w:ilvl="7" w:tplc="32204433" w:tentative="1">
      <w:start w:val="1"/>
      <w:numFmt w:val="lowerLetter"/>
      <w:lvlText w:val="%8."/>
      <w:lvlJc w:val="left"/>
      <w:pPr>
        <w:ind w:left="5760" w:hanging="360"/>
      </w:pPr>
    </w:lvl>
    <w:lvl w:ilvl="8" w:tplc="32204433" w:tentative="1">
      <w:start w:val="1"/>
      <w:numFmt w:val="lowerRoman"/>
      <w:lvlText w:val="%9."/>
      <w:lvlJc w:val="right"/>
      <w:pPr>
        <w:ind w:left="6480" w:hanging="180"/>
      </w:pPr>
    </w:lvl>
  </w:abstractNum>
  <w:abstractNum w:abstractNumId="13689">
    <w:multiLevelType w:val="hybridMultilevel"/>
    <w:lvl w:ilvl="0" w:tplc="94499636">
      <w:start w:val="1"/>
      <w:numFmt w:val="decimal"/>
      <w:lvlText w:val="%1."/>
      <w:lvlJc w:val="left"/>
      <w:pPr>
        <w:ind w:left="720" w:hanging="360"/>
      </w:pPr>
    </w:lvl>
    <w:lvl w:ilvl="1" w:tplc="94499636" w:tentative="1">
      <w:start w:val="1"/>
      <w:numFmt w:val="lowerLetter"/>
      <w:lvlText w:val="%2."/>
      <w:lvlJc w:val="left"/>
      <w:pPr>
        <w:ind w:left="1440" w:hanging="360"/>
      </w:pPr>
    </w:lvl>
    <w:lvl w:ilvl="2" w:tplc="94499636" w:tentative="1">
      <w:start w:val="1"/>
      <w:numFmt w:val="lowerRoman"/>
      <w:lvlText w:val="%3."/>
      <w:lvlJc w:val="right"/>
      <w:pPr>
        <w:ind w:left="2160" w:hanging="180"/>
      </w:pPr>
    </w:lvl>
    <w:lvl w:ilvl="3" w:tplc="94499636" w:tentative="1">
      <w:start w:val="1"/>
      <w:numFmt w:val="decimal"/>
      <w:lvlText w:val="%4."/>
      <w:lvlJc w:val="left"/>
      <w:pPr>
        <w:ind w:left="2880" w:hanging="360"/>
      </w:pPr>
    </w:lvl>
    <w:lvl w:ilvl="4" w:tplc="94499636" w:tentative="1">
      <w:start w:val="1"/>
      <w:numFmt w:val="lowerLetter"/>
      <w:lvlText w:val="%5."/>
      <w:lvlJc w:val="left"/>
      <w:pPr>
        <w:ind w:left="3600" w:hanging="360"/>
      </w:pPr>
    </w:lvl>
    <w:lvl w:ilvl="5" w:tplc="94499636" w:tentative="1">
      <w:start w:val="1"/>
      <w:numFmt w:val="lowerRoman"/>
      <w:lvlText w:val="%6."/>
      <w:lvlJc w:val="right"/>
      <w:pPr>
        <w:ind w:left="4320" w:hanging="180"/>
      </w:pPr>
    </w:lvl>
    <w:lvl w:ilvl="6" w:tplc="94499636" w:tentative="1">
      <w:start w:val="1"/>
      <w:numFmt w:val="decimal"/>
      <w:lvlText w:val="%7."/>
      <w:lvlJc w:val="left"/>
      <w:pPr>
        <w:ind w:left="5040" w:hanging="360"/>
      </w:pPr>
    </w:lvl>
    <w:lvl w:ilvl="7" w:tplc="94499636" w:tentative="1">
      <w:start w:val="1"/>
      <w:numFmt w:val="lowerLetter"/>
      <w:lvlText w:val="%8."/>
      <w:lvlJc w:val="left"/>
      <w:pPr>
        <w:ind w:left="5760" w:hanging="360"/>
      </w:pPr>
    </w:lvl>
    <w:lvl w:ilvl="8" w:tplc="94499636" w:tentative="1">
      <w:start w:val="1"/>
      <w:numFmt w:val="lowerRoman"/>
      <w:lvlText w:val="%9."/>
      <w:lvlJc w:val="right"/>
      <w:pPr>
        <w:ind w:left="6480" w:hanging="180"/>
      </w:pPr>
    </w:lvl>
  </w:abstractNum>
  <w:abstractNum w:abstractNumId="13688">
    <w:multiLevelType w:val="hybridMultilevel"/>
    <w:lvl w:ilvl="0" w:tplc="52595997">
      <w:start w:val="1"/>
      <w:numFmt w:val="decimal"/>
      <w:lvlText w:val="%1."/>
      <w:lvlJc w:val="left"/>
      <w:pPr>
        <w:ind w:left="720" w:hanging="360"/>
      </w:pPr>
    </w:lvl>
    <w:lvl w:ilvl="1" w:tplc="52595997" w:tentative="1">
      <w:start w:val="1"/>
      <w:numFmt w:val="lowerLetter"/>
      <w:lvlText w:val="%2."/>
      <w:lvlJc w:val="left"/>
      <w:pPr>
        <w:ind w:left="1440" w:hanging="360"/>
      </w:pPr>
    </w:lvl>
    <w:lvl w:ilvl="2" w:tplc="52595997" w:tentative="1">
      <w:start w:val="1"/>
      <w:numFmt w:val="lowerRoman"/>
      <w:lvlText w:val="%3."/>
      <w:lvlJc w:val="right"/>
      <w:pPr>
        <w:ind w:left="2160" w:hanging="180"/>
      </w:pPr>
    </w:lvl>
    <w:lvl w:ilvl="3" w:tplc="52595997" w:tentative="1">
      <w:start w:val="1"/>
      <w:numFmt w:val="decimal"/>
      <w:lvlText w:val="%4."/>
      <w:lvlJc w:val="left"/>
      <w:pPr>
        <w:ind w:left="2880" w:hanging="360"/>
      </w:pPr>
    </w:lvl>
    <w:lvl w:ilvl="4" w:tplc="52595997" w:tentative="1">
      <w:start w:val="1"/>
      <w:numFmt w:val="lowerLetter"/>
      <w:lvlText w:val="%5."/>
      <w:lvlJc w:val="left"/>
      <w:pPr>
        <w:ind w:left="3600" w:hanging="360"/>
      </w:pPr>
    </w:lvl>
    <w:lvl w:ilvl="5" w:tplc="52595997" w:tentative="1">
      <w:start w:val="1"/>
      <w:numFmt w:val="lowerRoman"/>
      <w:lvlText w:val="%6."/>
      <w:lvlJc w:val="right"/>
      <w:pPr>
        <w:ind w:left="4320" w:hanging="180"/>
      </w:pPr>
    </w:lvl>
    <w:lvl w:ilvl="6" w:tplc="52595997" w:tentative="1">
      <w:start w:val="1"/>
      <w:numFmt w:val="decimal"/>
      <w:lvlText w:val="%7."/>
      <w:lvlJc w:val="left"/>
      <w:pPr>
        <w:ind w:left="5040" w:hanging="360"/>
      </w:pPr>
    </w:lvl>
    <w:lvl w:ilvl="7" w:tplc="52595997" w:tentative="1">
      <w:start w:val="1"/>
      <w:numFmt w:val="lowerLetter"/>
      <w:lvlText w:val="%8."/>
      <w:lvlJc w:val="left"/>
      <w:pPr>
        <w:ind w:left="5760" w:hanging="360"/>
      </w:pPr>
    </w:lvl>
    <w:lvl w:ilvl="8" w:tplc="52595997" w:tentative="1">
      <w:start w:val="1"/>
      <w:numFmt w:val="lowerRoman"/>
      <w:lvlText w:val="%9."/>
      <w:lvlJc w:val="right"/>
      <w:pPr>
        <w:ind w:left="6480" w:hanging="180"/>
      </w:pPr>
    </w:lvl>
  </w:abstractNum>
  <w:abstractNum w:abstractNumId="13687">
    <w:multiLevelType w:val="hybridMultilevel"/>
    <w:lvl w:ilvl="0" w:tplc="99051584">
      <w:start w:val="1"/>
      <w:numFmt w:val="decimal"/>
      <w:lvlText w:val="%1."/>
      <w:lvlJc w:val="left"/>
      <w:pPr>
        <w:ind w:left="720" w:hanging="360"/>
      </w:pPr>
    </w:lvl>
    <w:lvl w:ilvl="1" w:tplc="99051584" w:tentative="1">
      <w:start w:val="1"/>
      <w:numFmt w:val="lowerLetter"/>
      <w:lvlText w:val="%2."/>
      <w:lvlJc w:val="left"/>
      <w:pPr>
        <w:ind w:left="1440" w:hanging="360"/>
      </w:pPr>
    </w:lvl>
    <w:lvl w:ilvl="2" w:tplc="99051584" w:tentative="1">
      <w:start w:val="1"/>
      <w:numFmt w:val="lowerRoman"/>
      <w:lvlText w:val="%3."/>
      <w:lvlJc w:val="right"/>
      <w:pPr>
        <w:ind w:left="2160" w:hanging="180"/>
      </w:pPr>
    </w:lvl>
    <w:lvl w:ilvl="3" w:tplc="99051584" w:tentative="1">
      <w:start w:val="1"/>
      <w:numFmt w:val="decimal"/>
      <w:lvlText w:val="%4."/>
      <w:lvlJc w:val="left"/>
      <w:pPr>
        <w:ind w:left="2880" w:hanging="360"/>
      </w:pPr>
    </w:lvl>
    <w:lvl w:ilvl="4" w:tplc="99051584" w:tentative="1">
      <w:start w:val="1"/>
      <w:numFmt w:val="lowerLetter"/>
      <w:lvlText w:val="%5."/>
      <w:lvlJc w:val="left"/>
      <w:pPr>
        <w:ind w:left="3600" w:hanging="360"/>
      </w:pPr>
    </w:lvl>
    <w:lvl w:ilvl="5" w:tplc="99051584" w:tentative="1">
      <w:start w:val="1"/>
      <w:numFmt w:val="lowerRoman"/>
      <w:lvlText w:val="%6."/>
      <w:lvlJc w:val="right"/>
      <w:pPr>
        <w:ind w:left="4320" w:hanging="180"/>
      </w:pPr>
    </w:lvl>
    <w:lvl w:ilvl="6" w:tplc="99051584" w:tentative="1">
      <w:start w:val="1"/>
      <w:numFmt w:val="decimal"/>
      <w:lvlText w:val="%7."/>
      <w:lvlJc w:val="left"/>
      <w:pPr>
        <w:ind w:left="5040" w:hanging="360"/>
      </w:pPr>
    </w:lvl>
    <w:lvl w:ilvl="7" w:tplc="99051584" w:tentative="1">
      <w:start w:val="1"/>
      <w:numFmt w:val="lowerLetter"/>
      <w:lvlText w:val="%8."/>
      <w:lvlJc w:val="left"/>
      <w:pPr>
        <w:ind w:left="5760" w:hanging="360"/>
      </w:pPr>
    </w:lvl>
    <w:lvl w:ilvl="8" w:tplc="99051584" w:tentative="1">
      <w:start w:val="1"/>
      <w:numFmt w:val="lowerRoman"/>
      <w:lvlText w:val="%9."/>
      <w:lvlJc w:val="right"/>
      <w:pPr>
        <w:ind w:left="6480" w:hanging="180"/>
      </w:pPr>
    </w:lvl>
  </w:abstractNum>
  <w:abstractNum w:abstractNumId="13686">
    <w:multiLevelType w:val="hybridMultilevel"/>
    <w:lvl w:ilvl="0" w:tplc="63619183">
      <w:start w:val="1"/>
      <w:numFmt w:val="decimal"/>
      <w:lvlText w:val="%1."/>
      <w:lvlJc w:val="left"/>
      <w:pPr>
        <w:ind w:left="720" w:hanging="360"/>
      </w:pPr>
    </w:lvl>
    <w:lvl w:ilvl="1" w:tplc="63619183" w:tentative="1">
      <w:start w:val="1"/>
      <w:numFmt w:val="lowerLetter"/>
      <w:lvlText w:val="%2."/>
      <w:lvlJc w:val="left"/>
      <w:pPr>
        <w:ind w:left="1440" w:hanging="360"/>
      </w:pPr>
    </w:lvl>
    <w:lvl w:ilvl="2" w:tplc="63619183" w:tentative="1">
      <w:start w:val="1"/>
      <w:numFmt w:val="lowerRoman"/>
      <w:lvlText w:val="%3."/>
      <w:lvlJc w:val="right"/>
      <w:pPr>
        <w:ind w:left="2160" w:hanging="180"/>
      </w:pPr>
    </w:lvl>
    <w:lvl w:ilvl="3" w:tplc="63619183" w:tentative="1">
      <w:start w:val="1"/>
      <w:numFmt w:val="decimal"/>
      <w:lvlText w:val="%4."/>
      <w:lvlJc w:val="left"/>
      <w:pPr>
        <w:ind w:left="2880" w:hanging="360"/>
      </w:pPr>
    </w:lvl>
    <w:lvl w:ilvl="4" w:tplc="63619183" w:tentative="1">
      <w:start w:val="1"/>
      <w:numFmt w:val="lowerLetter"/>
      <w:lvlText w:val="%5."/>
      <w:lvlJc w:val="left"/>
      <w:pPr>
        <w:ind w:left="3600" w:hanging="360"/>
      </w:pPr>
    </w:lvl>
    <w:lvl w:ilvl="5" w:tplc="63619183" w:tentative="1">
      <w:start w:val="1"/>
      <w:numFmt w:val="lowerRoman"/>
      <w:lvlText w:val="%6."/>
      <w:lvlJc w:val="right"/>
      <w:pPr>
        <w:ind w:left="4320" w:hanging="180"/>
      </w:pPr>
    </w:lvl>
    <w:lvl w:ilvl="6" w:tplc="63619183" w:tentative="1">
      <w:start w:val="1"/>
      <w:numFmt w:val="decimal"/>
      <w:lvlText w:val="%7."/>
      <w:lvlJc w:val="left"/>
      <w:pPr>
        <w:ind w:left="5040" w:hanging="360"/>
      </w:pPr>
    </w:lvl>
    <w:lvl w:ilvl="7" w:tplc="63619183" w:tentative="1">
      <w:start w:val="1"/>
      <w:numFmt w:val="lowerLetter"/>
      <w:lvlText w:val="%8."/>
      <w:lvlJc w:val="left"/>
      <w:pPr>
        <w:ind w:left="5760" w:hanging="360"/>
      </w:pPr>
    </w:lvl>
    <w:lvl w:ilvl="8" w:tplc="63619183" w:tentative="1">
      <w:start w:val="1"/>
      <w:numFmt w:val="lowerRoman"/>
      <w:lvlText w:val="%9."/>
      <w:lvlJc w:val="right"/>
      <w:pPr>
        <w:ind w:left="6480" w:hanging="180"/>
      </w:pPr>
    </w:lvl>
  </w:abstractNum>
  <w:abstractNum w:abstractNumId="13685">
    <w:multiLevelType w:val="hybridMultilevel"/>
    <w:lvl w:ilvl="0" w:tplc="64660307">
      <w:start w:val="1"/>
      <w:numFmt w:val="decimal"/>
      <w:lvlText w:val="%1."/>
      <w:lvlJc w:val="left"/>
      <w:pPr>
        <w:ind w:left="720" w:hanging="360"/>
      </w:pPr>
    </w:lvl>
    <w:lvl w:ilvl="1" w:tplc="64660307" w:tentative="1">
      <w:start w:val="1"/>
      <w:numFmt w:val="lowerLetter"/>
      <w:lvlText w:val="%2."/>
      <w:lvlJc w:val="left"/>
      <w:pPr>
        <w:ind w:left="1440" w:hanging="360"/>
      </w:pPr>
    </w:lvl>
    <w:lvl w:ilvl="2" w:tplc="64660307" w:tentative="1">
      <w:start w:val="1"/>
      <w:numFmt w:val="lowerRoman"/>
      <w:lvlText w:val="%3."/>
      <w:lvlJc w:val="right"/>
      <w:pPr>
        <w:ind w:left="2160" w:hanging="180"/>
      </w:pPr>
    </w:lvl>
    <w:lvl w:ilvl="3" w:tplc="64660307" w:tentative="1">
      <w:start w:val="1"/>
      <w:numFmt w:val="decimal"/>
      <w:lvlText w:val="%4."/>
      <w:lvlJc w:val="left"/>
      <w:pPr>
        <w:ind w:left="2880" w:hanging="360"/>
      </w:pPr>
    </w:lvl>
    <w:lvl w:ilvl="4" w:tplc="64660307" w:tentative="1">
      <w:start w:val="1"/>
      <w:numFmt w:val="lowerLetter"/>
      <w:lvlText w:val="%5."/>
      <w:lvlJc w:val="left"/>
      <w:pPr>
        <w:ind w:left="3600" w:hanging="360"/>
      </w:pPr>
    </w:lvl>
    <w:lvl w:ilvl="5" w:tplc="64660307" w:tentative="1">
      <w:start w:val="1"/>
      <w:numFmt w:val="lowerRoman"/>
      <w:lvlText w:val="%6."/>
      <w:lvlJc w:val="right"/>
      <w:pPr>
        <w:ind w:left="4320" w:hanging="180"/>
      </w:pPr>
    </w:lvl>
    <w:lvl w:ilvl="6" w:tplc="64660307" w:tentative="1">
      <w:start w:val="1"/>
      <w:numFmt w:val="decimal"/>
      <w:lvlText w:val="%7."/>
      <w:lvlJc w:val="left"/>
      <w:pPr>
        <w:ind w:left="5040" w:hanging="360"/>
      </w:pPr>
    </w:lvl>
    <w:lvl w:ilvl="7" w:tplc="64660307" w:tentative="1">
      <w:start w:val="1"/>
      <w:numFmt w:val="lowerLetter"/>
      <w:lvlText w:val="%8."/>
      <w:lvlJc w:val="left"/>
      <w:pPr>
        <w:ind w:left="5760" w:hanging="360"/>
      </w:pPr>
    </w:lvl>
    <w:lvl w:ilvl="8" w:tplc="64660307" w:tentative="1">
      <w:start w:val="1"/>
      <w:numFmt w:val="lowerRoman"/>
      <w:lvlText w:val="%9."/>
      <w:lvlJc w:val="right"/>
      <w:pPr>
        <w:ind w:left="6480" w:hanging="180"/>
      </w:pPr>
    </w:lvl>
  </w:abstractNum>
  <w:abstractNum w:abstractNumId="13684">
    <w:multiLevelType w:val="hybridMultilevel"/>
    <w:lvl w:ilvl="0" w:tplc="2671876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684">
    <w:abstractNumId w:val="13684"/>
  </w:num>
  <w:num w:numId="13685">
    <w:abstractNumId w:val="13685"/>
  </w:num>
  <w:num w:numId="13686">
    <w:abstractNumId w:val="13686"/>
  </w:num>
  <w:num w:numId="13687">
    <w:abstractNumId w:val="13687"/>
  </w:num>
  <w:num w:numId="13688">
    <w:abstractNumId w:val="13688"/>
  </w:num>
  <w:num w:numId="13689">
    <w:abstractNumId w:val="13689"/>
  </w:num>
  <w:num w:numId="13690">
    <w:abstractNumId w:val="13690"/>
  </w:num>
  <w:num w:numId="13691">
    <w:abstractNumId w:val="13691"/>
  </w:num>
  <w:num w:numId="13692">
    <w:abstractNumId w:val="136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87229190" Type="http://schemas.openxmlformats.org/officeDocument/2006/relationships/comments" Target="comments.xml"/><Relationship Id="rId429875277" Type="http://schemas.microsoft.com/office/2011/relationships/commentsExtended" Target="commentsExtended.xml"/><Relationship Id="rId30784324" Type="http://schemas.openxmlformats.org/officeDocument/2006/relationships/image" Target="media/imgrId30784324.jpg"/><Relationship Id="rId8862620bb2515eaef" Type="http://schemas.openxmlformats.org/officeDocument/2006/relationships/hyperlink" Target="https://iservice.lombardini.it/jsp/Template2/manuale.jsp?id=55&amp;parent=1000" TargetMode="External"/><Relationship Id="rId5385620bb251603d9" Type="http://schemas.openxmlformats.org/officeDocument/2006/relationships/hyperlink" Target="https://iservice.lombardini.it/jsp/Template2/manuale.jsp?id=195&amp;parent=1000" TargetMode="External"/><Relationship Id="rId4030620bb252803cc" Type="http://schemas.openxmlformats.org/officeDocument/2006/relationships/hyperlink" Target="https://iservice.lombardini.it/jsp/Template2/manuale.jsp?id=112&amp;parent=1000" TargetMode="External"/><Relationship Id="rId1046620bb252ba68c" Type="http://schemas.openxmlformats.org/officeDocument/2006/relationships/hyperlink" Target="https://iservice.lombardini.it/jsp/Template2/manuale.jsp?id=822&amp;parent=1000" TargetMode="External"/><Relationship Id="rId4052620bb2532a7cd" Type="http://schemas.openxmlformats.org/officeDocument/2006/relationships/hyperlink" Target="https://iservice.lombardini.it/jsp/Template2/manuale.jsp?id=822&amp;parent=1000" TargetMode="External"/><Relationship Id="rId3066620bb2532ac77" Type="http://schemas.openxmlformats.org/officeDocument/2006/relationships/hyperlink" Target="https://iservice.lombardini.it/jsp/Template2/manuale.jsp?id=822&amp;parent=1000" TargetMode="External"/><Relationship Id="rId8423620bb2539e180" Type="http://schemas.openxmlformats.org/officeDocument/2006/relationships/hyperlink" Target="https://www.youtube.com/embed/Ig3XosQ8h0s?rel=0" TargetMode="External"/><Relationship Id="rId7874620bb2549e287" Type="http://schemas.openxmlformats.org/officeDocument/2006/relationships/hyperlink" Target="https://iservice.lombardini.it/jsp/Template2/manuale.jsp?id=113&amp;parent=1000" TargetMode="External"/><Relationship Id="rId4234620bb25681b14" Type="http://schemas.openxmlformats.org/officeDocument/2006/relationships/hyperlink" Target="https://www.youtube.com/embed/6-0TbYG2EkY?rel=0" TargetMode="External"/><Relationship Id="rId9407620bb25792932" Type="http://schemas.openxmlformats.org/officeDocument/2006/relationships/hyperlink" Target="https://iservice.lombardini.it/jsp/Template2/manuale.jsp?id=171&amp;parent=1000" TargetMode="External"/><Relationship Id="rId6398620bb257a6ee0" Type="http://schemas.openxmlformats.org/officeDocument/2006/relationships/hyperlink" Target="https://iservice.lombardini.it/jsp/Template2/manuale.jsp?id=171&amp;parent=1000" TargetMode="External"/><Relationship Id="rId3448620bb25875447" Type="http://schemas.openxmlformats.org/officeDocument/2006/relationships/hyperlink" Target="https://iservice.lombardini.it/jsp/Template2/manuale.jsp?id=103&amp;parent=1000" TargetMode="External"/><Relationship Id="rId1270620bb258a9735" Type="http://schemas.openxmlformats.org/officeDocument/2006/relationships/hyperlink" Target="https://iservice.lombardini.it/jsp/Template2/manuale.jsp?id=103&amp;parent=1000" TargetMode="External"/><Relationship Id="rId9881620bb259b59a5" Type="http://schemas.openxmlformats.org/officeDocument/2006/relationships/hyperlink" Target="https://iservice.lombardini.it/jsp/Template2/manuale.jsp?id=103&amp;parent=1000" TargetMode="External"/><Relationship Id="rId8231620bb25ad5aaf" Type="http://schemas.openxmlformats.org/officeDocument/2006/relationships/hyperlink" Target="https://iservice.lombardini.it/jsp/Template2/manuale.jsp?id=55&amp;parent=1000" TargetMode="External"/><Relationship Id="rId3188620bb25b2a07a" Type="http://schemas.openxmlformats.org/officeDocument/2006/relationships/hyperlink" Target="https://iservice.lombardini.it/jsp/Template2/manuale.jsp?id=113&amp;parent=1000" TargetMode="External"/><Relationship Id="rId4596620bb25b70a31" Type="http://schemas.openxmlformats.org/officeDocument/2006/relationships/hyperlink" Target="https://iservice.lombardini.it/jsp/Template2/manuale.jsp?id=55&amp;parent=1000" TargetMode="External"/><Relationship Id="rId2416620bb25b70cf0" Type="http://schemas.openxmlformats.org/officeDocument/2006/relationships/hyperlink" Target="https://iservice.lombardini.it/jsp/Template2/manuale.jsp?id=102&amp;parent=1000" TargetMode="External"/><Relationship Id="rId5937620bb25ba7dd8" Type="http://schemas.openxmlformats.org/officeDocument/2006/relationships/hyperlink" Target="https://iservice.lombardini.it/jsp/Template2/manuale.jsp?id=112&amp;parent=1000" TargetMode="External"/><Relationship Id="rId3280620bb2518c645" Type="http://schemas.openxmlformats.org/officeDocument/2006/relationships/image" Target="media/imgrId3280620bb2518c645.jpg"/><Relationship Id="rId3183620bb251a475e" Type="http://schemas.openxmlformats.org/officeDocument/2006/relationships/image" Target="media/imgrId3183620bb251a475e.jpg"/><Relationship Id="rId5878620bb251b6b75" Type="http://schemas.openxmlformats.org/officeDocument/2006/relationships/image" Target="media/imgrId5878620bb251b6b75.jpg"/><Relationship Id="rId9052620bb251c4495" Type="http://schemas.openxmlformats.org/officeDocument/2006/relationships/image" Target="media/imgrId9052620bb251c4495.jpg"/><Relationship Id="rId6878620bb251d5bd7" Type="http://schemas.openxmlformats.org/officeDocument/2006/relationships/image" Target="media/imgrId6878620bb251d5bd7.jpg"/><Relationship Id="rId1361620bb251ed8cf" Type="http://schemas.openxmlformats.org/officeDocument/2006/relationships/image" Target="media/imgrId1361620bb251ed8cf.jpg"/><Relationship Id="rId1301620bb252090b1" Type="http://schemas.openxmlformats.org/officeDocument/2006/relationships/image" Target="media/imgrId1301620bb252090b1.jpg"/><Relationship Id="rId5898620bb25223e6a" Type="http://schemas.openxmlformats.org/officeDocument/2006/relationships/image" Target="media/imgrId5898620bb25223e6a.png"/><Relationship Id="rId8315620bb25246b43" Type="http://schemas.openxmlformats.org/officeDocument/2006/relationships/image" Target="media/imgrId8315620bb25246b43.jpg"/><Relationship Id="rId3691620bb25258d94" Type="http://schemas.openxmlformats.org/officeDocument/2006/relationships/image" Target="media/imgrId3691620bb25258d94.jpg"/><Relationship Id="rId1247620bb25271011" Type="http://schemas.openxmlformats.org/officeDocument/2006/relationships/image" Target="media/imgrId1247620bb25271011.jpg"/><Relationship Id="rId8228620bb2527ff3a" Type="http://schemas.openxmlformats.org/officeDocument/2006/relationships/image" Target="media/imgrId8228620bb2527ff3a.jpg"/><Relationship Id="rId4938620bb25297675" Type="http://schemas.openxmlformats.org/officeDocument/2006/relationships/image" Target="media/imgrId4938620bb25297675.jpg"/><Relationship Id="rId4515620bb252a935c" Type="http://schemas.openxmlformats.org/officeDocument/2006/relationships/image" Target="media/imgrId4515620bb252a935c.jpg"/><Relationship Id="rId6194620bb252b9e38" Type="http://schemas.openxmlformats.org/officeDocument/2006/relationships/image" Target="media/imgrId6194620bb252b9e38.jpg"/><Relationship Id="rId7955620bb252cbe86" Type="http://schemas.openxmlformats.org/officeDocument/2006/relationships/image" Target="media/imgrId7955620bb252cbe86.jpg"/><Relationship Id="rId8682620bb252e3980" Type="http://schemas.openxmlformats.org/officeDocument/2006/relationships/image" Target="media/imgrId8682620bb252e3980.jpg"/><Relationship Id="rId6002620bb2530041c" Type="http://schemas.openxmlformats.org/officeDocument/2006/relationships/image" Target="media/imgrId6002620bb2530041c.jpg"/><Relationship Id="rId3224620bb253176ea" Type="http://schemas.openxmlformats.org/officeDocument/2006/relationships/image" Target="media/imgrId3224620bb253176ea.jpg"/><Relationship Id="rId8034620bb25329b72" Type="http://schemas.openxmlformats.org/officeDocument/2006/relationships/image" Target="media/imgrId8034620bb25329b72.jpg"/><Relationship Id="rId4875620bb2533bc5e" Type="http://schemas.openxmlformats.org/officeDocument/2006/relationships/image" Target="media/imgrId4875620bb2533bc5e.jpg"/><Relationship Id="rId8649620bb2534c0c5" Type="http://schemas.openxmlformats.org/officeDocument/2006/relationships/image" Target="media/imgrId8649620bb2534c0c5.jpg"/><Relationship Id="rId2515620bb2535bb63" Type="http://schemas.openxmlformats.org/officeDocument/2006/relationships/image" Target="media/imgrId2515620bb2535bb63.jpg"/><Relationship Id="rId7854620bb2536c0ad" Type="http://schemas.openxmlformats.org/officeDocument/2006/relationships/image" Target="media/imgrId7854620bb2536c0ad.jpg"/><Relationship Id="rId4385620bb25387509" Type="http://schemas.openxmlformats.org/officeDocument/2006/relationships/image" Target="media/imgrId4385620bb25387509.jpg"/><Relationship Id="rId5409620bb2539d8a9" Type="http://schemas.openxmlformats.org/officeDocument/2006/relationships/image" Target="media/imgrId5409620bb2539d8a9.jpg"/><Relationship Id="rId2229620bb253be299" Type="http://schemas.openxmlformats.org/officeDocument/2006/relationships/image" Target="media/imgrId2229620bb253be299.jpg"/><Relationship Id="rId8940620bb253d7a73" Type="http://schemas.openxmlformats.org/officeDocument/2006/relationships/image" Target="media/imgrId8940620bb253d7a73.jpg"/><Relationship Id="rId4407620bb25404f26" Type="http://schemas.openxmlformats.org/officeDocument/2006/relationships/image" Target="media/imgrId4407620bb25404f26.jpg"/><Relationship Id="rId9730620bb2541bbe3" Type="http://schemas.openxmlformats.org/officeDocument/2006/relationships/image" Target="media/imgrId9730620bb2541bbe3.jpg"/><Relationship Id="rId6972620bb2543791a" Type="http://schemas.openxmlformats.org/officeDocument/2006/relationships/image" Target="media/imgrId6972620bb2543791a.jpg"/><Relationship Id="rId4221620bb2544d377" Type="http://schemas.openxmlformats.org/officeDocument/2006/relationships/image" Target="media/imgrId4221620bb2544d377.jpg"/><Relationship Id="rId5587620bb25462b53" Type="http://schemas.openxmlformats.org/officeDocument/2006/relationships/image" Target="media/imgrId5587620bb25462b53.png"/><Relationship Id="rId6073620bb25476f86" Type="http://schemas.openxmlformats.org/officeDocument/2006/relationships/image" Target="media/imgrId6073620bb25476f86.jpg"/><Relationship Id="rId2017620bb2548de99" Type="http://schemas.openxmlformats.org/officeDocument/2006/relationships/image" Target="media/imgrId2017620bb2548de99.jpg"/><Relationship Id="rId5610620bb2549df58" Type="http://schemas.openxmlformats.org/officeDocument/2006/relationships/image" Target="media/imgrId5610620bb2549df58.jpg"/><Relationship Id="rId6490620bb254b8a65" Type="http://schemas.openxmlformats.org/officeDocument/2006/relationships/image" Target="media/imgrId6490620bb254b8a65.png"/><Relationship Id="rId8999620bb254cb48f" Type="http://schemas.openxmlformats.org/officeDocument/2006/relationships/image" Target="media/imgrId8999620bb254cb48f.jpg"/><Relationship Id="rId7297620bb254e6cde" Type="http://schemas.openxmlformats.org/officeDocument/2006/relationships/image" Target="media/imgrId7297620bb254e6cde.png"/><Relationship Id="rId2450620bb25506d9b" Type="http://schemas.openxmlformats.org/officeDocument/2006/relationships/image" Target="media/imgrId2450620bb25506d9b.jpg"/><Relationship Id="rId8260620bb2551b666" Type="http://schemas.openxmlformats.org/officeDocument/2006/relationships/image" Target="media/imgrId8260620bb2551b666.jpg"/><Relationship Id="rId5942620bb2552961e" Type="http://schemas.openxmlformats.org/officeDocument/2006/relationships/image" Target="media/imgrId5942620bb2552961e.jpg"/><Relationship Id="rId2230620bb255521f6" Type="http://schemas.openxmlformats.org/officeDocument/2006/relationships/image" Target="media/imgrId2230620bb255521f6.png"/><Relationship Id="rId3299620bb2556a68c" Type="http://schemas.openxmlformats.org/officeDocument/2006/relationships/image" Target="media/imgrId3299620bb2556a68c.png"/><Relationship Id="rId6652620bb25579bc0" Type="http://schemas.openxmlformats.org/officeDocument/2006/relationships/image" Target="media/imgrId6652620bb25579bc0.png"/><Relationship Id="rId7669620bb25589422" Type="http://schemas.openxmlformats.org/officeDocument/2006/relationships/image" Target="media/imgrId7669620bb25589422.png"/><Relationship Id="rId7761620bb2559c81a" Type="http://schemas.openxmlformats.org/officeDocument/2006/relationships/image" Target="media/imgrId7761620bb2559c81a.jpg"/><Relationship Id="rId7250620bb255bcc75" Type="http://schemas.openxmlformats.org/officeDocument/2006/relationships/image" Target="media/imgrId7250620bb255bcc75.png"/><Relationship Id="rId4573620bb255d64b9" Type="http://schemas.openxmlformats.org/officeDocument/2006/relationships/image" Target="media/imgrId4573620bb255d64b9.jpg"/><Relationship Id="rId2512620bb255e9d1a" Type="http://schemas.openxmlformats.org/officeDocument/2006/relationships/image" Target="media/imgrId2512620bb255e9d1a.png"/><Relationship Id="rId7271620bb25613501" Type="http://schemas.openxmlformats.org/officeDocument/2006/relationships/image" Target="media/imgrId7271620bb25613501.jpg"/><Relationship Id="rId6257620bb25627ee1" Type="http://schemas.openxmlformats.org/officeDocument/2006/relationships/image" Target="media/imgrId6257620bb25627ee1.jpg"/><Relationship Id="rId1867620bb256408d1" Type="http://schemas.openxmlformats.org/officeDocument/2006/relationships/image" Target="media/imgrId1867620bb256408d1.png"/><Relationship Id="rId1688620bb2565384c" Type="http://schemas.openxmlformats.org/officeDocument/2006/relationships/image" Target="media/imgrId1688620bb2565384c.png"/><Relationship Id="rId9395620bb25671217" Type="http://schemas.openxmlformats.org/officeDocument/2006/relationships/image" Target="media/imgrId9395620bb25671217.jpg"/><Relationship Id="rId9925620bb25680ed6" Type="http://schemas.openxmlformats.org/officeDocument/2006/relationships/image" Target="media/imgrId9925620bb25680ed6.jpg"/><Relationship Id="rId7239620bb256997e4" Type="http://schemas.openxmlformats.org/officeDocument/2006/relationships/image" Target="media/imgrId7239620bb256997e4.jpg"/><Relationship Id="rId1510620bb256ae5ec" Type="http://schemas.openxmlformats.org/officeDocument/2006/relationships/image" Target="media/imgrId1510620bb256ae5ec.jpg"/><Relationship Id="rId6954620bb256bf6d6" Type="http://schemas.openxmlformats.org/officeDocument/2006/relationships/image" Target="media/imgrId6954620bb256bf6d6.jpg"/><Relationship Id="rId5904620bb256d566e" Type="http://schemas.openxmlformats.org/officeDocument/2006/relationships/image" Target="media/imgrId5904620bb256d566e.jpg"/><Relationship Id="rId7634620bb256e49b7" Type="http://schemas.openxmlformats.org/officeDocument/2006/relationships/image" Target="media/imgrId7634620bb256e49b7.jpg"/><Relationship Id="rId8780620bb256f3bb3" Type="http://schemas.openxmlformats.org/officeDocument/2006/relationships/image" Target="media/imgrId8780620bb256f3bb3.jpg"/><Relationship Id="rId2947620bb2570f601" Type="http://schemas.openxmlformats.org/officeDocument/2006/relationships/image" Target="media/imgrId2947620bb2570f601.jpg"/><Relationship Id="rId2582620bb25722662" Type="http://schemas.openxmlformats.org/officeDocument/2006/relationships/image" Target="media/imgrId2582620bb25722662.jpg"/><Relationship Id="rId6289620bb25732e60" Type="http://schemas.openxmlformats.org/officeDocument/2006/relationships/image" Target="media/imgrId6289620bb25732e60.jpg"/><Relationship Id="rId5082620bb2574365a" Type="http://schemas.openxmlformats.org/officeDocument/2006/relationships/image" Target="media/imgrId5082620bb2574365a.jpg"/><Relationship Id="rId9868620bb25755800" Type="http://schemas.openxmlformats.org/officeDocument/2006/relationships/image" Target="media/imgrId9868620bb25755800.jpg"/><Relationship Id="rId3492620bb25768b87" Type="http://schemas.openxmlformats.org/officeDocument/2006/relationships/image" Target="media/imgrId3492620bb25768b87.jpg"/><Relationship Id="rId6823620bb2577c1bc" Type="http://schemas.openxmlformats.org/officeDocument/2006/relationships/image" Target="media/imgrId6823620bb2577c1bc.jpg"/><Relationship Id="rId3696620bb2578f481" Type="http://schemas.openxmlformats.org/officeDocument/2006/relationships/image" Target="media/imgrId3696620bb2578f481.jpg"/><Relationship Id="rId2849620bb257a5f7a" Type="http://schemas.openxmlformats.org/officeDocument/2006/relationships/image" Target="media/imgrId2849620bb257a5f7a.jpg"/><Relationship Id="rId1254620bb257b61d0" Type="http://schemas.openxmlformats.org/officeDocument/2006/relationships/image" Target="media/imgrId1254620bb257b61d0.jpg"/><Relationship Id="rId4240620bb257d010b" Type="http://schemas.openxmlformats.org/officeDocument/2006/relationships/image" Target="media/imgrId4240620bb257d010b.png"/><Relationship Id="rId1691620bb257e4e82" Type="http://schemas.openxmlformats.org/officeDocument/2006/relationships/image" Target="media/imgrId1691620bb257e4e82.png"/><Relationship Id="rId5950620bb25807790" Type="http://schemas.openxmlformats.org/officeDocument/2006/relationships/image" Target="media/imgrId5950620bb25807790.png"/><Relationship Id="rId7230620bb25826b66" Type="http://schemas.openxmlformats.org/officeDocument/2006/relationships/image" Target="media/imgrId7230620bb25826b66.png"/><Relationship Id="rId9409620bb25837f7d" Type="http://schemas.openxmlformats.org/officeDocument/2006/relationships/image" Target="media/imgrId9409620bb25837f7d.jpg"/><Relationship Id="rId7336620bb2584d0c5" Type="http://schemas.openxmlformats.org/officeDocument/2006/relationships/image" Target="media/imgrId7336620bb2584d0c5.png"/><Relationship Id="rId6998620bb25863fa7" Type="http://schemas.openxmlformats.org/officeDocument/2006/relationships/image" Target="media/imgrId6998620bb25863fa7.png"/><Relationship Id="rId9530620bb25875102" Type="http://schemas.openxmlformats.org/officeDocument/2006/relationships/image" Target="media/imgrId9530620bb25875102.jpg"/><Relationship Id="rId1686620bb25884ecd" Type="http://schemas.openxmlformats.org/officeDocument/2006/relationships/image" Target="media/imgrId1686620bb25884ecd.jpg"/><Relationship Id="rId7711620bb25897526" Type="http://schemas.openxmlformats.org/officeDocument/2006/relationships/image" Target="media/imgrId7711620bb25897526.jpg"/><Relationship Id="rId2372620bb258a910b" Type="http://schemas.openxmlformats.org/officeDocument/2006/relationships/image" Target="media/imgrId2372620bb258a910b.jpg"/><Relationship Id="rId3701620bb258ba610" Type="http://schemas.openxmlformats.org/officeDocument/2006/relationships/image" Target="media/imgrId3701620bb258ba610.jpg"/><Relationship Id="rId8620620bb258cbd0a" Type="http://schemas.openxmlformats.org/officeDocument/2006/relationships/image" Target="media/imgrId8620620bb258cbd0a.jpg"/><Relationship Id="rId2345620bb258e4286" Type="http://schemas.openxmlformats.org/officeDocument/2006/relationships/image" Target="media/imgrId2345620bb258e4286.jpg"/><Relationship Id="rId1181620bb25906208" Type="http://schemas.openxmlformats.org/officeDocument/2006/relationships/image" Target="media/imgrId1181620bb25906208.png"/><Relationship Id="rId3175620bb2591dcbf" Type="http://schemas.openxmlformats.org/officeDocument/2006/relationships/image" Target="media/imgrId3175620bb2591dcbf.png"/><Relationship Id="rId1132620bb2593723a" Type="http://schemas.openxmlformats.org/officeDocument/2006/relationships/image" Target="media/imgrId1132620bb2593723a.png"/><Relationship Id="rId4007620bb259480e4" Type="http://schemas.openxmlformats.org/officeDocument/2006/relationships/image" Target="media/imgrId4007620bb259480e4.jpg"/><Relationship Id="rId2923620bb259590c3" Type="http://schemas.openxmlformats.org/officeDocument/2006/relationships/image" Target="media/imgrId2923620bb259590c3.jpg"/><Relationship Id="rId3482620bb2596c382" Type="http://schemas.openxmlformats.org/officeDocument/2006/relationships/image" Target="media/imgrId3482620bb2596c382.jpg"/><Relationship Id="rId7176620bb25980c4d" Type="http://schemas.openxmlformats.org/officeDocument/2006/relationships/image" Target="media/imgrId7176620bb25980c4d.png"/><Relationship Id="rId3256620bb2599327c" Type="http://schemas.openxmlformats.org/officeDocument/2006/relationships/image" Target="media/imgrId3256620bb2599327c.jpg"/><Relationship Id="rId5122620bb259a59cf" Type="http://schemas.openxmlformats.org/officeDocument/2006/relationships/image" Target="media/imgrId5122620bb259a59cf.jpg"/><Relationship Id="rId8987620bb259b563a" Type="http://schemas.openxmlformats.org/officeDocument/2006/relationships/image" Target="media/imgrId8987620bb259b563a.jpg"/><Relationship Id="rId9656620bb259ca9e7" Type="http://schemas.openxmlformats.org/officeDocument/2006/relationships/image" Target="media/imgrId9656620bb259ca9e7.jpg"/><Relationship Id="rId2672620bb259f021b" Type="http://schemas.openxmlformats.org/officeDocument/2006/relationships/image" Target="media/imgrId2672620bb259f021b.png"/><Relationship Id="rId1640620bb25a0ba84" Type="http://schemas.openxmlformats.org/officeDocument/2006/relationships/image" Target="media/imgrId1640620bb25a0ba84.png"/><Relationship Id="rId7046620bb25a1cf78" Type="http://schemas.openxmlformats.org/officeDocument/2006/relationships/image" Target="media/imgrId7046620bb25a1cf78.png"/><Relationship Id="rId9386620bb25a2f909" Type="http://schemas.openxmlformats.org/officeDocument/2006/relationships/image" Target="media/imgrId9386620bb25a2f909.png"/><Relationship Id="rId1373620bb25a40235" Type="http://schemas.openxmlformats.org/officeDocument/2006/relationships/image" Target="media/imgrId1373620bb25a40235.png"/><Relationship Id="rId2480620bb25a53808" Type="http://schemas.openxmlformats.org/officeDocument/2006/relationships/image" Target="media/imgrId2480620bb25a53808.png"/><Relationship Id="rId3376620bb25a69459" Type="http://schemas.openxmlformats.org/officeDocument/2006/relationships/image" Target="media/imgrId3376620bb25a69459.jpg"/><Relationship Id="rId1265620bb25a80e7e" Type="http://schemas.openxmlformats.org/officeDocument/2006/relationships/image" Target="media/imgrId1265620bb25a80e7e.jpg"/><Relationship Id="rId4939620bb25a915c3" Type="http://schemas.openxmlformats.org/officeDocument/2006/relationships/image" Target="media/imgrId4939620bb25a915c3.jpg"/><Relationship Id="rId9367620bb25aa8c5f" Type="http://schemas.openxmlformats.org/officeDocument/2006/relationships/image" Target="media/imgrId9367620bb25aa8c5f.jpg"/><Relationship Id="rId9639620bb25abd6a2" Type="http://schemas.openxmlformats.org/officeDocument/2006/relationships/image" Target="media/imgrId9639620bb25abd6a2.jpg"/><Relationship Id="rId7563620bb25ad36de" Type="http://schemas.openxmlformats.org/officeDocument/2006/relationships/image" Target="media/imgrId7563620bb25ad36de.jpg"/><Relationship Id="rId7297620bb25aeb149" Type="http://schemas.openxmlformats.org/officeDocument/2006/relationships/image" Target="media/imgrId7297620bb25aeb149.jpg"/><Relationship Id="rId8583620bb25b0807c" Type="http://schemas.openxmlformats.org/officeDocument/2006/relationships/image" Target="media/imgrId8583620bb25b0807c.jpg"/><Relationship Id="rId6719620bb25b16cd9" Type="http://schemas.openxmlformats.org/officeDocument/2006/relationships/image" Target="media/imgrId6719620bb25b16cd9.jpg"/><Relationship Id="rId3610620bb25b29a19" Type="http://schemas.openxmlformats.org/officeDocument/2006/relationships/image" Target="media/imgrId3610620bb25b29a19.jpg"/><Relationship Id="rId7365620bb25b38cd9" Type="http://schemas.openxmlformats.org/officeDocument/2006/relationships/image" Target="media/imgrId7365620bb25b38cd9.jpg"/><Relationship Id="rId1521620bb25b49dd2" Type="http://schemas.openxmlformats.org/officeDocument/2006/relationships/image" Target="media/imgrId1521620bb25b49dd2.png"/><Relationship Id="rId3526620bb25b5d974" Type="http://schemas.openxmlformats.org/officeDocument/2006/relationships/image" Target="media/imgrId3526620bb25b5d974.png"/><Relationship Id="rId7529620bb25b6f160" Type="http://schemas.openxmlformats.org/officeDocument/2006/relationships/image" Target="media/imgrId7529620bb25b6f160.png"/><Relationship Id="rId7293620bb25b83554" Type="http://schemas.openxmlformats.org/officeDocument/2006/relationships/image" Target="media/imgrId7293620bb25b83554.jpg"/><Relationship Id="rId8331620bb25b956b7" Type="http://schemas.openxmlformats.org/officeDocument/2006/relationships/image" Target="media/imgrId8331620bb25b956b7.jpg"/><Relationship Id="rId8876620bb25ba73b6" Type="http://schemas.openxmlformats.org/officeDocument/2006/relationships/image" Target="media/imgrId8876620bb25ba73b6.jpg"/><Relationship Id="rId6144620bb25bb6757" Type="http://schemas.openxmlformats.org/officeDocument/2006/relationships/image" Target="media/imgrId6144620bb25bb6757.jpg"/><Relationship Id="rId4994620bb25bc71b0" Type="http://schemas.openxmlformats.org/officeDocument/2006/relationships/image" Target="media/imgrId4994620bb25bc71b0.jpg"/><Relationship Id="rId2708620bb25bdb24c" Type="http://schemas.openxmlformats.org/officeDocument/2006/relationships/image" Target="media/imgrId2708620bb25bdb24c.jpg"/><Relationship Id="rId1001620bb25bec740" Type="http://schemas.openxmlformats.org/officeDocument/2006/relationships/image" Target="media/imgrId1001620bb25bec740.jpg"/><Relationship Id="rId5523620bb25c07262" Type="http://schemas.openxmlformats.org/officeDocument/2006/relationships/image" Target="media/imgrId5523620bb25c07262.jpg"/><Relationship Id="rId7786620bb25c16707" Type="http://schemas.openxmlformats.org/officeDocument/2006/relationships/image" Target="media/imgrId7786620bb25c16707.jpg"/><Relationship Id="rId2413620bb25c34b94" Type="http://schemas.openxmlformats.org/officeDocument/2006/relationships/image" Target="media/imgrId2413620bb25c34b9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0784324" Type="http://schemas.openxmlformats.org/officeDocument/2006/relationships/image" Target="media/imgrId3078432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0784324" Type="http://schemas.openxmlformats.org/officeDocument/2006/relationships/image" Target="media/imgrId3078432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0784324" Type="http://schemas.openxmlformats.org/officeDocument/2006/relationships/image" Target="media/imgrId3078432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0784324" Type="http://schemas.openxmlformats.org/officeDocument/2006/relationships/image" Target="media/imgrId3078432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0784324" Type="http://schemas.openxmlformats.org/officeDocument/2006/relationships/image" Target="media/imgrId3078432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0784324" Type="http://schemas.openxmlformats.org/officeDocument/2006/relationships/image" Target="media/imgrId3078432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