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65117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6149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765672" w:name="ctxt"/>
    <w:bookmarkEnd w:id="2476567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779620bb236a43d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578620bb236a5a7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34939008" name="name6331620bb236d9fd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688620bb236d9fb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16822839" name="name2296620bb236f3baa"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612620bb236f3ba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91800" name="name1809620bb23710a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95620bb23710a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97689" name="name3321620bb23720d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8620bb23720d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2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2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2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2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2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12315" name="name8747620bb237306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8620bb237306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2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2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2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42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2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21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21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2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70229" name="name2593620bb237466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9620bb237466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21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21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90935" name="name4143620bb23755b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7620bb23755b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21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21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42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42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42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21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21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21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421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21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5207543" name="name5489620bb2376be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65620bb2376be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27617" name="name3501620bb2378e9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0620bb2378e9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2244588" name="name3385620bb237a44a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645620bb237a44a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3371974" name="name7922620bb237bc9b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535620bb237bc9a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19537" name="name3764620bb237cac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2620bb237cac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265620bb237cb192" w:history="1">
              <w:r>
                <w:rPr>
                  <w:rStyle w:val="DefaultParagraphFontPHPDOCX"/>
                  <w:b/>
                  <w:bCs/>
                  <w:color w:val="0000FF"/>
                  <w:position w:val="-2"/>
                  <w:sz w:val="20"/>
                  <w:szCs w:val="20"/>
                  <w:u w:val="none"/>
                </w:rPr>
                <w:t xml:space="preserve">Par. 2.17.1.</w:t>
              </w:r>
            </w:hyperlink>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676420" name="name5096620bb237e090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373620bb237e08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5437632" name="name6256620bb237f383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275620bb237f38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93974" name="name5913620bb23811a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8620bb23811a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023620bb23812025" w:history="1">
              <w:r>
                <w:rPr>
                  <w:rStyle w:val="DefaultParagraphFontPHPDOCX"/>
                  <w:b/>
                  <w:bCs/>
                  <w:color w:val="0000FF"/>
                  <w:position w:val="-2"/>
                  <w:sz w:val="20"/>
                  <w:szCs w:val="20"/>
                  <w:u w:val="none"/>
                </w:rPr>
                <w:t xml:space="preserve">(ST_01).</w:t>
              </w:r>
            </w:hyperlink>
          </w:p>
          <w:p>
            <w:pPr>
              <w:numPr>
                <w:ilvl w:val="0"/>
                <w:numId w:val="242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7345797" name="name6541620bb2382366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241620bb2382366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87961" name="name6746620bb238380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1620bb238380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944096" name="name5196620bb2384706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174620bb2384706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6512151" name="name4847620bb2385baf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705620bb2385bae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421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421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21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21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21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857411" name="name1191620bb2387453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760620bb238745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373620bb238753a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384620bb238758f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7373" name="name4246620bb238835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6620bb238835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3170787" name="name3955620bb23892ae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665620bb23892ae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0341680" name="name6355620bb238a3f0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207620bb238a3f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9785137" name="name9163620bb238b6d4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928620bb238b6d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835571" name="name3939620bb238d0cc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581620bb238d0cb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2810279" name="name4106620bb238e30d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472620bb238e30b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893620bb238e3d1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4705763" name="name1202620bb2391110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486620bb239110f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3916510" name="name9086620bb2392863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363620bb2392862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52257734" name="name5787620bb2394749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974620bb2394749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7478119" name="name9806620bb2395c23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679620bb2395c22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29333663" name="name3740620bb23977e2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156620bb23977e1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2602536" name="name7978620bb2398902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978620bb239890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528372" name="name5696620bb2399e58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84620bb2399e5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3682465" name="name8891620bb239b487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784620bb239b487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061490" name="name4489620bb239c84c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835620bb239c84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4774" name="name4767620bb239d7d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8620bb239d7d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See </w:t>
            </w:r>
            <w:hyperlink r:id="rId7197620bb239d830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3196077" name="name8154620bb23a0c89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977620bb23a0c89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81552" name="name6810620bb23a1b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6620bb23a1b1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37101107" name="name6368620bb23a38f0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652620bb23a38f0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6145374" name="name2516620bb23a4c05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967620bb23a4c05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6117220" name="name2609620bb23a6475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043620bb23a6475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606" name="name3542620bb23a753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1620bb23a75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3357459" name="name4302620bb23a9dc3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468620bb23a9dc2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9507224" name="name3668620bb23ab966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87620bb23ab965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2145357" name="name3154620bb23acad3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25620bb23acad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2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2749430" name="name9524620bb23adde1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517620bb23adde1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74364" name="name3169620bb23aef4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76620bb23aef3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1442283" name="name6376620bb23b1aa6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149620bb23b1aa6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59853" name="name6027620bb23b312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8620bb23b31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44520091" name="name6984620bb23b4ada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831620bb23b4ad9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57875" name="name7105620bb23b61e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6620bb23b61e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3872896" name="name5810620bb23b7a1a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176620bb23b7a19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3563070" w:name="result_box"/>
            <w:bookmarkEnd w:id="6356307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21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16631718" name="name3810620bb23b923d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430620bb23b923c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488369" name="name6160620bb23ba8da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757620bb23ba8d9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210867" name="name5197620bb23bc975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692620bb23bc97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8580882" name="name9938620bb23bdb65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168620bb23bdb6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837620bb23bdc3e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8854554" name="name2981620bb23c03f5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121620bb23c03f5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8235013" name="name9036620bb23c14a7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297620bb23c14a7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067395" name="name3094620bb23c26fb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664620bb23c26f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4365703" name="name7878620bb23c3a66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135620bb23c3a65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557095" name="name7921620bb23c4b63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14620bb23c4b6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4714693" name="name9193620bb23c5c95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557620bb23c5c95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850384" name="name2761620bb23c7144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852620bb23c714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5632657" name="name5261620bb23c81c1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816620bb23c81c1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460871" name="name4481620bb23c9506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468620bb23c950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9642178" name="name2898620bb23ca8e8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133620bb23ca8e7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1576747" name="name6745620bb23cbc1d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665620bb23cbc1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2532921" name="name2634620bb23cccc0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909620bb23cccc0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638771" name="name1959620bb23cddf0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035620bb23cddf0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1748602" name="name2197620bb23cf259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161620bb23cf259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8908620bb23d007e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022107" name="name3751620bb23d12fd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78620bb23d12f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558620bb23d13ae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930591" name="name5332620bb23d254d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757620bb23d254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0212330" name="name8956620bb23d4065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816620bb23d4064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0527424" name="name8395620bb23d5497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404620bb23d549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518222" name="name8318620bb23d6d50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129620bb23d6d4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927373" name="name7710620bb23d9026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716620bb23d902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4876" name="name5300620bb23da81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0620bb23da81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49682" name="name1106620bb23dbd54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832620bb23dbd5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946900" name="name5316620bb23dd4ec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567620bb23dd4e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39995" name="name7265620bb23de90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1620bb23de90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Refer to </w:t>
            </w:r>
            <w:hyperlink r:id="rId4515620bb23de94ac"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9799345" name="name9234620bb23e065c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425620bb23e065c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34696" name="name5915620bb23e1aed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149620bb23e1ae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87663" name="name4173620bb23e2c7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8620bb23e2c7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Refer to </w:t>
            </w:r>
            <w:hyperlink r:id="rId5275620bb23e2ced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06504" name="name3662620bb23e3c51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358620bb23e3c5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676720" name="name4805620bb23e4eb8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578620bb23e4eb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8941270" name="name6421620bb23e64aa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475620bb23e64a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3644346" name="name4395620bb23e7929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845620bb23e7929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8300032" name="name7509620bb23e9195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327620bb23e9195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4543260" name="name7809620bb23eab96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732620bb23eab9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271912" name="name3830620bb23ebf01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193620bb23ebf0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796117" name="name3429620bb23ed312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841620bb23ed31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83287580" name="name5607620bb23ee77e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652620bb23ee77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984493" name="name3645620bb23f0778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151620bb23f077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088629" name="name2065620bb23f1bac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287620bb23f1ba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122940" name="name6495620bb23f37a4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202620bb23f37a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14604" name="name4534620bb23f4aa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9620bb23f4aa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Refer to </w:t>
            </w:r>
            <w:hyperlink r:id="rId3819620bb23f4b1b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050627" name="name2485620bb23f5d02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161620bb23f5d0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048843" name="name8699620bb23f81b5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223620bb23f81b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9510889" name="name9077620bb23f9492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270620bb23f9491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9445780" name="name2786620bb23faa62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476620bb23faa61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0774507" name="name2791620bb23fbcc3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016620bb23fbcc2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3586558" name="name1772620bb23fcf22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466620bb23fcf22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828578" name="name1054620bb23fe499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495620bb23fe49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8171763" name="name2083620bb24005e5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965620bb24005e5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9601096" name="name9804620bb2401e7e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249620bb2401e7e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210533" name="name3352620bb24032f5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168620bb24032f5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86693573" name="name2643620bb2404bb4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482620bb2404bb3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3129009" name="name9478620bb2406210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888620bb240620f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9416226" name="name5154620bb2407f16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080620bb2407f16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21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479620bb240800b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21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297956" name="name5520620bb2408fc7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063620bb2408fc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108990" name="name5526620bb2409f99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961620bb2409f9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924364" name="name9156620bb240b2a9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983620bb240b2a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45928" name="name9680620bb240c36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6620bb240c36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Refer to </w:t>
            </w:r>
            <w:hyperlink r:id="rId9410620bb240c39f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3268612" name="name2296620bb240d4a6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919620bb240d4a5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353387" name="name7839620bb240eb44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123620bb240eb4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114218" name="name7777620bb2410c2c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135620bb2410c2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808274" name="name4266620bb2411ff6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111620bb2411ff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131620bb241239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856620bb24123c3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421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21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21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21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21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21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807691" name="name2281620bb2413bb4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461620bb2413bb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1364871" name="name9775620bb2414d09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628620bb2414d0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1359" name="name9501620bb2415e9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620bb2415e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508620bb2415f30e"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533904" name="name2920620bb2417529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990620bb241752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421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21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0310525" name="name8666620bb24189a5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794620bb24189a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421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21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21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011759" name="name5384620bb241a19d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892620bb241a19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421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0855171" name="name8110620bb241b487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637620bb241b48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421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8154701" name="name9877620bb241c502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499620bb241c50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84053" name="name7983620bb241d39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9620bb241d39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21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6831072" name="name5739620bb241ef1a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068620bb241ef1a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219">
    <w:multiLevelType w:val="hybridMultilevel"/>
    <w:lvl w:ilvl="0" w:tplc="70011792">
      <w:start w:val="1"/>
      <w:numFmt w:val="decimal"/>
      <w:lvlText w:val="%1."/>
      <w:lvlJc w:val="left"/>
      <w:pPr>
        <w:ind w:left="720" w:hanging="360"/>
      </w:pPr>
    </w:lvl>
    <w:lvl w:ilvl="1" w:tplc="70011792" w:tentative="1">
      <w:start w:val="1"/>
      <w:numFmt w:val="lowerLetter"/>
      <w:lvlText w:val="%2."/>
      <w:lvlJc w:val="left"/>
      <w:pPr>
        <w:ind w:left="1440" w:hanging="360"/>
      </w:pPr>
    </w:lvl>
    <w:lvl w:ilvl="2" w:tplc="70011792" w:tentative="1">
      <w:start w:val="1"/>
      <w:numFmt w:val="lowerRoman"/>
      <w:lvlText w:val="%3."/>
      <w:lvlJc w:val="right"/>
      <w:pPr>
        <w:ind w:left="2160" w:hanging="180"/>
      </w:pPr>
    </w:lvl>
    <w:lvl w:ilvl="3" w:tplc="70011792" w:tentative="1">
      <w:start w:val="1"/>
      <w:numFmt w:val="decimal"/>
      <w:lvlText w:val="%4."/>
      <w:lvlJc w:val="left"/>
      <w:pPr>
        <w:ind w:left="2880" w:hanging="360"/>
      </w:pPr>
    </w:lvl>
    <w:lvl w:ilvl="4" w:tplc="70011792" w:tentative="1">
      <w:start w:val="1"/>
      <w:numFmt w:val="lowerLetter"/>
      <w:lvlText w:val="%5."/>
      <w:lvlJc w:val="left"/>
      <w:pPr>
        <w:ind w:left="3600" w:hanging="360"/>
      </w:pPr>
    </w:lvl>
    <w:lvl w:ilvl="5" w:tplc="70011792" w:tentative="1">
      <w:start w:val="1"/>
      <w:numFmt w:val="lowerRoman"/>
      <w:lvlText w:val="%6."/>
      <w:lvlJc w:val="right"/>
      <w:pPr>
        <w:ind w:left="4320" w:hanging="180"/>
      </w:pPr>
    </w:lvl>
    <w:lvl w:ilvl="6" w:tplc="70011792" w:tentative="1">
      <w:start w:val="1"/>
      <w:numFmt w:val="decimal"/>
      <w:lvlText w:val="%7."/>
      <w:lvlJc w:val="left"/>
      <w:pPr>
        <w:ind w:left="5040" w:hanging="360"/>
      </w:pPr>
    </w:lvl>
    <w:lvl w:ilvl="7" w:tplc="70011792" w:tentative="1">
      <w:start w:val="1"/>
      <w:numFmt w:val="lowerLetter"/>
      <w:lvlText w:val="%8."/>
      <w:lvlJc w:val="left"/>
      <w:pPr>
        <w:ind w:left="5760" w:hanging="360"/>
      </w:pPr>
    </w:lvl>
    <w:lvl w:ilvl="8" w:tplc="70011792" w:tentative="1">
      <w:start w:val="1"/>
      <w:numFmt w:val="lowerRoman"/>
      <w:lvlText w:val="%9."/>
      <w:lvlJc w:val="right"/>
      <w:pPr>
        <w:ind w:left="6480" w:hanging="180"/>
      </w:pPr>
    </w:lvl>
  </w:abstractNum>
  <w:abstractNum w:abstractNumId="24218">
    <w:multiLevelType w:val="hybridMultilevel"/>
    <w:lvl w:ilvl="0" w:tplc="39835291">
      <w:start w:val="1"/>
      <w:numFmt w:val="decimal"/>
      <w:lvlText w:val="%1."/>
      <w:lvlJc w:val="left"/>
      <w:pPr>
        <w:ind w:left="720" w:hanging="360"/>
      </w:pPr>
    </w:lvl>
    <w:lvl w:ilvl="1" w:tplc="39835291" w:tentative="1">
      <w:start w:val="1"/>
      <w:numFmt w:val="lowerLetter"/>
      <w:lvlText w:val="%2."/>
      <w:lvlJc w:val="left"/>
      <w:pPr>
        <w:ind w:left="1440" w:hanging="360"/>
      </w:pPr>
    </w:lvl>
    <w:lvl w:ilvl="2" w:tplc="39835291" w:tentative="1">
      <w:start w:val="1"/>
      <w:numFmt w:val="lowerRoman"/>
      <w:lvlText w:val="%3."/>
      <w:lvlJc w:val="right"/>
      <w:pPr>
        <w:ind w:left="2160" w:hanging="180"/>
      </w:pPr>
    </w:lvl>
    <w:lvl w:ilvl="3" w:tplc="39835291" w:tentative="1">
      <w:start w:val="1"/>
      <w:numFmt w:val="decimal"/>
      <w:lvlText w:val="%4."/>
      <w:lvlJc w:val="left"/>
      <w:pPr>
        <w:ind w:left="2880" w:hanging="360"/>
      </w:pPr>
    </w:lvl>
    <w:lvl w:ilvl="4" w:tplc="39835291" w:tentative="1">
      <w:start w:val="1"/>
      <w:numFmt w:val="lowerLetter"/>
      <w:lvlText w:val="%5."/>
      <w:lvlJc w:val="left"/>
      <w:pPr>
        <w:ind w:left="3600" w:hanging="360"/>
      </w:pPr>
    </w:lvl>
    <w:lvl w:ilvl="5" w:tplc="39835291" w:tentative="1">
      <w:start w:val="1"/>
      <w:numFmt w:val="lowerRoman"/>
      <w:lvlText w:val="%6."/>
      <w:lvlJc w:val="right"/>
      <w:pPr>
        <w:ind w:left="4320" w:hanging="180"/>
      </w:pPr>
    </w:lvl>
    <w:lvl w:ilvl="6" w:tplc="39835291" w:tentative="1">
      <w:start w:val="1"/>
      <w:numFmt w:val="decimal"/>
      <w:lvlText w:val="%7."/>
      <w:lvlJc w:val="left"/>
      <w:pPr>
        <w:ind w:left="5040" w:hanging="360"/>
      </w:pPr>
    </w:lvl>
    <w:lvl w:ilvl="7" w:tplc="39835291" w:tentative="1">
      <w:start w:val="1"/>
      <w:numFmt w:val="lowerLetter"/>
      <w:lvlText w:val="%8."/>
      <w:lvlJc w:val="left"/>
      <w:pPr>
        <w:ind w:left="5760" w:hanging="360"/>
      </w:pPr>
    </w:lvl>
    <w:lvl w:ilvl="8" w:tplc="39835291" w:tentative="1">
      <w:start w:val="1"/>
      <w:numFmt w:val="lowerRoman"/>
      <w:lvlText w:val="%9."/>
      <w:lvlJc w:val="right"/>
      <w:pPr>
        <w:ind w:left="6480" w:hanging="180"/>
      </w:pPr>
    </w:lvl>
  </w:abstractNum>
  <w:abstractNum w:abstractNumId="24217">
    <w:multiLevelType w:val="hybridMultilevel"/>
    <w:lvl w:ilvl="0" w:tplc="57022483">
      <w:start w:val="1"/>
      <w:numFmt w:val="decimal"/>
      <w:lvlText w:val="%1."/>
      <w:lvlJc w:val="left"/>
      <w:pPr>
        <w:ind w:left="720" w:hanging="360"/>
      </w:pPr>
    </w:lvl>
    <w:lvl w:ilvl="1" w:tplc="57022483" w:tentative="1">
      <w:start w:val="1"/>
      <w:numFmt w:val="lowerLetter"/>
      <w:lvlText w:val="%2."/>
      <w:lvlJc w:val="left"/>
      <w:pPr>
        <w:ind w:left="1440" w:hanging="360"/>
      </w:pPr>
    </w:lvl>
    <w:lvl w:ilvl="2" w:tplc="57022483" w:tentative="1">
      <w:start w:val="1"/>
      <w:numFmt w:val="lowerRoman"/>
      <w:lvlText w:val="%3."/>
      <w:lvlJc w:val="right"/>
      <w:pPr>
        <w:ind w:left="2160" w:hanging="180"/>
      </w:pPr>
    </w:lvl>
    <w:lvl w:ilvl="3" w:tplc="57022483" w:tentative="1">
      <w:start w:val="1"/>
      <w:numFmt w:val="decimal"/>
      <w:lvlText w:val="%4."/>
      <w:lvlJc w:val="left"/>
      <w:pPr>
        <w:ind w:left="2880" w:hanging="360"/>
      </w:pPr>
    </w:lvl>
    <w:lvl w:ilvl="4" w:tplc="57022483" w:tentative="1">
      <w:start w:val="1"/>
      <w:numFmt w:val="lowerLetter"/>
      <w:lvlText w:val="%5."/>
      <w:lvlJc w:val="left"/>
      <w:pPr>
        <w:ind w:left="3600" w:hanging="360"/>
      </w:pPr>
    </w:lvl>
    <w:lvl w:ilvl="5" w:tplc="57022483" w:tentative="1">
      <w:start w:val="1"/>
      <w:numFmt w:val="lowerRoman"/>
      <w:lvlText w:val="%6."/>
      <w:lvlJc w:val="right"/>
      <w:pPr>
        <w:ind w:left="4320" w:hanging="180"/>
      </w:pPr>
    </w:lvl>
    <w:lvl w:ilvl="6" w:tplc="57022483" w:tentative="1">
      <w:start w:val="1"/>
      <w:numFmt w:val="decimal"/>
      <w:lvlText w:val="%7."/>
      <w:lvlJc w:val="left"/>
      <w:pPr>
        <w:ind w:left="5040" w:hanging="360"/>
      </w:pPr>
    </w:lvl>
    <w:lvl w:ilvl="7" w:tplc="57022483" w:tentative="1">
      <w:start w:val="1"/>
      <w:numFmt w:val="lowerLetter"/>
      <w:lvlText w:val="%8."/>
      <w:lvlJc w:val="left"/>
      <w:pPr>
        <w:ind w:left="5760" w:hanging="360"/>
      </w:pPr>
    </w:lvl>
    <w:lvl w:ilvl="8" w:tplc="57022483" w:tentative="1">
      <w:start w:val="1"/>
      <w:numFmt w:val="lowerRoman"/>
      <w:lvlText w:val="%9."/>
      <w:lvlJc w:val="right"/>
      <w:pPr>
        <w:ind w:left="6480" w:hanging="180"/>
      </w:pPr>
    </w:lvl>
  </w:abstractNum>
  <w:abstractNum w:abstractNumId="24216">
    <w:multiLevelType w:val="hybridMultilevel"/>
    <w:lvl w:ilvl="0" w:tplc="68134214">
      <w:start w:val="1"/>
      <w:numFmt w:val="decimal"/>
      <w:lvlText w:val="%1."/>
      <w:lvlJc w:val="left"/>
      <w:pPr>
        <w:ind w:left="720" w:hanging="360"/>
      </w:pPr>
    </w:lvl>
    <w:lvl w:ilvl="1" w:tplc="68134214" w:tentative="1">
      <w:start w:val="1"/>
      <w:numFmt w:val="lowerLetter"/>
      <w:lvlText w:val="%2."/>
      <w:lvlJc w:val="left"/>
      <w:pPr>
        <w:ind w:left="1440" w:hanging="360"/>
      </w:pPr>
    </w:lvl>
    <w:lvl w:ilvl="2" w:tplc="68134214" w:tentative="1">
      <w:start w:val="1"/>
      <w:numFmt w:val="lowerRoman"/>
      <w:lvlText w:val="%3."/>
      <w:lvlJc w:val="right"/>
      <w:pPr>
        <w:ind w:left="2160" w:hanging="180"/>
      </w:pPr>
    </w:lvl>
    <w:lvl w:ilvl="3" w:tplc="68134214" w:tentative="1">
      <w:start w:val="1"/>
      <w:numFmt w:val="decimal"/>
      <w:lvlText w:val="%4."/>
      <w:lvlJc w:val="left"/>
      <w:pPr>
        <w:ind w:left="2880" w:hanging="360"/>
      </w:pPr>
    </w:lvl>
    <w:lvl w:ilvl="4" w:tplc="68134214" w:tentative="1">
      <w:start w:val="1"/>
      <w:numFmt w:val="lowerLetter"/>
      <w:lvlText w:val="%5."/>
      <w:lvlJc w:val="left"/>
      <w:pPr>
        <w:ind w:left="3600" w:hanging="360"/>
      </w:pPr>
    </w:lvl>
    <w:lvl w:ilvl="5" w:tplc="68134214" w:tentative="1">
      <w:start w:val="1"/>
      <w:numFmt w:val="lowerRoman"/>
      <w:lvlText w:val="%6."/>
      <w:lvlJc w:val="right"/>
      <w:pPr>
        <w:ind w:left="4320" w:hanging="180"/>
      </w:pPr>
    </w:lvl>
    <w:lvl w:ilvl="6" w:tplc="68134214" w:tentative="1">
      <w:start w:val="1"/>
      <w:numFmt w:val="decimal"/>
      <w:lvlText w:val="%7."/>
      <w:lvlJc w:val="left"/>
      <w:pPr>
        <w:ind w:left="5040" w:hanging="360"/>
      </w:pPr>
    </w:lvl>
    <w:lvl w:ilvl="7" w:tplc="68134214" w:tentative="1">
      <w:start w:val="1"/>
      <w:numFmt w:val="lowerLetter"/>
      <w:lvlText w:val="%8."/>
      <w:lvlJc w:val="left"/>
      <w:pPr>
        <w:ind w:left="5760" w:hanging="360"/>
      </w:pPr>
    </w:lvl>
    <w:lvl w:ilvl="8" w:tplc="68134214" w:tentative="1">
      <w:start w:val="1"/>
      <w:numFmt w:val="lowerRoman"/>
      <w:lvlText w:val="%9."/>
      <w:lvlJc w:val="right"/>
      <w:pPr>
        <w:ind w:left="6480" w:hanging="180"/>
      </w:pPr>
    </w:lvl>
  </w:abstractNum>
  <w:abstractNum w:abstractNumId="24215">
    <w:multiLevelType w:val="hybridMultilevel"/>
    <w:lvl w:ilvl="0" w:tplc="83903238">
      <w:start w:val="1"/>
      <w:numFmt w:val="decimal"/>
      <w:lvlText w:val="%1."/>
      <w:lvlJc w:val="left"/>
      <w:pPr>
        <w:ind w:left="720" w:hanging="360"/>
      </w:pPr>
    </w:lvl>
    <w:lvl w:ilvl="1" w:tplc="83903238" w:tentative="1">
      <w:start w:val="1"/>
      <w:numFmt w:val="lowerLetter"/>
      <w:lvlText w:val="%2."/>
      <w:lvlJc w:val="left"/>
      <w:pPr>
        <w:ind w:left="1440" w:hanging="360"/>
      </w:pPr>
    </w:lvl>
    <w:lvl w:ilvl="2" w:tplc="83903238" w:tentative="1">
      <w:start w:val="1"/>
      <w:numFmt w:val="lowerRoman"/>
      <w:lvlText w:val="%3."/>
      <w:lvlJc w:val="right"/>
      <w:pPr>
        <w:ind w:left="2160" w:hanging="180"/>
      </w:pPr>
    </w:lvl>
    <w:lvl w:ilvl="3" w:tplc="83903238" w:tentative="1">
      <w:start w:val="1"/>
      <w:numFmt w:val="decimal"/>
      <w:lvlText w:val="%4."/>
      <w:lvlJc w:val="left"/>
      <w:pPr>
        <w:ind w:left="2880" w:hanging="360"/>
      </w:pPr>
    </w:lvl>
    <w:lvl w:ilvl="4" w:tplc="83903238" w:tentative="1">
      <w:start w:val="1"/>
      <w:numFmt w:val="lowerLetter"/>
      <w:lvlText w:val="%5."/>
      <w:lvlJc w:val="left"/>
      <w:pPr>
        <w:ind w:left="3600" w:hanging="360"/>
      </w:pPr>
    </w:lvl>
    <w:lvl w:ilvl="5" w:tplc="83903238" w:tentative="1">
      <w:start w:val="1"/>
      <w:numFmt w:val="lowerRoman"/>
      <w:lvlText w:val="%6."/>
      <w:lvlJc w:val="right"/>
      <w:pPr>
        <w:ind w:left="4320" w:hanging="180"/>
      </w:pPr>
    </w:lvl>
    <w:lvl w:ilvl="6" w:tplc="83903238" w:tentative="1">
      <w:start w:val="1"/>
      <w:numFmt w:val="decimal"/>
      <w:lvlText w:val="%7."/>
      <w:lvlJc w:val="left"/>
      <w:pPr>
        <w:ind w:left="5040" w:hanging="360"/>
      </w:pPr>
    </w:lvl>
    <w:lvl w:ilvl="7" w:tplc="83903238" w:tentative="1">
      <w:start w:val="1"/>
      <w:numFmt w:val="lowerLetter"/>
      <w:lvlText w:val="%8."/>
      <w:lvlJc w:val="left"/>
      <w:pPr>
        <w:ind w:left="5760" w:hanging="360"/>
      </w:pPr>
    </w:lvl>
    <w:lvl w:ilvl="8" w:tplc="83903238" w:tentative="1">
      <w:start w:val="1"/>
      <w:numFmt w:val="lowerRoman"/>
      <w:lvlText w:val="%9."/>
      <w:lvlJc w:val="right"/>
      <w:pPr>
        <w:ind w:left="6480" w:hanging="180"/>
      </w:pPr>
    </w:lvl>
  </w:abstractNum>
  <w:abstractNum w:abstractNumId="24214">
    <w:multiLevelType w:val="hybridMultilevel"/>
    <w:lvl w:ilvl="0" w:tplc="44603452">
      <w:start w:val="1"/>
      <w:numFmt w:val="decimal"/>
      <w:lvlText w:val="%1."/>
      <w:lvlJc w:val="left"/>
      <w:pPr>
        <w:ind w:left="720" w:hanging="360"/>
      </w:pPr>
    </w:lvl>
    <w:lvl w:ilvl="1" w:tplc="44603452" w:tentative="1">
      <w:start w:val="1"/>
      <w:numFmt w:val="lowerLetter"/>
      <w:lvlText w:val="%2."/>
      <w:lvlJc w:val="left"/>
      <w:pPr>
        <w:ind w:left="1440" w:hanging="360"/>
      </w:pPr>
    </w:lvl>
    <w:lvl w:ilvl="2" w:tplc="44603452" w:tentative="1">
      <w:start w:val="1"/>
      <w:numFmt w:val="lowerRoman"/>
      <w:lvlText w:val="%3."/>
      <w:lvlJc w:val="right"/>
      <w:pPr>
        <w:ind w:left="2160" w:hanging="180"/>
      </w:pPr>
    </w:lvl>
    <w:lvl w:ilvl="3" w:tplc="44603452" w:tentative="1">
      <w:start w:val="1"/>
      <w:numFmt w:val="decimal"/>
      <w:lvlText w:val="%4."/>
      <w:lvlJc w:val="left"/>
      <w:pPr>
        <w:ind w:left="2880" w:hanging="360"/>
      </w:pPr>
    </w:lvl>
    <w:lvl w:ilvl="4" w:tplc="44603452" w:tentative="1">
      <w:start w:val="1"/>
      <w:numFmt w:val="lowerLetter"/>
      <w:lvlText w:val="%5."/>
      <w:lvlJc w:val="left"/>
      <w:pPr>
        <w:ind w:left="3600" w:hanging="360"/>
      </w:pPr>
    </w:lvl>
    <w:lvl w:ilvl="5" w:tplc="44603452" w:tentative="1">
      <w:start w:val="1"/>
      <w:numFmt w:val="lowerRoman"/>
      <w:lvlText w:val="%6."/>
      <w:lvlJc w:val="right"/>
      <w:pPr>
        <w:ind w:left="4320" w:hanging="180"/>
      </w:pPr>
    </w:lvl>
    <w:lvl w:ilvl="6" w:tplc="44603452" w:tentative="1">
      <w:start w:val="1"/>
      <w:numFmt w:val="decimal"/>
      <w:lvlText w:val="%7."/>
      <w:lvlJc w:val="left"/>
      <w:pPr>
        <w:ind w:left="5040" w:hanging="360"/>
      </w:pPr>
    </w:lvl>
    <w:lvl w:ilvl="7" w:tplc="44603452" w:tentative="1">
      <w:start w:val="1"/>
      <w:numFmt w:val="lowerLetter"/>
      <w:lvlText w:val="%8."/>
      <w:lvlJc w:val="left"/>
      <w:pPr>
        <w:ind w:left="5760" w:hanging="360"/>
      </w:pPr>
    </w:lvl>
    <w:lvl w:ilvl="8" w:tplc="44603452" w:tentative="1">
      <w:start w:val="1"/>
      <w:numFmt w:val="lowerRoman"/>
      <w:lvlText w:val="%9."/>
      <w:lvlJc w:val="right"/>
      <w:pPr>
        <w:ind w:left="6480" w:hanging="180"/>
      </w:pPr>
    </w:lvl>
  </w:abstractNum>
  <w:abstractNum w:abstractNumId="24213">
    <w:multiLevelType w:val="hybridMultilevel"/>
    <w:lvl w:ilvl="0" w:tplc="95919624">
      <w:start w:val="1"/>
      <w:numFmt w:val="decimal"/>
      <w:lvlText w:val="%1."/>
      <w:lvlJc w:val="left"/>
      <w:pPr>
        <w:ind w:left="720" w:hanging="360"/>
      </w:pPr>
    </w:lvl>
    <w:lvl w:ilvl="1" w:tplc="95919624" w:tentative="1">
      <w:start w:val="1"/>
      <w:numFmt w:val="lowerLetter"/>
      <w:lvlText w:val="%2."/>
      <w:lvlJc w:val="left"/>
      <w:pPr>
        <w:ind w:left="1440" w:hanging="360"/>
      </w:pPr>
    </w:lvl>
    <w:lvl w:ilvl="2" w:tplc="95919624" w:tentative="1">
      <w:start w:val="1"/>
      <w:numFmt w:val="lowerRoman"/>
      <w:lvlText w:val="%3."/>
      <w:lvlJc w:val="right"/>
      <w:pPr>
        <w:ind w:left="2160" w:hanging="180"/>
      </w:pPr>
    </w:lvl>
    <w:lvl w:ilvl="3" w:tplc="95919624" w:tentative="1">
      <w:start w:val="1"/>
      <w:numFmt w:val="decimal"/>
      <w:lvlText w:val="%4."/>
      <w:lvlJc w:val="left"/>
      <w:pPr>
        <w:ind w:left="2880" w:hanging="360"/>
      </w:pPr>
    </w:lvl>
    <w:lvl w:ilvl="4" w:tplc="95919624" w:tentative="1">
      <w:start w:val="1"/>
      <w:numFmt w:val="lowerLetter"/>
      <w:lvlText w:val="%5."/>
      <w:lvlJc w:val="left"/>
      <w:pPr>
        <w:ind w:left="3600" w:hanging="360"/>
      </w:pPr>
    </w:lvl>
    <w:lvl w:ilvl="5" w:tplc="95919624" w:tentative="1">
      <w:start w:val="1"/>
      <w:numFmt w:val="lowerRoman"/>
      <w:lvlText w:val="%6."/>
      <w:lvlJc w:val="right"/>
      <w:pPr>
        <w:ind w:left="4320" w:hanging="180"/>
      </w:pPr>
    </w:lvl>
    <w:lvl w:ilvl="6" w:tplc="95919624" w:tentative="1">
      <w:start w:val="1"/>
      <w:numFmt w:val="decimal"/>
      <w:lvlText w:val="%7."/>
      <w:lvlJc w:val="left"/>
      <w:pPr>
        <w:ind w:left="5040" w:hanging="360"/>
      </w:pPr>
    </w:lvl>
    <w:lvl w:ilvl="7" w:tplc="95919624" w:tentative="1">
      <w:start w:val="1"/>
      <w:numFmt w:val="lowerLetter"/>
      <w:lvlText w:val="%8."/>
      <w:lvlJc w:val="left"/>
      <w:pPr>
        <w:ind w:left="5760" w:hanging="360"/>
      </w:pPr>
    </w:lvl>
    <w:lvl w:ilvl="8" w:tplc="95919624" w:tentative="1">
      <w:start w:val="1"/>
      <w:numFmt w:val="lowerRoman"/>
      <w:lvlText w:val="%9."/>
      <w:lvlJc w:val="right"/>
      <w:pPr>
        <w:ind w:left="6480" w:hanging="180"/>
      </w:pPr>
    </w:lvl>
  </w:abstractNum>
  <w:abstractNum w:abstractNumId="24212">
    <w:multiLevelType w:val="hybridMultilevel"/>
    <w:lvl w:ilvl="0" w:tplc="59964176">
      <w:start w:val="1"/>
      <w:numFmt w:val="decimal"/>
      <w:lvlText w:val="%1."/>
      <w:lvlJc w:val="left"/>
      <w:pPr>
        <w:ind w:left="720" w:hanging="360"/>
      </w:pPr>
    </w:lvl>
    <w:lvl w:ilvl="1" w:tplc="59964176" w:tentative="1">
      <w:start w:val="1"/>
      <w:numFmt w:val="lowerLetter"/>
      <w:lvlText w:val="%2."/>
      <w:lvlJc w:val="left"/>
      <w:pPr>
        <w:ind w:left="1440" w:hanging="360"/>
      </w:pPr>
    </w:lvl>
    <w:lvl w:ilvl="2" w:tplc="59964176" w:tentative="1">
      <w:start w:val="1"/>
      <w:numFmt w:val="lowerRoman"/>
      <w:lvlText w:val="%3."/>
      <w:lvlJc w:val="right"/>
      <w:pPr>
        <w:ind w:left="2160" w:hanging="180"/>
      </w:pPr>
    </w:lvl>
    <w:lvl w:ilvl="3" w:tplc="59964176" w:tentative="1">
      <w:start w:val="1"/>
      <w:numFmt w:val="decimal"/>
      <w:lvlText w:val="%4."/>
      <w:lvlJc w:val="left"/>
      <w:pPr>
        <w:ind w:left="2880" w:hanging="360"/>
      </w:pPr>
    </w:lvl>
    <w:lvl w:ilvl="4" w:tplc="59964176" w:tentative="1">
      <w:start w:val="1"/>
      <w:numFmt w:val="lowerLetter"/>
      <w:lvlText w:val="%5."/>
      <w:lvlJc w:val="left"/>
      <w:pPr>
        <w:ind w:left="3600" w:hanging="360"/>
      </w:pPr>
    </w:lvl>
    <w:lvl w:ilvl="5" w:tplc="59964176" w:tentative="1">
      <w:start w:val="1"/>
      <w:numFmt w:val="lowerRoman"/>
      <w:lvlText w:val="%6."/>
      <w:lvlJc w:val="right"/>
      <w:pPr>
        <w:ind w:left="4320" w:hanging="180"/>
      </w:pPr>
    </w:lvl>
    <w:lvl w:ilvl="6" w:tplc="59964176" w:tentative="1">
      <w:start w:val="1"/>
      <w:numFmt w:val="decimal"/>
      <w:lvlText w:val="%7."/>
      <w:lvlJc w:val="left"/>
      <w:pPr>
        <w:ind w:left="5040" w:hanging="360"/>
      </w:pPr>
    </w:lvl>
    <w:lvl w:ilvl="7" w:tplc="59964176" w:tentative="1">
      <w:start w:val="1"/>
      <w:numFmt w:val="lowerLetter"/>
      <w:lvlText w:val="%8."/>
      <w:lvlJc w:val="left"/>
      <w:pPr>
        <w:ind w:left="5760" w:hanging="360"/>
      </w:pPr>
    </w:lvl>
    <w:lvl w:ilvl="8" w:tplc="59964176" w:tentative="1">
      <w:start w:val="1"/>
      <w:numFmt w:val="lowerRoman"/>
      <w:lvlText w:val="%9."/>
      <w:lvlJc w:val="right"/>
      <w:pPr>
        <w:ind w:left="6480" w:hanging="180"/>
      </w:pPr>
    </w:lvl>
  </w:abstractNum>
  <w:abstractNum w:abstractNumId="24211">
    <w:multiLevelType w:val="hybridMultilevel"/>
    <w:lvl w:ilvl="0" w:tplc="975090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211">
    <w:abstractNumId w:val="24211"/>
  </w:num>
  <w:num w:numId="24212">
    <w:abstractNumId w:val="24212"/>
  </w:num>
  <w:num w:numId="24213">
    <w:abstractNumId w:val="24213"/>
  </w:num>
  <w:num w:numId="24214">
    <w:abstractNumId w:val="24214"/>
  </w:num>
  <w:num w:numId="24215">
    <w:abstractNumId w:val="24215"/>
  </w:num>
  <w:num w:numId="24216">
    <w:abstractNumId w:val="24216"/>
  </w:num>
  <w:num w:numId="24217">
    <w:abstractNumId w:val="24217"/>
  </w:num>
  <w:num w:numId="24218">
    <w:abstractNumId w:val="24218"/>
  </w:num>
  <w:num w:numId="24219">
    <w:abstractNumId w:val="242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4677404" Type="http://schemas.openxmlformats.org/officeDocument/2006/relationships/comments" Target="comments.xml"/><Relationship Id="rId818322002" Type="http://schemas.microsoft.com/office/2011/relationships/commentsExtended" Target="commentsExtended.xml"/><Relationship Id="rId72614926" Type="http://schemas.openxmlformats.org/officeDocument/2006/relationships/image" Target="media/imgrId72614926.jpg"/><Relationship Id="rId2779620bb236a43d4" Type="http://schemas.openxmlformats.org/officeDocument/2006/relationships/hyperlink" Target="https://iservice.lombardini.it/jsp/Template2/manuale.jsp?id=55&amp;parent=1000" TargetMode="External"/><Relationship Id="rId4578620bb236a5a76" Type="http://schemas.openxmlformats.org/officeDocument/2006/relationships/hyperlink" Target="https://iservice.lombardini.it/jsp/Template2/manuale.jsp?id=195&amp;parent=1000" TargetMode="External"/><Relationship Id="rId1265620bb237cb192" Type="http://schemas.openxmlformats.org/officeDocument/2006/relationships/hyperlink" Target="https://iservice.lombardini.it/jsp/Template2/manuale.jsp?id=112&amp;parent=1000" TargetMode="External"/><Relationship Id="rId3023620bb23812025" Type="http://schemas.openxmlformats.org/officeDocument/2006/relationships/hyperlink" Target="https://iservice.lombardini.it/jsp/Template2/manuale.jsp?id=822&amp;parent=1000" TargetMode="External"/><Relationship Id="rId4373620bb238753a2" Type="http://schemas.openxmlformats.org/officeDocument/2006/relationships/hyperlink" Target="https://iservice.lombardini.it/jsp/Template2/manuale.jsp?id=822&amp;parent=1000" TargetMode="External"/><Relationship Id="rId9384620bb238758f9" Type="http://schemas.openxmlformats.org/officeDocument/2006/relationships/hyperlink" Target="https://iservice.lombardini.it/jsp/Template2/manuale.jsp?id=822&amp;parent=1000" TargetMode="External"/><Relationship Id="rId4893620bb238e3d1e" Type="http://schemas.openxmlformats.org/officeDocument/2006/relationships/hyperlink" Target="https://www.youtube.com/embed/Ig3XosQ8h0s?rel=0" TargetMode="External"/><Relationship Id="rId7197620bb239d830d" Type="http://schemas.openxmlformats.org/officeDocument/2006/relationships/hyperlink" Target="https://iservice.lombardini.it/jsp/Template2/manuale.jsp?id=113&amp;parent=1000" TargetMode="External"/><Relationship Id="rId6837620bb23bdc3e5" Type="http://schemas.openxmlformats.org/officeDocument/2006/relationships/hyperlink" Target="https://www.youtube.com/embed/6-0TbYG2EkY?rel=0" TargetMode="External"/><Relationship Id="rId8908620bb23d007e1" Type="http://schemas.openxmlformats.org/officeDocument/2006/relationships/hyperlink" Target="https://iservice.lombardini.it/jsp/Template2/manuale.jsp?id=171&amp;parent=1000" TargetMode="External"/><Relationship Id="rId7558620bb23d13aee" Type="http://schemas.openxmlformats.org/officeDocument/2006/relationships/hyperlink" Target="https://iservice.lombardini.it/jsp/Template2/manuale.jsp?id=171&amp;parent=1000" TargetMode="External"/><Relationship Id="rId4515620bb23de94ac" Type="http://schemas.openxmlformats.org/officeDocument/2006/relationships/hyperlink" Target="https://iservice.lombardini.it/jsp/Template2/manuale.jsp?id=103&amp;parent=1000" TargetMode="External"/><Relationship Id="rId5275620bb23e2ced9" Type="http://schemas.openxmlformats.org/officeDocument/2006/relationships/hyperlink" Target="https://iservice.lombardini.it/jsp/Template2/manuale.jsp?id=103&amp;parent=1000" TargetMode="External"/><Relationship Id="rId3819620bb23f4b1bd" Type="http://schemas.openxmlformats.org/officeDocument/2006/relationships/hyperlink" Target="https://iservice.lombardini.it/jsp/Template2/manuale.jsp?id=103&amp;parent=1000" TargetMode="External"/><Relationship Id="rId6479620bb240800b2" Type="http://schemas.openxmlformats.org/officeDocument/2006/relationships/hyperlink" Target="https://iservice.lombardini.it/jsp/Template2/manuale.jsp?id=55&amp;parent=1000" TargetMode="External"/><Relationship Id="rId9410620bb240c39f9" Type="http://schemas.openxmlformats.org/officeDocument/2006/relationships/hyperlink" Target="https://iservice.lombardini.it/jsp/Template2/manuale.jsp?id=113&amp;parent=1000" TargetMode="External"/><Relationship Id="rId7131620bb24123911" Type="http://schemas.openxmlformats.org/officeDocument/2006/relationships/hyperlink" Target="https://iservice.lombardini.it/jsp/Template2/manuale.jsp?id=55&amp;parent=1000" TargetMode="External"/><Relationship Id="rId3856620bb24123c34" Type="http://schemas.openxmlformats.org/officeDocument/2006/relationships/hyperlink" Target="https://iservice.lombardini.it/jsp/Template2/manuale.jsp?id=102&amp;parent=1000" TargetMode="External"/><Relationship Id="rId4508620bb2415f30e" Type="http://schemas.openxmlformats.org/officeDocument/2006/relationships/hyperlink" Target="https://iservice.lombardini.it/jsp/Template2/manuale.jsp?id=112&amp;parent=1000" TargetMode="External"/><Relationship Id="rId7688620bb236d9fb5" Type="http://schemas.openxmlformats.org/officeDocument/2006/relationships/image" Target="media/imgrId7688620bb236d9fb5.jpg"/><Relationship Id="rId1612620bb236f3ba5" Type="http://schemas.openxmlformats.org/officeDocument/2006/relationships/image" Target="media/imgrId1612620bb236f3ba5.jpg"/><Relationship Id="rId7795620bb23710aad" Type="http://schemas.openxmlformats.org/officeDocument/2006/relationships/image" Target="media/imgrId7795620bb23710aad.jpg"/><Relationship Id="rId3128620bb23720d85" Type="http://schemas.openxmlformats.org/officeDocument/2006/relationships/image" Target="media/imgrId3128620bb23720d85.jpg"/><Relationship Id="rId1738620bb23730666" Type="http://schemas.openxmlformats.org/officeDocument/2006/relationships/image" Target="media/imgrId1738620bb23730666.jpg"/><Relationship Id="rId4779620bb23746634" Type="http://schemas.openxmlformats.org/officeDocument/2006/relationships/image" Target="media/imgrId4779620bb23746634.jpg"/><Relationship Id="rId6917620bb23755b25" Type="http://schemas.openxmlformats.org/officeDocument/2006/relationships/image" Target="media/imgrId6917620bb23755b25.jpg"/><Relationship Id="rId1265620bb2376be53" Type="http://schemas.openxmlformats.org/officeDocument/2006/relationships/image" Target="media/imgrId1265620bb2376be53.png"/><Relationship Id="rId8360620bb2378e9f0" Type="http://schemas.openxmlformats.org/officeDocument/2006/relationships/image" Target="media/imgrId8360620bb2378e9f0.jpg"/><Relationship Id="rId3645620bb237a44aa" Type="http://schemas.openxmlformats.org/officeDocument/2006/relationships/image" Target="media/imgrId3645620bb237a44aa.jpg"/><Relationship Id="rId3535620bb237bc9ac" Type="http://schemas.openxmlformats.org/officeDocument/2006/relationships/image" Target="media/imgrId3535620bb237bc9ac.jpg"/><Relationship Id="rId5112620bb237caca6" Type="http://schemas.openxmlformats.org/officeDocument/2006/relationships/image" Target="media/imgrId5112620bb237caca6.jpg"/><Relationship Id="rId4373620bb237e08f2" Type="http://schemas.openxmlformats.org/officeDocument/2006/relationships/image" Target="media/imgrId4373620bb237e08f2.jpg"/><Relationship Id="rId9275620bb237f3818" Type="http://schemas.openxmlformats.org/officeDocument/2006/relationships/image" Target="media/imgrId9275620bb237f3818.jpg"/><Relationship Id="rId7978620bb23811aa0" Type="http://schemas.openxmlformats.org/officeDocument/2006/relationships/image" Target="media/imgrId7978620bb23811aa0.jpg"/><Relationship Id="rId3241620bb23823660" Type="http://schemas.openxmlformats.org/officeDocument/2006/relationships/image" Target="media/imgrId3241620bb23823660.jpg"/><Relationship Id="rId7611620bb2383801d" Type="http://schemas.openxmlformats.org/officeDocument/2006/relationships/image" Target="media/imgrId7611620bb2383801d.jpg"/><Relationship Id="rId8174620bb23847069" Type="http://schemas.openxmlformats.org/officeDocument/2006/relationships/image" Target="media/imgrId8174620bb23847069.jpg"/><Relationship Id="rId8705620bb2385baee" Type="http://schemas.openxmlformats.org/officeDocument/2006/relationships/image" Target="media/imgrId8705620bb2385baee.jpg"/><Relationship Id="rId2760620bb23874539" Type="http://schemas.openxmlformats.org/officeDocument/2006/relationships/image" Target="media/imgrId2760620bb23874539.jpg"/><Relationship Id="rId5246620bb238835a8" Type="http://schemas.openxmlformats.org/officeDocument/2006/relationships/image" Target="media/imgrId5246620bb238835a8.jpg"/><Relationship Id="rId9665620bb23892ae6" Type="http://schemas.openxmlformats.org/officeDocument/2006/relationships/image" Target="media/imgrId9665620bb23892ae6.jpg"/><Relationship Id="rId8207620bb238a3f07" Type="http://schemas.openxmlformats.org/officeDocument/2006/relationships/image" Target="media/imgrId8207620bb238a3f07.jpg"/><Relationship Id="rId3928620bb238b6d32" Type="http://schemas.openxmlformats.org/officeDocument/2006/relationships/image" Target="media/imgrId3928620bb238b6d32.jpg"/><Relationship Id="rId3581620bb238d0cbd" Type="http://schemas.openxmlformats.org/officeDocument/2006/relationships/image" Target="media/imgrId3581620bb238d0cbd.jpg"/><Relationship Id="rId8472620bb238e30bc" Type="http://schemas.openxmlformats.org/officeDocument/2006/relationships/image" Target="media/imgrId8472620bb238e30bc.jpg"/><Relationship Id="rId7486620bb239110fe" Type="http://schemas.openxmlformats.org/officeDocument/2006/relationships/image" Target="media/imgrId7486620bb239110fe.jpg"/><Relationship Id="rId9363620bb2392862f" Type="http://schemas.openxmlformats.org/officeDocument/2006/relationships/image" Target="media/imgrId9363620bb2392862f.jpg"/><Relationship Id="rId4974620bb23947499" Type="http://schemas.openxmlformats.org/officeDocument/2006/relationships/image" Target="media/imgrId4974620bb23947499.jpg"/><Relationship Id="rId3679620bb2395c22f" Type="http://schemas.openxmlformats.org/officeDocument/2006/relationships/image" Target="media/imgrId3679620bb2395c22f.jpg"/><Relationship Id="rId3156620bb23977e1b" Type="http://schemas.openxmlformats.org/officeDocument/2006/relationships/image" Target="media/imgrId3156620bb23977e1b.jpg"/><Relationship Id="rId8978620bb23989019" Type="http://schemas.openxmlformats.org/officeDocument/2006/relationships/image" Target="media/imgrId8978620bb23989019.jpg"/><Relationship Id="rId8984620bb2399e575" Type="http://schemas.openxmlformats.org/officeDocument/2006/relationships/image" Target="media/imgrId8984620bb2399e575.png"/><Relationship Id="rId6784620bb239b4872" Type="http://schemas.openxmlformats.org/officeDocument/2006/relationships/image" Target="media/imgrId6784620bb239b4872.jpg"/><Relationship Id="rId7835620bb239c84c1" Type="http://schemas.openxmlformats.org/officeDocument/2006/relationships/image" Target="media/imgrId7835620bb239c84c1.jpg"/><Relationship Id="rId1958620bb239d7d39" Type="http://schemas.openxmlformats.org/officeDocument/2006/relationships/image" Target="media/imgrId1958620bb239d7d39.jpg"/><Relationship Id="rId4977620bb23a0c894" Type="http://schemas.openxmlformats.org/officeDocument/2006/relationships/image" Target="media/imgrId4977620bb23a0c894.png"/><Relationship Id="rId8616620bb23a1b154" Type="http://schemas.openxmlformats.org/officeDocument/2006/relationships/image" Target="media/imgrId8616620bb23a1b154.jpg"/><Relationship Id="rId4652620bb23a38f04" Type="http://schemas.openxmlformats.org/officeDocument/2006/relationships/image" Target="media/imgrId4652620bb23a38f04.png"/><Relationship Id="rId9967620bb23a4c055" Type="http://schemas.openxmlformats.org/officeDocument/2006/relationships/image" Target="media/imgrId9967620bb23a4c055.jpg"/><Relationship Id="rId8043620bb23a64753" Type="http://schemas.openxmlformats.org/officeDocument/2006/relationships/image" Target="media/imgrId8043620bb23a64753.jpg"/><Relationship Id="rId1041620bb23a75330" Type="http://schemas.openxmlformats.org/officeDocument/2006/relationships/image" Target="media/imgrId1041620bb23a75330.jpg"/><Relationship Id="rId1468620bb23a9dc25" Type="http://schemas.openxmlformats.org/officeDocument/2006/relationships/image" Target="media/imgrId1468620bb23a9dc25.png"/><Relationship Id="rId6187620bb23ab965d" Type="http://schemas.openxmlformats.org/officeDocument/2006/relationships/image" Target="media/imgrId6187620bb23ab965d.png"/><Relationship Id="rId9525620bb23acad37" Type="http://schemas.openxmlformats.org/officeDocument/2006/relationships/image" Target="media/imgrId9525620bb23acad37.png"/><Relationship Id="rId5517620bb23adde19" Type="http://schemas.openxmlformats.org/officeDocument/2006/relationships/image" Target="media/imgrId5517620bb23adde19.png"/><Relationship Id="rId1176620bb23aef3fc" Type="http://schemas.openxmlformats.org/officeDocument/2006/relationships/image" Target="media/imgrId1176620bb23aef3fc.jpg"/><Relationship Id="rId1149620bb23b1aa60" Type="http://schemas.openxmlformats.org/officeDocument/2006/relationships/image" Target="media/imgrId1149620bb23b1aa60.png"/><Relationship Id="rId9188620bb23b3120a" Type="http://schemas.openxmlformats.org/officeDocument/2006/relationships/image" Target="media/imgrId9188620bb23b3120a.jpg"/><Relationship Id="rId3831620bb23b4ad9b" Type="http://schemas.openxmlformats.org/officeDocument/2006/relationships/image" Target="media/imgrId3831620bb23b4ad9b.png"/><Relationship Id="rId2166620bb23b61ed6" Type="http://schemas.openxmlformats.org/officeDocument/2006/relationships/image" Target="media/imgrId2166620bb23b61ed6.jpg"/><Relationship Id="rId5176620bb23b7a19d" Type="http://schemas.openxmlformats.org/officeDocument/2006/relationships/image" Target="media/imgrId5176620bb23b7a19d.jpg"/><Relationship Id="rId9430620bb23b923cb" Type="http://schemas.openxmlformats.org/officeDocument/2006/relationships/image" Target="media/imgrId9430620bb23b923cb.png"/><Relationship Id="rId4757620bb23ba8d9f" Type="http://schemas.openxmlformats.org/officeDocument/2006/relationships/image" Target="media/imgrId4757620bb23ba8d9f.png"/><Relationship Id="rId2692620bb23bc9752" Type="http://schemas.openxmlformats.org/officeDocument/2006/relationships/image" Target="media/imgrId2692620bb23bc9752.jpg"/><Relationship Id="rId4168620bb23bdb64c" Type="http://schemas.openxmlformats.org/officeDocument/2006/relationships/image" Target="media/imgrId4168620bb23bdb64c.jpg"/><Relationship Id="rId4121620bb23c03f59" Type="http://schemas.openxmlformats.org/officeDocument/2006/relationships/image" Target="media/imgrId4121620bb23c03f59.jpg"/><Relationship Id="rId7297620bb23c14a70" Type="http://schemas.openxmlformats.org/officeDocument/2006/relationships/image" Target="media/imgrId7297620bb23c14a70.jpg"/><Relationship Id="rId2664620bb23c26fb1" Type="http://schemas.openxmlformats.org/officeDocument/2006/relationships/image" Target="media/imgrId2664620bb23c26fb1.jpg"/><Relationship Id="rId7135620bb23c3a65d" Type="http://schemas.openxmlformats.org/officeDocument/2006/relationships/image" Target="media/imgrId7135620bb23c3a65d.jpg"/><Relationship Id="rId9414620bb23c4b62e" Type="http://schemas.openxmlformats.org/officeDocument/2006/relationships/image" Target="media/imgrId9414620bb23c4b62e.jpg"/><Relationship Id="rId2557620bb23c5c951" Type="http://schemas.openxmlformats.org/officeDocument/2006/relationships/image" Target="media/imgrId2557620bb23c5c951.jpg"/><Relationship Id="rId7852620bb23c71439" Type="http://schemas.openxmlformats.org/officeDocument/2006/relationships/image" Target="media/imgrId7852620bb23c71439.jpg"/><Relationship Id="rId7816620bb23c81c19" Type="http://schemas.openxmlformats.org/officeDocument/2006/relationships/image" Target="media/imgrId7816620bb23c81c19.jpg"/><Relationship Id="rId7468620bb23c95051" Type="http://schemas.openxmlformats.org/officeDocument/2006/relationships/image" Target="media/imgrId7468620bb23c95051.jpg"/><Relationship Id="rId4133620bb23ca8e7e" Type="http://schemas.openxmlformats.org/officeDocument/2006/relationships/image" Target="media/imgrId4133620bb23ca8e7e.jpg"/><Relationship Id="rId8665620bb23cbc1cd" Type="http://schemas.openxmlformats.org/officeDocument/2006/relationships/image" Target="media/imgrId8665620bb23cbc1cd.jpg"/><Relationship Id="rId1909620bb23cccc0a" Type="http://schemas.openxmlformats.org/officeDocument/2006/relationships/image" Target="media/imgrId1909620bb23cccc0a.jpg"/><Relationship Id="rId2035620bb23cddf00" Type="http://schemas.openxmlformats.org/officeDocument/2006/relationships/image" Target="media/imgrId2035620bb23cddf00.jpg"/><Relationship Id="rId4161620bb23cf2595" Type="http://schemas.openxmlformats.org/officeDocument/2006/relationships/image" Target="media/imgrId4161620bb23cf2595.jpg"/><Relationship Id="rId6078620bb23d12fcf" Type="http://schemas.openxmlformats.org/officeDocument/2006/relationships/image" Target="media/imgrId6078620bb23d12fcf.jpg"/><Relationship Id="rId2757620bb23d254cf" Type="http://schemas.openxmlformats.org/officeDocument/2006/relationships/image" Target="media/imgrId2757620bb23d254cf.jpg"/><Relationship Id="rId8816620bb23d4064e" Type="http://schemas.openxmlformats.org/officeDocument/2006/relationships/image" Target="media/imgrId8816620bb23d4064e.png"/><Relationship Id="rId2404620bb23d54977" Type="http://schemas.openxmlformats.org/officeDocument/2006/relationships/image" Target="media/imgrId2404620bb23d54977.png"/><Relationship Id="rId7129620bb23d6d4e3" Type="http://schemas.openxmlformats.org/officeDocument/2006/relationships/image" Target="media/imgrId7129620bb23d6d4e3.png"/><Relationship Id="rId9716620bb23d9025d" Type="http://schemas.openxmlformats.org/officeDocument/2006/relationships/image" Target="media/imgrId9716620bb23d9025d.png"/><Relationship Id="rId7120620bb23da81bf" Type="http://schemas.openxmlformats.org/officeDocument/2006/relationships/image" Target="media/imgrId7120620bb23da81bf.jpg"/><Relationship Id="rId3832620bb23dbd53a" Type="http://schemas.openxmlformats.org/officeDocument/2006/relationships/image" Target="media/imgrId3832620bb23dbd53a.png"/><Relationship Id="rId1567620bb23dd4ebc" Type="http://schemas.openxmlformats.org/officeDocument/2006/relationships/image" Target="media/imgrId1567620bb23dd4ebc.png"/><Relationship Id="rId5811620bb23de900f" Type="http://schemas.openxmlformats.org/officeDocument/2006/relationships/image" Target="media/imgrId5811620bb23de900f.jpg"/><Relationship Id="rId9425620bb23e065c7" Type="http://schemas.openxmlformats.org/officeDocument/2006/relationships/image" Target="media/imgrId9425620bb23e065c7.jpg"/><Relationship Id="rId2149620bb23e1aed4" Type="http://schemas.openxmlformats.org/officeDocument/2006/relationships/image" Target="media/imgrId2149620bb23e1aed4.jpg"/><Relationship Id="rId4458620bb23e2c749" Type="http://schemas.openxmlformats.org/officeDocument/2006/relationships/image" Target="media/imgrId4458620bb23e2c749.jpg"/><Relationship Id="rId9358620bb23e3c506" Type="http://schemas.openxmlformats.org/officeDocument/2006/relationships/image" Target="media/imgrId9358620bb23e3c506.jpg"/><Relationship Id="rId9578620bb23e4eb82" Type="http://schemas.openxmlformats.org/officeDocument/2006/relationships/image" Target="media/imgrId9578620bb23e4eb82.jpg"/><Relationship Id="rId1475620bb23e64aa9" Type="http://schemas.openxmlformats.org/officeDocument/2006/relationships/image" Target="media/imgrId1475620bb23e64aa9.jpg"/><Relationship Id="rId7845620bb23e79299" Type="http://schemas.openxmlformats.org/officeDocument/2006/relationships/image" Target="media/imgrId7845620bb23e79299.png"/><Relationship Id="rId3327620bb23e91951" Type="http://schemas.openxmlformats.org/officeDocument/2006/relationships/image" Target="media/imgrId3327620bb23e91951.png"/><Relationship Id="rId4732620bb23eab94c" Type="http://schemas.openxmlformats.org/officeDocument/2006/relationships/image" Target="media/imgrId4732620bb23eab94c.png"/><Relationship Id="rId5193620bb23ebf012" Type="http://schemas.openxmlformats.org/officeDocument/2006/relationships/image" Target="media/imgrId5193620bb23ebf012.jpg"/><Relationship Id="rId8841620bb23ed3111" Type="http://schemas.openxmlformats.org/officeDocument/2006/relationships/image" Target="media/imgrId8841620bb23ed3111.jpg"/><Relationship Id="rId6652620bb23ee77df" Type="http://schemas.openxmlformats.org/officeDocument/2006/relationships/image" Target="media/imgrId6652620bb23ee77df.jpg"/><Relationship Id="rId8151620bb23f07780" Type="http://schemas.openxmlformats.org/officeDocument/2006/relationships/image" Target="media/imgrId8151620bb23f07780.png"/><Relationship Id="rId8287620bb23f1baba" Type="http://schemas.openxmlformats.org/officeDocument/2006/relationships/image" Target="media/imgrId8287620bb23f1baba.jpg"/><Relationship Id="rId3202620bb23f37a36" Type="http://schemas.openxmlformats.org/officeDocument/2006/relationships/image" Target="media/imgrId3202620bb23f37a36.jpg"/><Relationship Id="rId9589620bb23f4aa98" Type="http://schemas.openxmlformats.org/officeDocument/2006/relationships/image" Target="media/imgrId9589620bb23f4aa98.jpg"/><Relationship Id="rId8161620bb23f5d025" Type="http://schemas.openxmlformats.org/officeDocument/2006/relationships/image" Target="media/imgrId8161620bb23f5d025.jpg"/><Relationship Id="rId2223620bb23f81b4e" Type="http://schemas.openxmlformats.org/officeDocument/2006/relationships/image" Target="media/imgrId2223620bb23f81b4e.png"/><Relationship Id="rId5270620bb23f94916" Type="http://schemas.openxmlformats.org/officeDocument/2006/relationships/image" Target="media/imgrId5270620bb23f94916.png"/><Relationship Id="rId3476620bb23faa612" Type="http://schemas.openxmlformats.org/officeDocument/2006/relationships/image" Target="media/imgrId3476620bb23faa612.png"/><Relationship Id="rId4016620bb23fbcc2c" Type="http://schemas.openxmlformats.org/officeDocument/2006/relationships/image" Target="media/imgrId4016620bb23fbcc2c.png"/><Relationship Id="rId6466620bb23fcf229" Type="http://schemas.openxmlformats.org/officeDocument/2006/relationships/image" Target="media/imgrId6466620bb23fcf229.png"/><Relationship Id="rId2495620bb23fe497e" Type="http://schemas.openxmlformats.org/officeDocument/2006/relationships/image" Target="media/imgrId2495620bb23fe497e.png"/><Relationship Id="rId6965620bb24005e55" Type="http://schemas.openxmlformats.org/officeDocument/2006/relationships/image" Target="media/imgrId6965620bb24005e55.jpg"/><Relationship Id="rId1249620bb2401e7e7" Type="http://schemas.openxmlformats.org/officeDocument/2006/relationships/image" Target="media/imgrId1249620bb2401e7e7.jpg"/><Relationship Id="rId3168620bb24032f50" Type="http://schemas.openxmlformats.org/officeDocument/2006/relationships/image" Target="media/imgrId3168620bb24032f50.jpg"/><Relationship Id="rId2482620bb2404bb3f" Type="http://schemas.openxmlformats.org/officeDocument/2006/relationships/image" Target="media/imgrId2482620bb2404bb3f.jpg"/><Relationship Id="rId1888620bb240620f4" Type="http://schemas.openxmlformats.org/officeDocument/2006/relationships/image" Target="media/imgrId1888620bb240620f4.jpg"/><Relationship Id="rId1080620bb2407f16b" Type="http://schemas.openxmlformats.org/officeDocument/2006/relationships/image" Target="media/imgrId1080620bb2407f16b.jpg"/><Relationship Id="rId5063620bb2408fc6c" Type="http://schemas.openxmlformats.org/officeDocument/2006/relationships/image" Target="media/imgrId5063620bb2408fc6c.jpg"/><Relationship Id="rId1961620bb2409f97c" Type="http://schemas.openxmlformats.org/officeDocument/2006/relationships/image" Target="media/imgrId1961620bb2409f97c.jpg"/><Relationship Id="rId4983620bb240b2a7c" Type="http://schemas.openxmlformats.org/officeDocument/2006/relationships/image" Target="media/imgrId4983620bb240b2a7c.jpg"/><Relationship Id="rId1556620bb240c36dc" Type="http://schemas.openxmlformats.org/officeDocument/2006/relationships/image" Target="media/imgrId1556620bb240c36dc.jpg"/><Relationship Id="rId2919620bb240d4a51" Type="http://schemas.openxmlformats.org/officeDocument/2006/relationships/image" Target="media/imgrId2919620bb240d4a51.jpg"/><Relationship Id="rId8123620bb240eb426" Type="http://schemas.openxmlformats.org/officeDocument/2006/relationships/image" Target="media/imgrId8123620bb240eb426.png"/><Relationship Id="rId1135620bb2410c2c5" Type="http://schemas.openxmlformats.org/officeDocument/2006/relationships/image" Target="media/imgrId1135620bb2410c2c5.png"/><Relationship Id="rId2111620bb2411ff66" Type="http://schemas.openxmlformats.org/officeDocument/2006/relationships/image" Target="media/imgrId2111620bb2411ff66.png"/><Relationship Id="rId7461620bb2413bb49" Type="http://schemas.openxmlformats.org/officeDocument/2006/relationships/image" Target="media/imgrId7461620bb2413bb49.jpg"/><Relationship Id="rId5628620bb2414d096" Type="http://schemas.openxmlformats.org/officeDocument/2006/relationships/image" Target="media/imgrId5628620bb2414d096.jpg"/><Relationship Id="rId5175620bb2415e9d4" Type="http://schemas.openxmlformats.org/officeDocument/2006/relationships/image" Target="media/imgrId5175620bb2415e9d4.jpg"/><Relationship Id="rId3990620bb2417528f" Type="http://schemas.openxmlformats.org/officeDocument/2006/relationships/image" Target="media/imgrId3990620bb2417528f.jpg"/><Relationship Id="rId3794620bb24189a4d" Type="http://schemas.openxmlformats.org/officeDocument/2006/relationships/image" Target="media/imgrId3794620bb24189a4d.jpg"/><Relationship Id="rId5892620bb241a19d8" Type="http://schemas.openxmlformats.org/officeDocument/2006/relationships/image" Target="media/imgrId5892620bb241a19d8.jpg"/><Relationship Id="rId3637620bb241b4855" Type="http://schemas.openxmlformats.org/officeDocument/2006/relationships/image" Target="media/imgrId3637620bb241b4855.jpg"/><Relationship Id="rId8499620bb241c5028" Type="http://schemas.openxmlformats.org/officeDocument/2006/relationships/image" Target="media/imgrId8499620bb241c5028.jpg"/><Relationship Id="rId8529620bb241d3986" Type="http://schemas.openxmlformats.org/officeDocument/2006/relationships/image" Target="media/imgrId8529620bb241d3986.jpg"/><Relationship Id="rId4068620bb241ef1a0" Type="http://schemas.openxmlformats.org/officeDocument/2006/relationships/image" Target="media/imgrId4068620bb241ef1a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614926" Type="http://schemas.openxmlformats.org/officeDocument/2006/relationships/image" Target="media/imgrId72614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614926" Type="http://schemas.openxmlformats.org/officeDocument/2006/relationships/image" Target="media/imgrId72614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614926" Type="http://schemas.openxmlformats.org/officeDocument/2006/relationships/image" Target="media/imgrId72614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614926" Type="http://schemas.openxmlformats.org/officeDocument/2006/relationships/image" Target="media/imgrId72614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614926" Type="http://schemas.openxmlformats.org/officeDocument/2006/relationships/image" Target="media/imgrId72614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614926" Type="http://schemas.openxmlformats.org/officeDocument/2006/relationships/image" Target="media/imgrId72614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