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6936118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98779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4372042" w:name="ctxt"/>
    <w:bookmarkEnd w:id="34372042"/>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1661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618"/>
        </w:numPr>
        <w:spacing w:before="0" w:after="0" w:line="240" w:lineRule="auto"/>
        <w:jc w:val="left"/>
        <w:rPr>
          <w:color w:val="00274C"/>
          <w:sz w:val="20"/>
          <w:szCs w:val="20"/>
        </w:rPr>
      </w:pPr>
      <w:bookmarkStart w:id="95221297" w:name="result_box"/>
      <w:bookmarkEnd w:id="9522129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167620c1e8a5fa9b"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2118620c1e8a5fb96"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661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661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661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6618"/>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6618"/>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103620c1e8a60aeb"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7295620c1e8a60b70"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661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6618"/>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6618"/>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52410017" name="name4526620c1e8a8f19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565620c1e8a8f199"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661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661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3563591" w:name="result_box"/>
      <w:bookmarkEnd w:id="356359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4156254" w:name="result_box"/>
      <w:bookmarkEnd w:id="6415625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6616679" w:name="result_box"/>
      <w:bookmarkEnd w:id="36616679"/>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6618"/>
        </w:numPr>
        <w:spacing w:before="0" w:after="0" w:line="240" w:lineRule="auto"/>
        <w:jc w:val="left"/>
        <w:rPr>
          <w:color w:val="00274C"/>
          <w:sz w:val="20"/>
          <w:szCs w:val="20"/>
        </w:rPr>
      </w:pPr>
      <w:bookmarkStart w:id="19025881" w:name="result_box"/>
      <w:bookmarkEnd w:id="1902588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49935851" name="name9785620c1e8aaa19d"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560620c1e8aaa197"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8749072" name="name8775620c1e8ac392a"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340620c1e8ac3911"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93003419" name="name4537620c1e8ae75f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529620c1e8ae75e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82942848" name="name8315620c1e8b10ea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709620c1e8b10ea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36673749" name="name4357620c1e8b3313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453620c1e8b3312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37873075" name="name7958620c1e8b47246"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643620c1e8b47240"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5264693" name="name5353620c1e8b5a56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63620c1e8b5a56a"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2337615" name="name3468620c1e8b67cb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859620c1e8b67cb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4772415" name="name4702620c1e8b77fc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651620c1e8b77fb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0576206" name="name6973620c1e8b86e9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89620c1e8b86e7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15739780" name="name6809620c1e8b9a40e"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519620c1e8b9a40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49029695" name="name8030620c1e8bada68"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710620c1e8bada6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51254765" name="name4107620c1e8bd5f5e"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242620c1e8bd5f5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3117122" name="name5170620c1e8bf3d0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773620c1e8bf3d0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572620c1e8c001c2"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7360329" name="name4662620c1e8c2b4d0"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576620c1e8c2b4c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26869308" name="name4926620c1e8c4421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277620c1e8c4420c"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2089030" name="name7508620c1e8c6b781"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576620c1e8c6b77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619">
    <w:multiLevelType w:val="hybridMultilevel"/>
    <w:lvl w:ilvl="0" w:tplc="80153869">
      <w:start w:val="1"/>
      <w:numFmt w:val="decimal"/>
      <w:lvlText w:val="%1."/>
      <w:lvlJc w:val="left"/>
      <w:pPr>
        <w:ind w:left="720" w:hanging="360"/>
      </w:pPr>
    </w:lvl>
    <w:lvl w:ilvl="1" w:tplc="80153869" w:tentative="1">
      <w:start w:val="1"/>
      <w:numFmt w:val="lowerLetter"/>
      <w:lvlText w:val="%2."/>
      <w:lvlJc w:val="left"/>
      <w:pPr>
        <w:ind w:left="1440" w:hanging="360"/>
      </w:pPr>
    </w:lvl>
    <w:lvl w:ilvl="2" w:tplc="80153869" w:tentative="1">
      <w:start w:val="1"/>
      <w:numFmt w:val="lowerRoman"/>
      <w:lvlText w:val="%3."/>
      <w:lvlJc w:val="right"/>
      <w:pPr>
        <w:ind w:left="2160" w:hanging="180"/>
      </w:pPr>
    </w:lvl>
    <w:lvl w:ilvl="3" w:tplc="80153869" w:tentative="1">
      <w:start w:val="1"/>
      <w:numFmt w:val="decimal"/>
      <w:lvlText w:val="%4."/>
      <w:lvlJc w:val="left"/>
      <w:pPr>
        <w:ind w:left="2880" w:hanging="360"/>
      </w:pPr>
    </w:lvl>
    <w:lvl w:ilvl="4" w:tplc="80153869" w:tentative="1">
      <w:start w:val="1"/>
      <w:numFmt w:val="lowerLetter"/>
      <w:lvlText w:val="%5."/>
      <w:lvlJc w:val="left"/>
      <w:pPr>
        <w:ind w:left="3600" w:hanging="360"/>
      </w:pPr>
    </w:lvl>
    <w:lvl w:ilvl="5" w:tplc="80153869" w:tentative="1">
      <w:start w:val="1"/>
      <w:numFmt w:val="lowerRoman"/>
      <w:lvlText w:val="%6."/>
      <w:lvlJc w:val="right"/>
      <w:pPr>
        <w:ind w:left="4320" w:hanging="180"/>
      </w:pPr>
    </w:lvl>
    <w:lvl w:ilvl="6" w:tplc="80153869" w:tentative="1">
      <w:start w:val="1"/>
      <w:numFmt w:val="decimal"/>
      <w:lvlText w:val="%7."/>
      <w:lvlJc w:val="left"/>
      <w:pPr>
        <w:ind w:left="5040" w:hanging="360"/>
      </w:pPr>
    </w:lvl>
    <w:lvl w:ilvl="7" w:tplc="80153869" w:tentative="1">
      <w:start w:val="1"/>
      <w:numFmt w:val="lowerLetter"/>
      <w:lvlText w:val="%8."/>
      <w:lvlJc w:val="left"/>
      <w:pPr>
        <w:ind w:left="5760" w:hanging="360"/>
      </w:pPr>
    </w:lvl>
    <w:lvl w:ilvl="8" w:tplc="80153869" w:tentative="1">
      <w:start w:val="1"/>
      <w:numFmt w:val="lowerRoman"/>
      <w:lvlText w:val="%9."/>
      <w:lvlJc w:val="right"/>
      <w:pPr>
        <w:ind w:left="6480" w:hanging="180"/>
      </w:pPr>
    </w:lvl>
  </w:abstractNum>
  <w:abstractNum w:abstractNumId="16618">
    <w:multiLevelType w:val="hybridMultilevel"/>
    <w:lvl w:ilvl="0" w:tplc="507094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618">
    <w:abstractNumId w:val="16618"/>
  </w:num>
  <w:num w:numId="16619">
    <w:abstractNumId w:val="166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57829786" Type="http://schemas.openxmlformats.org/officeDocument/2006/relationships/comments" Target="comments.xml"/><Relationship Id="rId340233809" Type="http://schemas.microsoft.com/office/2011/relationships/commentsExtended" Target="commentsExtended.xml"/><Relationship Id="rId15987793" Type="http://schemas.openxmlformats.org/officeDocument/2006/relationships/image" Target="media/imgrId15987793.jpg"/><Relationship Id="rId6167620c1e8a5fa9b" Type="http://schemas.openxmlformats.org/officeDocument/2006/relationships/hyperlink" Target="https://iservice.lombardini.it/jsp/Template2/manuale.jsp?id=96&amp;parent=1000" TargetMode="External"/><Relationship Id="rId2118620c1e8a5fb96" Type="http://schemas.openxmlformats.org/officeDocument/2006/relationships/hyperlink" Target="https://iservice.lombardini.it/jsp/Template2/manuale.jsp?id=97&amp;parent=1000" TargetMode="External"/><Relationship Id="rId6103620c1e8a60aeb" Type="http://schemas.openxmlformats.org/officeDocument/2006/relationships/hyperlink" Target="https://iservice.lombardini.it/jsp/Template2/manuale.jsp?id=193&amp;parent=1000" TargetMode="External"/><Relationship Id="rId7295620c1e8a60b70" Type="http://schemas.openxmlformats.org/officeDocument/2006/relationships/hyperlink" Target="https://iservice.lombardini.it/jsp/Template2/manuale.jsp?id=193&amp;parent=1000" TargetMode="External"/><Relationship Id="rId4572620c1e8c001c2" Type="http://schemas.openxmlformats.org/officeDocument/2006/relationships/hyperlink" Target="https://iservice.lombardini.it/jsp/Template2/manuale.jsp?id=176&amp;parent=1000" TargetMode="External"/><Relationship Id="rId4565620c1e8a8f199" Type="http://schemas.openxmlformats.org/officeDocument/2006/relationships/image" Target="media/imgrId4565620c1e8a8f199.gif"/><Relationship Id="rId6560620c1e8aaa197" Type="http://schemas.openxmlformats.org/officeDocument/2006/relationships/image" Target="media/imgrId6560620c1e8aaa197.jpg"/><Relationship Id="rId8340620c1e8ac3911" Type="http://schemas.openxmlformats.org/officeDocument/2006/relationships/image" Target="media/imgrId8340620c1e8ac3911.jpg"/><Relationship Id="rId6529620c1e8ae75eb" Type="http://schemas.openxmlformats.org/officeDocument/2006/relationships/image" Target="media/imgrId6529620c1e8ae75eb.jpg"/><Relationship Id="rId5709620c1e8b10ea5" Type="http://schemas.openxmlformats.org/officeDocument/2006/relationships/image" Target="media/imgrId5709620c1e8b10ea5.jpg"/><Relationship Id="rId8453620c1e8b3312e" Type="http://schemas.openxmlformats.org/officeDocument/2006/relationships/image" Target="media/imgrId8453620c1e8b3312e.jpg"/><Relationship Id="rId7643620c1e8b47240" Type="http://schemas.openxmlformats.org/officeDocument/2006/relationships/image" Target="media/imgrId7643620c1e8b47240.jpg"/><Relationship Id="rId5163620c1e8b5a56a" Type="http://schemas.openxmlformats.org/officeDocument/2006/relationships/image" Target="media/imgrId5163620c1e8b5a56a.gif"/><Relationship Id="rId6859620c1e8b67cb2" Type="http://schemas.openxmlformats.org/officeDocument/2006/relationships/image" Target="media/imgrId6859620c1e8b67cb2.gif"/><Relationship Id="rId6651620c1e8b77fbf" Type="http://schemas.openxmlformats.org/officeDocument/2006/relationships/image" Target="media/imgrId6651620c1e8b77fbf.gif"/><Relationship Id="rId1389620c1e8b86e7b" Type="http://schemas.openxmlformats.org/officeDocument/2006/relationships/image" Target="media/imgrId1389620c1e8b86e7b.gif"/><Relationship Id="rId3519620c1e8b9a408" Type="http://schemas.openxmlformats.org/officeDocument/2006/relationships/image" Target="media/imgrId3519620c1e8b9a408.jpg"/><Relationship Id="rId2710620c1e8bada60" Type="http://schemas.openxmlformats.org/officeDocument/2006/relationships/image" Target="media/imgrId2710620c1e8bada60.jpg"/><Relationship Id="rId5242620c1e8bd5f59" Type="http://schemas.openxmlformats.org/officeDocument/2006/relationships/image" Target="media/imgrId5242620c1e8bd5f59.png"/><Relationship Id="rId9773620c1e8bf3d06" Type="http://schemas.openxmlformats.org/officeDocument/2006/relationships/image" Target="media/imgrId9773620c1e8bf3d06.png"/><Relationship Id="rId8576620c1e8c2b4ca" Type="http://schemas.openxmlformats.org/officeDocument/2006/relationships/image" Target="media/imgrId8576620c1e8c2b4ca.png"/><Relationship Id="rId8277620c1e8c4420c" Type="http://schemas.openxmlformats.org/officeDocument/2006/relationships/image" Target="media/imgrId8277620c1e8c4420c.png"/><Relationship Id="rId7576620c1e8c6b77b" Type="http://schemas.openxmlformats.org/officeDocument/2006/relationships/image" Target="media/imgrId7576620c1e8c6b77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987793" Type="http://schemas.openxmlformats.org/officeDocument/2006/relationships/image" Target="media/imgrId1598779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987793" Type="http://schemas.openxmlformats.org/officeDocument/2006/relationships/image" Target="media/imgrId1598779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987793" Type="http://schemas.openxmlformats.org/officeDocument/2006/relationships/image" Target="media/imgrId1598779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987793" Type="http://schemas.openxmlformats.org/officeDocument/2006/relationships/image" Target="media/imgrId1598779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987793" Type="http://schemas.openxmlformats.org/officeDocument/2006/relationships/image" Target="media/imgrId1598779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987793" Type="http://schemas.openxmlformats.org/officeDocument/2006/relationships/image" Target="media/imgrId1598779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