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3654473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109636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7990352" w:name="ctxt"/>
    <w:bookmarkEnd w:id="47990352"/>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8413620c1ec1a1e97"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6568620c1ec1a30bf"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2844000"/>
            <wp:effectExtent b="0" l="0" r="0" t="0"/>
            <wp:docPr id="22189288" name="name9852620c1ec1d109d"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9385620c1ec1d1098"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79"/>
              </w:rPr>
              <w:drawing>
                <wp:inline distT="0" distB="0" distL="0" distR="0">
                  <wp:extent cx="4168800" cy="4780800"/>
                  <wp:effectExtent b="0" l="0" r="0" t="0"/>
                  <wp:docPr id="42967431" name="name8502620c1ec1e70c7"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5387620c1ec1e70c2"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074"/>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074"/>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074"/>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575445" name="name6105620c1ec204d8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266620c1ec204d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897476" name="name3084620c1ec21433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58620c1ec21432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0074"/>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0074"/>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0074"/>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0074"/>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0074"/>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115680" name="name6127620c1ec223f8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96620c1ec223f7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0074"/>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0074"/>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0074"/>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10074"/>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0074"/>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0074"/>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0074"/>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0074"/>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499550" name="name7033620c1ec23a3d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10620c1ec23a3d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0074"/>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0074"/>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815659" name="name4331620c1ec2497a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338620c1ec2497a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0074"/>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0074"/>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Electronic Injection Tier 4 final – Stage IIIB – Stage IV- Stage V certified Engines</w:t>
      </w:r>
    </w:p>
    <w:p>
      <w:pPr>
        <w:numPr>
          <w:ilvl w:val="0"/>
          <w:numId w:val="10074"/>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Tier 3 – Stage IIIA emission equivalent certified Engines (EGR engines)</w:t>
      </w:r>
    </w:p>
    <w:p>
      <w:pPr>
        <w:numPr>
          <w:ilvl w:val="0"/>
          <w:numId w:val="10074"/>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uncertified Engines (no EGR engines)</w:t>
      </w:r>
    </w:p>
    <w:p>
      <w:pPr>
        <w:numPr>
          <w:ilvl w:val="0"/>
          <w:numId w:val="10074"/>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0074"/>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0074"/>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0074"/>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10074"/>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0074"/>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91220516" name="name8705620c1ec2666f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339620c1ec2666d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heavy environmental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standard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textDirection w:val="lrTb"/>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textDirection w:val="lrTb"/>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0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10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10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0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10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10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0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10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10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10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0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10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10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0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10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10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0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10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0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10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10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301496" name="name3368620c1ec29067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94620c1ec2906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18395979" name="name3771620c1ec2a8d66"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7296620c1ec2a8d60"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73198032" name="name5497620c1ec2bf468"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6264620c1ec2bf447"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717578" name="name9282620c1ec2ced8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34620c1ec2ced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074"/>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2223620c1ec2cf362" w:history="1">
              <w:r>
                <w:rPr>
                  <w:rStyle w:val="DefaultParagraphFontPHPDOCX"/>
                  <w:b/>
                  <w:bCs/>
                  <w:color w:val="0000FF"/>
                  <w:position w:val="-2"/>
                  <w:sz w:val="20"/>
                  <w:szCs w:val="20"/>
                  <w:u w:val="none"/>
                </w:rPr>
                <w:t xml:space="preserve">Par. 2.17.1.</w:t>
              </w:r>
            </w:hyperlink>
          </w:p>
          <w:p>
            <w:pPr>
              <w:numPr>
                <w:ilvl w:val="0"/>
                <w:numId w:val="10074"/>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10074"/>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10074"/>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0818917" name="name4266620c1ec2e361f"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9112620c1ec2e361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57669839" name="name9883620c1ec301963"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5062620c1ec30195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844854" name="name7766620c1ec31169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79620c1ec3116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1643620c1ec3121c1" w:history="1">
              <w:r>
                <w:rPr>
                  <w:rStyle w:val="DefaultParagraphFontPHPDOCX"/>
                  <w:b/>
                  <w:bCs/>
                  <w:color w:val="0000FF"/>
                  <w:position w:val="-2"/>
                  <w:sz w:val="20"/>
                  <w:szCs w:val="20"/>
                  <w:u w:val="none"/>
                </w:rPr>
                <w:t xml:space="preserve">(ST_01).</w:t>
              </w:r>
            </w:hyperlink>
          </w:p>
          <w:p>
            <w:pPr>
              <w:numPr>
                <w:ilvl w:val="0"/>
                <w:numId w:val="1007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43723529" name="name6375620c1ec327a8a"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8587620c1ec327a86"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533493" name="name3623620c1ec33dec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93620c1ec33de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75250454" name="name7426620c1ec351723"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5164620c1ec35171e"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78440938" name="name1451620c1ec36ae54"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3777620c1ec36ae3e"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10076"/>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10076"/>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0076"/>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10076"/>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0076"/>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144178" name="name5085620c1ec37fbe7"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5490620c1ec37fbe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protections must remain closed in their housing </w:t>
            </w:r>
            <w:hyperlink r:id="rId1067620c1ec380501"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6511620c1ec38095f"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941065" name="name1513620c1ec38cb5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93620c1ec38cb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17374075" name="name3378620c1ec39fd3c"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6133620c1ec39fd3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85754513" name="name8777620c1ec3b08eb"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2587620c1ec3b08e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90066260" name="name8913620c1ec3c0f72"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4510620c1ec3c0f5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88784589" name="name5158620c1ec3de3b7"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6169620c1ec3de3b2"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46446326" name="name2394620c1ec3f055b"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4904620c1ec3f0557"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9261620c1ec3f09ee"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5899682" name="name2930620c1ec41a62f"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7360620c1ec41a60e"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30911138" name="name9707620c1ec4308ac"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8454620c1ec4308a7"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28689562" name="name8344620c1ec44daca"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5471620c1ec44dac4"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9537318" name="name3105620c1ec46a555"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4479620c1ec46a550"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93071974" name="name4068620c1ec486e09"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7477620c1ec486df7"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12768727" name="name3698620c1ec49e117"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8754620c1ec49e0f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32146511" name="name6197620c1ec4b91d3"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7584620c1ec4b91c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75127231" name="name6134620c1ec4d0f94"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3057620c1ec4d0f88"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2530034" name="name6543620c1ec4e574b"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6068620c1ec4e574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37569" name="name8406620c1ec5060f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97620c1ec5060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See </w:t>
            </w:r>
            <w:hyperlink r:id="rId7791620c1ec506852"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74752237" name="name7685620c1ec528f60"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3844620c1ec528f5b"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020692" name="name5469620c1ec539c0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97620c1ec539c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56193276" name="name2699620c1ec5554ad"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3294620c1ec5554a9"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29684853" name="name1230620c1ec56a9b7"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2927620c1ec56a9b1"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14673677" name="name5776620c1ec582c1e"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7069620c1ec582c0d"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492001" name="name3101620c1ec59611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62620c1ec5961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074"/>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10074"/>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75719637" name="name3822620c1ec5c2e74"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4193620c1ec5c2e6f"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0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49566369" name="name5108620c1ec5db4d1"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864620c1ec5db4cd"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0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0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0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0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91628633" name="name7678620c1ec5ea07a"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962620c1ec5ea07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0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0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0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0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39898826" name="name8308620c1ec60535c"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1072620c1ec605358"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599246" name="name9273620c1ec61930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406620c1ec6193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84138767" name="name9741620c1ec639fa3"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7149620c1ec639f8e"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397799" name="name9741620c1ec64d42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44620c1ec64d42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Direction w:val="lrTb"/>
              <w:textAlignment w:val="center"/>
            </w:pPr>
            <w:r>
              <w:rPr>
                <w:position w:val="-85"/>
              </w:rPr>
              <w:drawing>
                <wp:inline distT="0" distB="0" distL="0" distR="0">
                  <wp:extent cx="3528000" cy="1137600"/>
                  <wp:effectExtent b="0" l="0" r="0" t="0"/>
                  <wp:docPr id="20716046" name="name5644620c1ec660dab"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9899620c1ec660da4"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582502" name="name6057620c1ec67f93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79620c1ec67f9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10074"/>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10074"/>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gridSpan w:val="2"/>
            <w:tcMar>
              <w:top w:w="150" w:type="dxa"/>
              <w:left w:w="150" w:type="dxa"/>
              <w:bottom w:w="150" w:type="dxa"/>
              <w:right w:w="150" w:type="dxa"/>
            </w:tcMar>
            <w:textDirection w:val="lrTb"/>
            <w:vAlign w:val="center"/>
          </w:tcPr>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55725498" name="name2078620c1ec6932da"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4061620c1ec6932d6"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83263847" w:name="result_box"/>
            <w:bookmarkEnd w:id="83263847"/>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0074"/>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0074"/>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Direction w:val="lrTb"/>
              <w:textAlignment w:val="center"/>
            </w:pPr>
            <w:r>
              <w:rPr>
                <w:position w:val="-258"/>
              </w:rPr>
              <w:drawing>
                <wp:inline distT="0" distB="0" distL="0" distR="0">
                  <wp:extent cx="5544000" cy="3283200"/>
                  <wp:effectExtent b="0" l="0" r="0" t="0"/>
                  <wp:docPr id="16937762" name="name4991620c1ec6ac24c"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1546620c1ec6ac247"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68541187" name="name3231620c1ec6be8f5"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2444620c1ec6be8e3"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5320499" name="name8513620c1ec6ddad9"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9667620c1ec6ddad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67981551" name="name6928620c1ec6ec514"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8098620c1ec6ec50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8505620c1ec6ecb91"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3591411" name="name9783620c1ec70afdc"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1558620c1ec70afd5"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82642781" name="name3282620c1ec71c118"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4242620c1ec71c102"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9204460" name="name8376620c1ec73105e"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2016620c1ec73104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51172055" name="name6115620c1ec7440e8"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8711620c1ec7440d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8488383" name="name8422620c1ec756bce"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5346620c1ec756bc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73942248" name="name5253620c1ec76a58f"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4956620c1ec76a57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3863686" name="name3862620c1ec77d63b"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4700620c1ec77d62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83377552" name="name1517620c1ec78ed70"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1106620c1ec78ed6c"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4382450" name="name4816620c1ec7a3bd3"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5703620c1ec7a3bc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86858671" name="name9829620c1ec7b5e76"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2815620c1ec7b5e71"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43706213" name="name7366620c1ec7cca34"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8405620c1ec7cca1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23262858" name="name7064620c1ec7de089"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9526620c1ec7de07d"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61433272" name="name4234620c1ec7f078f"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9100620c1ec7f078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14772995" name="name2151620c1ec80d4eb"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9165620c1ec80d4e6"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7153620c1ec80f5a5"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6107161" name="name1537620c1ec823553"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2662620c1ec82354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4281620c1ec8247dd"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4487636" name="name1874620c1ec83659a"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7986620c1ec83659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94338547" name="name9062620c1ec84ffbc"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6763620c1ec84ffb6"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79358141" name="name6840620c1ec8667ee"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8238620c1ec8667e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0321036" name="name1331620c1ec87e8e9"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5121620c1ec87e8c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3872549" name="name6543620c1ec898671"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6001620c1ec89866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165841" name="name9186620c1ec8a8d5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56620c1ec8a8d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452381" name="name4858620c1ec8bae20"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7990620c1ec8bae1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3344864" name="name1255620c1ec8d0e36"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6765620c1ec8d0e1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909049" name="name4746620c1ec8e1f4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18620c1ec8e1f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Refer to </w:t>
            </w:r>
            <w:hyperlink r:id="rId2560620c1ec8e25e4"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30259584" name="name2530620c1ec8f2ffb"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5465620c1ec8f2ff7"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273810" name="name7162620c1ec91380e"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7690620c1ec9137f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638077" name="name4553620c1ec92310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52620c1ec9230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Refer to </w:t>
            </w:r>
            <w:hyperlink r:id="rId3303620c1ec9239ba"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0214278" name="name3449620c1ec9322cd"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7639620c1ec9322c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1642925" name="name3310620c1ec9437bd"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4189620c1ec94379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53019020" name="name3930620c1ec9625ba"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6849620c1ec96259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4352428" name="name2613620c1ec9791bf"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8645620c1ec9791b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87254828" name="name8886620c1ec9911ee"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8444620c1ec9911e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12228126" name="name2368620c1ec9ac52b"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5694620c1ec9ac527"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Electrical components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7679177" name="name6722620c1ec9bb889"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4487620c1ec9bb88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5058520" name="name3538620c1ec9ce8fd"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9038620c1ec9ce8e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233205" name="name9918620c1ec9e37c4"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3091620c1ec9e37b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6616747" name="name4752620c1eca049f1"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3199620c1eca049e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2.45b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6117027" name="name2444620c1eca15f8a"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6557620c1eca15f8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Power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4633458" name="name9865620c1eca287d3"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6317620c1eca287c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029074" name="name6505620c1eca39a4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03620c1eca39a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Refer to </w:t>
            </w:r>
            <w:hyperlink r:id="rId1581620c1eca39e19"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1413955" name="name9760620c1eca4c8ab"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3603620c1eca4c8a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8089920" name="name6281620c1eca7290d"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1474620c1eca7290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97123932" name="name9114620c1eca867bb"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5691620c1eca867b6"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90404112" name="name7762620c1eca97c9c"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7669620c1eca97c96"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14046622" name="name7498620c1ecaaa14e"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6016620c1ecaaa149"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80502876" name="name3064620c1ecabbfd0"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4757620c1ecabbfcb"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1133864" name="name3883620c1ecad2628"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9475620c1ecad262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96649129" name="name4973620c1ecae7797"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2352620c1ecae7792"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32565327" name="name1154620c1ecb097d1"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1014620c1ecb097cd"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1712994" name="name6486620c1ecb18403"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3406620c1ecb183ff"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11919494" name="name7352620c1ecb300fe"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4632620c1ecb300f8"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60982990" name="name3191620c1ecb4499c"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4793620c1ecb44998"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66897130" name="name3683620c1ecb58690"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7094620c1ecb5868b"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0077"/>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5460620c1ecb59922"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0077"/>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9673555" name="name9646620c1ecb6da7f"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1269620c1ecb6da7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8527623" name="name7638620c1ecb82618"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9074620c1ecb8260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6347974" name="name1395620c1ecb9247f"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8963620c1ecb9247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955664" name="name4047620c1ecb9f82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10620c1ecb9f81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Refer to </w:t>
            </w:r>
            <w:hyperlink r:id="rId2249620c1ecb9fb53"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30133259" name="name7251620c1ecbb0988"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8105620c1ecbb0982"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Use exclusively the socket wrench to install the sensor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7321705" name="name3286620c1ecbc5e76"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3224620c1ecbc5e5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apply any force on the cable or the metal elbow</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4334858" name="name7266620c1ecbdbc13"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9468620c1ecbdbbf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7416142" name="name1757620c1ecbeced6"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5418620c1ecbeced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Turbocharger</w:t>
      </w:r>
    </w:p>
    <w:p>
      <w:pPr>
        <w:widowControl w:val="on"/>
        <w:pBdr/>
        <w:spacing w:before="0" w:after="0" w:line="262" w:lineRule="auto"/>
        <w:ind w:left="0" w:right="0"/>
        <w:jc w:val="left"/>
        <w:textDirection w:val="lrTb"/>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What to do:</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1574620c1ecbee5c2"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9791620c1ecbee83e"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10074"/>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What not to do:</w:t>
            </w:r>
          </w:p>
          <w:p>
            <w:pPr>
              <w:numPr>
                <w:ilvl w:val="0"/>
                <w:numId w:val="10074"/>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0074"/>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0074"/>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0074"/>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0074"/>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0074"/>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0074"/>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0078"/>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0078"/>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0078"/>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0078"/>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0078"/>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6084171" name="name8141620c1ecc08df4"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6085620c1ecc08df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65195192" name="name9189620c1ecc1b425"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1976620c1ecc1b42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451225" name="name7460620c1ecc2b4d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09620c1ecc2b4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8821620c1ecc2c078"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0555719" name="name8313620c1ecc3d1b5"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9541620c1ecc3d1b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Mar>
              <w:top w:w="150" w:type="dxa"/>
              <w:left w:w="150" w:type="dxa"/>
              <w:bottom w:w="150" w:type="dxa"/>
              <w:right w:w="150" w:type="dxa"/>
            </w:tcMar>
            <w:textDirection w:val="lrTb"/>
            <w:vAlign w:val="center"/>
          </w:tcPr>
          <w:p>
            <w:pPr>
              <w:numPr>
                <w:ilvl w:val="0"/>
                <w:numId w:val="10079"/>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0079"/>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46696550" name="name6487620c1ecc4dc71"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8970620c1ecc4dc6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Mar>
              <w:top w:w="150" w:type="dxa"/>
              <w:left w:w="150" w:type="dxa"/>
              <w:bottom w:w="150" w:type="dxa"/>
              <w:right w:w="150" w:type="dxa"/>
            </w:tcMar>
            <w:textDirection w:val="lrTb"/>
            <w:vAlign w:val="center"/>
          </w:tcPr>
          <w:p>
            <w:pPr>
              <w:numPr>
                <w:ilvl w:val="0"/>
                <w:numId w:val="10080"/>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0080"/>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0080"/>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8977621" name="name5437620c1ecc616f0"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1097620c1ecc616e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10081"/>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73533832" name="name8059620c1ecc7536d"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7634620c1ecc7536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2.18.4 Installation instructions</w:t>
            </w:r>
          </w:p>
          <w:p/>
          <w:p/>
          <w:p>
            <w:pPr>
              <w:numPr>
                <w:ilvl w:val="0"/>
                <w:numId w:val="10082"/>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54593599" name="name5144620c1ecc87086"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9239620c1ecc8707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817847" name="name8658620c1ecc97c2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73620c1ecc97c1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0074"/>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Mar>
              <w:top w:w="150" w:type="dxa"/>
              <w:left w:w="150" w:type="dxa"/>
              <w:bottom w:w="150" w:type="dxa"/>
              <w:right w:w="150" w:type="dxa"/>
            </w:tcMar>
            <w:textDirection w:val="lrTb"/>
            <w:vAlign w:val="top"/>
          </w:tcPr>
          <w:p>
            <w:r>
              <w:rPr>
                <w:position w:val="-296"/>
              </w:rPr>
              <w:drawing>
                <wp:inline distT="0" distB="0" distL="0" distR="0">
                  <wp:extent cx="1936800" cy="1922400"/>
                  <wp:effectExtent b="0" l="0" r="0" t="0"/>
                  <wp:docPr id="60217109" name="name5666620c1eccb0528"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1440620c1eccb0523"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0082">
    <w:multiLevelType w:val="hybridMultilevel"/>
    <w:lvl w:ilvl="0" w:tplc="82219758">
      <w:start w:val="1"/>
      <w:numFmt w:val="decimal"/>
      <w:lvlText w:val="%1."/>
      <w:lvlJc w:val="left"/>
      <w:pPr>
        <w:ind w:left="720" w:hanging="360"/>
      </w:pPr>
    </w:lvl>
    <w:lvl w:ilvl="1" w:tplc="82219758" w:tentative="1">
      <w:start w:val="1"/>
      <w:numFmt w:val="lowerLetter"/>
      <w:lvlText w:val="%2."/>
      <w:lvlJc w:val="left"/>
      <w:pPr>
        <w:ind w:left="1440" w:hanging="360"/>
      </w:pPr>
    </w:lvl>
    <w:lvl w:ilvl="2" w:tplc="82219758" w:tentative="1">
      <w:start w:val="1"/>
      <w:numFmt w:val="lowerRoman"/>
      <w:lvlText w:val="%3."/>
      <w:lvlJc w:val="right"/>
      <w:pPr>
        <w:ind w:left="2160" w:hanging="180"/>
      </w:pPr>
    </w:lvl>
    <w:lvl w:ilvl="3" w:tplc="82219758" w:tentative="1">
      <w:start w:val="1"/>
      <w:numFmt w:val="decimal"/>
      <w:lvlText w:val="%4."/>
      <w:lvlJc w:val="left"/>
      <w:pPr>
        <w:ind w:left="2880" w:hanging="360"/>
      </w:pPr>
    </w:lvl>
    <w:lvl w:ilvl="4" w:tplc="82219758" w:tentative="1">
      <w:start w:val="1"/>
      <w:numFmt w:val="lowerLetter"/>
      <w:lvlText w:val="%5."/>
      <w:lvlJc w:val="left"/>
      <w:pPr>
        <w:ind w:left="3600" w:hanging="360"/>
      </w:pPr>
    </w:lvl>
    <w:lvl w:ilvl="5" w:tplc="82219758" w:tentative="1">
      <w:start w:val="1"/>
      <w:numFmt w:val="lowerRoman"/>
      <w:lvlText w:val="%6."/>
      <w:lvlJc w:val="right"/>
      <w:pPr>
        <w:ind w:left="4320" w:hanging="180"/>
      </w:pPr>
    </w:lvl>
    <w:lvl w:ilvl="6" w:tplc="82219758" w:tentative="1">
      <w:start w:val="1"/>
      <w:numFmt w:val="decimal"/>
      <w:lvlText w:val="%7."/>
      <w:lvlJc w:val="left"/>
      <w:pPr>
        <w:ind w:left="5040" w:hanging="360"/>
      </w:pPr>
    </w:lvl>
    <w:lvl w:ilvl="7" w:tplc="82219758" w:tentative="1">
      <w:start w:val="1"/>
      <w:numFmt w:val="lowerLetter"/>
      <w:lvlText w:val="%8."/>
      <w:lvlJc w:val="left"/>
      <w:pPr>
        <w:ind w:left="5760" w:hanging="360"/>
      </w:pPr>
    </w:lvl>
    <w:lvl w:ilvl="8" w:tplc="82219758" w:tentative="1">
      <w:start w:val="1"/>
      <w:numFmt w:val="lowerRoman"/>
      <w:lvlText w:val="%9."/>
      <w:lvlJc w:val="right"/>
      <w:pPr>
        <w:ind w:left="6480" w:hanging="180"/>
      </w:pPr>
    </w:lvl>
  </w:abstractNum>
  <w:abstractNum w:abstractNumId="10081">
    <w:multiLevelType w:val="hybridMultilevel"/>
    <w:lvl w:ilvl="0" w:tplc="80057625">
      <w:start w:val="1"/>
      <w:numFmt w:val="decimal"/>
      <w:lvlText w:val="%1."/>
      <w:lvlJc w:val="left"/>
      <w:pPr>
        <w:ind w:left="720" w:hanging="360"/>
      </w:pPr>
    </w:lvl>
    <w:lvl w:ilvl="1" w:tplc="80057625" w:tentative="1">
      <w:start w:val="1"/>
      <w:numFmt w:val="lowerLetter"/>
      <w:lvlText w:val="%2."/>
      <w:lvlJc w:val="left"/>
      <w:pPr>
        <w:ind w:left="1440" w:hanging="360"/>
      </w:pPr>
    </w:lvl>
    <w:lvl w:ilvl="2" w:tplc="80057625" w:tentative="1">
      <w:start w:val="1"/>
      <w:numFmt w:val="lowerRoman"/>
      <w:lvlText w:val="%3."/>
      <w:lvlJc w:val="right"/>
      <w:pPr>
        <w:ind w:left="2160" w:hanging="180"/>
      </w:pPr>
    </w:lvl>
    <w:lvl w:ilvl="3" w:tplc="80057625" w:tentative="1">
      <w:start w:val="1"/>
      <w:numFmt w:val="decimal"/>
      <w:lvlText w:val="%4."/>
      <w:lvlJc w:val="left"/>
      <w:pPr>
        <w:ind w:left="2880" w:hanging="360"/>
      </w:pPr>
    </w:lvl>
    <w:lvl w:ilvl="4" w:tplc="80057625" w:tentative="1">
      <w:start w:val="1"/>
      <w:numFmt w:val="lowerLetter"/>
      <w:lvlText w:val="%5."/>
      <w:lvlJc w:val="left"/>
      <w:pPr>
        <w:ind w:left="3600" w:hanging="360"/>
      </w:pPr>
    </w:lvl>
    <w:lvl w:ilvl="5" w:tplc="80057625" w:tentative="1">
      <w:start w:val="1"/>
      <w:numFmt w:val="lowerRoman"/>
      <w:lvlText w:val="%6."/>
      <w:lvlJc w:val="right"/>
      <w:pPr>
        <w:ind w:left="4320" w:hanging="180"/>
      </w:pPr>
    </w:lvl>
    <w:lvl w:ilvl="6" w:tplc="80057625" w:tentative="1">
      <w:start w:val="1"/>
      <w:numFmt w:val="decimal"/>
      <w:lvlText w:val="%7."/>
      <w:lvlJc w:val="left"/>
      <w:pPr>
        <w:ind w:left="5040" w:hanging="360"/>
      </w:pPr>
    </w:lvl>
    <w:lvl w:ilvl="7" w:tplc="80057625" w:tentative="1">
      <w:start w:val="1"/>
      <w:numFmt w:val="lowerLetter"/>
      <w:lvlText w:val="%8."/>
      <w:lvlJc w:val="left"/>
      <w:pPr>
        <w:ind w:left="5760" w:hanging="360"/>
      </w:pPr>
    </w:lvl>
    <w:lvl w:ilvl="8" w:tplc="80057625" w:tentative="1">
      <w:start w:val="1"/>
      <w:numFmt w:val="lowerRoman"/>
      <w:lvlText w:val="%9."/>
      <w:lvlJc w:val="right"/>
      <w:pPr>
        <w:ind w:left="6480" w:hanging="180"/>
      </w:pPr>
    </w:lvl>
  </w:abstractNum>
  <w:abstractNum w:abstractNumId="10080">
    <w:multiLevelType w:val="hybridMultilevel"/>
    <w:lvl w:ilvl="0" w:tplc="31806311">
      <w:start w:val="1"/>
      <w:numFmt w:val="decimal"/>
      <w:lvlText w:val="%1."/>
      <w:lvlJc w:val="left"/>
      <w:pPr>
        <w:ind w:left="720" w:hanging="360"/>
      </w:pPr>
    </w:lvl>
    <w:lvl w:ilvl="1" w:tplc="31806311" w:tentative="1">
      <w:start w:val="1"/>
      <w:numFmt w:val="lowerLetter"/>
      <w:lvlText w:val="%2."/>
      <w:lvlJc w:val="left"/>
      <w:pPr>
        <w:ind w:left="1440" w:hanging="360"/>
      </w:pPr>
    </w:lvl>
    <w:lvl w:ilvl="2" w:tplc="31806311" w:tentative="1">
      <w:start w:val="1"/>
      <w:numFmt w:val="lowerRoman"/>
      <w:lvlText w:val="%3."/>
      <w:lvlJc w:val="right"/>
      <w:pPr>
        <w:ind w:left="2160" w:hanging="180"/>
      </w:pPr>
    </w:lvl>
    <w:lvl w:ilvl="3" w:tplc="31806311" w:tentative="1">
      <w:start w:val="1"/>
      <w:numFmt w:val="decimal"/>
      <w:lvlText w:val="%4."/>
      <w:lvlJc w:val="left"/>
      <w:pPr>
        <w:ind w:left="2880" w:hanging="360"/>
      </w:pPr>
    </w:lvl>
    <w:lvl w:ilvl="4" w:tplc="31806311" w:tentative="1">
      <w:start w:val="1"/>
      <w:numFmt w:val="lowerLetter"/>
      <w:lvlText w:val="%5."/>
      <w:lvlJc w:val="left"/>
      <w:pPr>
        <w:ind w:left="3600" w:hanging="360"/>
      </w:pPr>
    </w:lvl>
    <w:lvl w:ilvl="5" w:tplc="31806311" w:tentative="1">
      <w:start w:val="1"/>
      <w:numFmt w:val="lowerRoman"/>
      <w:lvlText w:val="%6."/>
      <w:lvlJc w:val="right"/>
      <w:pPr>
        <w:ind w:left="4320" w:hanging="180"/>
      </w:pPr>
    </w:lvl>
    <w:lvl w:ilvl="6" w:tplc="31806311" w:tentative="1">
      <w:start w:val="1"/>
      <w:numFmt w:val="decimal"/>
      <w:lvlText w:val="%7."/>
      <w:lvlJc w:val="left"/>
      <w:pPr>
        <w:ind w:left="5040" w:hanging="360"/>
      </w:pPr>
    </w:lvl>
    <w:lvl w:ilvl="7" w:tplc="31806311" w:tentative="1">
      <w:start w:val="1"/>
      <w:numFmt w:val="lowerLetter"/>
      <w:lvlText w:val="%8."/>
      <w:lvlJc w:val="left"/>
      <w:pPr>
        <w:ind w:left="5760" w:hanging="360"/>
      </w:pPr>
    </w:lvl>
    <w:lvl w:ilvl="8" w:tplc="31806311" w:tentative="1">
      <w:start w:val="1"/>
      <w:numFmt w:val="lowerRoman"/>
      <w:lvlText w:val="%9."/>
      <w:lvlJc w:val="right"/>
      <w:pPr>
        <w:ind w:left="6480" w:hanging="180"/>
      </w:pPr>
    </w:lvl>
  </w:abstractNum>
  <w:abstractNum w:abstractNumId="10079">
    <w:multiLevelType w:val="hybridMultilevel"/>
    <w:lvl w:ilvl="0" w:tplc="25987970">
      <w:start w:val="1"/>
      <w:numFmt w:val="decimal"/>
      <w:lvlText w:val="%1."/>
      <w:lvlJc w:val="left"/>
      <w:pPr>
        <w:ind w:left="720" w:hanging="360"/>
      </w:pPr>
    </w:lvl>
    <w:lvl w:ilvl="1" w:tplc="25987970" w:tentative="1">
      <w:start w:val="1"/>
      <w:numFmt w:val="lowerLetter"/>
      <w:lvlText w:val="%2."/>
      <w:lvlJc w:val="left"/>
      <w:pPr>
        <w:ind w:left="1440" w:hanging="360"/>
      </w:pPr>
    </w:lvl>
    <w:lvl w:ilvl="2" w:tplc="25987970" w:tentative="1">
      <w:start w:val="1"/>
      <w:numFmt w:val="lowerRoman"/>
      <w:lvlText w:val="%3."/>
      <w:lvlJc w:val="right"/>
      <w:pPr>
        <w:ind w:left="2160" w:hanging="180"/>
      </w:pPr>
    </w:lvl>
    <w:lvl w:ilvl="3" w:tplc="25987970" w:tentative="1">
      <w:start w:val="1"/>
      <w:numFmt w:val="decimal"/>
      <w:lvlText w:val="%4."/>
      <w:lvlJc w:val="left"/>
      <w:pPr>
        <w:ind w:left="2880" w:hanging="360"/>
      </w:pPr>
    </w:lvl>
    <w:lvl w:ilvl="4" w:tplc="25987970" w:tentative="1">
      <w:start w:val="1"/>
      <w:numFmt w:val="lowerLetter"/>
      <w:lvlText w:val="%5."/>
      <w:lvlJc w:val="left"/>
      <w:pPr>
        <w:ind w:left="3600" w:hanging="360"/>
      </w:pPr>
    </w:lvl>
    <w:lvl w:ilvl="5" w:tplc="25987970" w:tentative="1">
      <w:start w:val="1"/>
      <w:numFmt w:val="lowerRoman"/>
      <w:lvlText w:val="%6."/>
      <w:lvlJc w:val="right"/>
      <w:pPr>
        <w:ind w:left="4320" w:hanging="180"/>
      </w:pPr>
    </w:lvl>
    <w:lvl w:ilvl="6" w:tplc="25987970" w:tentative="1">
      <w:start w:val="1"/>
      <w:numFmt w:val="decimal"/>
      <w:lvlText w:val="%7."/>
      <w:lvlJc w:val="left"/>
      <w:pPr>
        <w:ind w:left="5040" w:hanging="360"/>
      </w:pPr>
    </w:lvl>
    <w:lvl w:ilvl="7" w:tplc="25987970" w:tentative="1">
      <w:start w:val="1"/>
      <w:numFmt w:val="lowerLetter"/>
      <w:lvlText w:val="%8."/>
      <w:lvlJc w:val="left"/>
      <w:pPr>
        <w:ind w:left="5760" w:hanging="360"/>
      </w:pPr>
    </w:lvl>
    <w:lvl w:ilvl="8" w:tplc="25987970" w:tentative="1">
      <w:start w:val="1"/>
      <w:numFmt w:val="lowerRoman"/>
      <w:lvlText w:val="%9."/>
      <w:lvlJc w:val="right"/>
      <w:pPr>
        <w:ind w:left="6480" w:hanging="180"/>
      </w:pPr>
    </w:lvl>
  </w:abstractNum>
  <w:abstractNum w:abstractNumId="10078">
    <w:multiLevelType w:val="hybridMultilevel"/>
    <w:lvl w:ilvl="0" w:tplc="83430714">
      <w:start w:val="1"/>
      <w:numFmt w:val="decimal"/>
      <w:lvlText w:val="%1."/>
      <w:lvlJc w:val="left"/>
      <w:pPr>
        <w:ind w:left="720" w:hanging="360"/>
      </w:pPr>
    </w:lvl>
    <w:lvl w:ilvl="1" w:tplc="83430714" w:tentative="1">
      <w:start w:val="1"/>
      <w:numFmt w:val="lowerLetter"/>
      <w:lvlText w:val="%2."/>
      <w:lvlJc w:val="left"/>
      <w:pPr>
        <w:ind w:left="1440" w:hanging="360"/>
      </w:pPr>
    </w:lvl>
    <w:lvl w:ilvl="2" w:tplc="83430714" w:tentative="1">
      <w:start w:val="1"/>
      <w:numFmt w:val="lowerRoman"/>
      <w:lvlText w:val="%3."/>
      <w:lvlJc w:val="right"/>
      <w:pPr>
        <w:ind w:left="2160" w:hanging="180"/>
      </w:pPr>
    </w:lvl>
    <w:lvl w:ilvl="3" w:tplc="83430714" w:tentative="1">
      <w:start w:val="1"/>
      <w:numFmt w:val="decimal"/>
      <w:lvlText w:val="%4."/>
      <w:lvlJc w:val="left"/>
      <w:pPr>
        <w:ind w:left="2880" w:hanging="360"/>
      </w:pPr>
    </w:lvl>
    <w:lvl w:ilvl="4" w:tplc="83430714" w:tentative="1">
      <w:start w:val="1"/>
      <w:numFmt w:val="lowerLetter"/>
      <w:lvlText w:val="%5."/>
      <w:lvlJc w:val="left"/>
      <w:pPr>
        <w:ind w:left="3600" w:hanging="360"/>
      </w:pPr>
    </w:lvl>
    <w:lvl w:ilvl="5" w:tplc="83430714" w:tentative="1">
      <w:start w:val="1"/>
      <w:numFmt w:val="lowerRoman"/>
      <w:lvlText w:val="%6."/>
      <w:lvlJc w:val="right"/>
      <w:pPr>
        <w:ind w:left="4320" w:hanging="180"/>
      </w:pPr>
    </w:lvl>
    <w:lvl w:ilvl="6" w:tplc="83430714" w:tentative="1">
      <w:start w:val="1"/>
      <w:numFmt w:val="decimal"/>
      <w:lvlText w:val="%7."/>
      <w:lvlJc w:val="left"/>
      <w:pPr>
        <w:ind w:left="5040" w:hanging="360"/>
      </w:pPr>
    </w:lvl>
    <w:lvl w:ilvl="7" w:tplc="83430714" w:tentative="1">
      <w:start w:val="1"/>
      <w:numFmt w:val="lowerLetter"/>
      <w:lvlText w:val="%8."/>
      <w:lvlJc w:val="left"/>
      <w:pPr>
        <w:ind w:left="5760" w:hanging="360"/>
      </w:pPr>
    </w:lvl>
    <w:lvl w:ilvl="8" w:tplc="83430714" w:tentative="1">
      <w:start w:val="1"/>
      <w:numFmt w:val="lowerRoman"/>
      <w:lvlText w:val="%9."/>
      <w:lvlJc w:val="right"/>
      <w:pPr>
        <w:ind w:left="6480" w:hanging="180"/>
      </w:pPr>
    </w:lvl>
  </w:abstractNum>
  <w:abstractNum w:abstractNumId="10077">
    <w:multiLevelType w:val="hybridMultilevel"/>
    <w:lvl w:ilvl="0" w:tplc="56306427">
      <w:start w:val="1"/>
      <w:numFmt w:val="decimal"/>
      <w:lvlText w:val="%1."/>
      <w:lvlJc w:val="left"/>
      <w:pPr>
        <w:ind w:left="720" w:hanging="360"/>
      </w:pPr>
    </w:lvl>
    <w:lvl w:ilvl="1" w:tplc="56306427" w:tentative="1">
      <w:start w:val="1"/>
      <w:numFmt w:val="lowerLetter"/>
      <w:lvlText w:val="%2."/>
      <w:lvlJc w:val="left"/>
      <w:pPr>
        <w:ind w:left="1440" w:hanging="360"/>
      </w:pPr>
    </w:lvl>
    <w:lvl w:ilvl="2" w:tplc="56306427" w:tentative="1">
      <w:start w:val="1"/>
      <w:numFmt w:val="lowerRoman"/>
      <w:lvlText w:val="%3."/>
      <w:lvlJc w:val="right"/>
      <w:pPr>
        <w:ind w:left="2160" w:hanging="180"/>
      </w:pPr>
    </w:lvl>
    <w:lvl w:ilvl="3" w:tplc="56306427" w:tentative="1">
      <w:start w:val="1"/>
      <w:numFmt w:val="decimal"/>
      <w:lvlText w:val="%4."/>
      <w:lvlJc w:val="left"/>
      <w:pPr>
        <w:ind w:left="2880" w:hanging="360"/>
      </w:pPr>
    </w:lvl>
    <w:lvl w:ilvl="4" w:tplc="56306427" w:tentative="1">
      <w:start w:val="1"/>
      <w:numFmt w:val="lowerLetter"/>
      <w:lvlText w:val="%5."/>
      <w:lvlJc w:val="left"/>
      <w:pPr>
        <w:ind w:left="3600" w:hanging="360"/>
      </w:pPr>
    </w:lvl>
    <w:lvl w:ilvl="5" w:tplc="56306427" w:tentative="1">
      <w:start w:val="1"/>
      <w:numFmt w:val="lowerRoman"/>
      <w:lvlText w:val="%6."/>
      <w:lvlJc w:val="right"/>
      <w:pPr>
        <w:ind w:left="4320" w:hanging="180"/>
      </w:pPr>
    </w:lvl>
    <w:lvl w:ilvl="6" w:tplc="56306427" w:tentative="1">
      <w:start w:val="1"/>
      <w:numFmt w:val="decimal"/>
      <w:lvlText w:val="%7."/>
      <w:lvlJc w:val="left"/>
      <w:pPr>
        <w:ind w:left="5040" w:hanging="360"/>
      </w:pPr>
    </w:lvl>
    <w:lvl w:ilvl="7" w:tplc="56306427" w:tentative="1">
      <w:start w:val="1"/>
      <w:numFmt w:val="lowerLetter"/>
      <w:lvlText w:val="%8."/>
      <w:lvlJc w:val="left"/>
      <w:pPr>
        <w:ind w:left="5760" w:hanging="360"/>
      </w:pPr>
    </w:lvl>
    <w:lvl w:ilvl="8" w:tplc="56306427" w:tentative="1">
      <w:start w:val="1"/>
      <w:numFmt w:val="lowerRoman"/>
      <w:lvlText w:val="%9."/>
      <w:lvlJc w:val="right"/>
      <w:pPr>
        <w:ind w:left="6480" w:hanging="180"/>
      </w:pPr>
    </w:lvl>
  </w:abstractNum>
  <w:abstractNum w:abstractNumId="10076">
    <w:multiLevelType w:val="hybridMultilevel"/>
    <w:lvl w:ilvl="0" w:tplc="47539701">
      <w:start w:val="1"/>
      <w:numFmt w:val="decimal"/>
      <w:lvlText w:val="%1."/>
      <w:lvlJc w:val="left"/>
      <w:pPr>
        <w:ind w:left="720" w:hanging="360"/>
      </w:pPr>
    </w:lvl>
    <w:lvl w:ilvl="1" w:tplc="47539701" w:tentative="1">
      <w:start w:val="1"/>
      <w:numFmt w:val="lowerLetter"/>
      <w:lvlText w:val="%2."/>
      <w:lvlJc w:val="left"/>
      <w:pPr>
        <w:ind w:left="1440" w:hanging="360"/>
      </w:pPr>
    </w:lvl>
    <w:lvl w:ilvl="2" w:tplc="47539701" w:tentative="1">
      <w:start w:val="1"/>
      <w:numFmt w:val="lowerRoman"/>
      <w:lvlText w:val="%3."/>
      <w:lvlJc w:val="right"/>
      <w:pPr>
        <w:ind w:left="2160" w:hanging="180"/>
      </w:pPr>
    </w:lvl>
    <w:lvl w:ilvl="3" w:tplc="47539701" w:tentative="1">
      <w:start w:val="1"/>
      <w:numFmt w:val="decimal"/>
      <w:lvlText w:val="%4."/>
      <w:lvlJc w:val="left"/>
      <w:pPr>
        <w:ind w:left="2880" w:hanging="360"/>
      </w:pPr>
    </w:lvl>
    <w:lvl w:ilvl="4" w:tplc="47539701" w:tentative="1">
      <w:start w:val="1"/>
      <w:numFmt w:val="lowerLetter"/>
      <w:lvlText w:val="%5."/>
      <w:lvlJc w:val="left"/>
      <w:pPr>
        <w:ind w:left="3600" w:hanging="360"/>
      </w:pPr>
    </w:lvl>
    <w:lvl w:ilvl="5" w:tplc="47539701" w:tentative="1">
      <w:start w:val="1"/>
      <w:numFmt w:val="lowerRoman"/>
      <w:lvlText w:val="%6."/>
      <w:lvlJc w:val="right"/>
      <w:pPr>
        <w:ind w:left="4320" w:hanging="180"/>
      </w:pPr>
    </w:lvl>
    <w:lvl w:ilvl="6" w:tplc="47539701" w:tentative="1">
      <w:start w:val="1"/>
      <w:numFmt w:val="decimal"/>
      <w:lvlText w:val="%7."/>
      <w:lvlJc w:val="left"/>
      <w:pPr>
        <w:ind w:left="5040" w:hanging="360"/>
      </w:pPr>
    </w:lvl>
    <w:lvl w:ilvl="7" w:tplc="47539701" w:tentative="1">
      <w:start w:val="1"/>
      <w:numFmt w:val="lowerLetter"/>
      <w:lvlText w:val="%8."/>
      <w:lvlJc w:val="left"/>
      <w:pPr>
        <w:ind w:left="5760" w:hanging="360"/>
      </w:pPr>
    </w:lvl>
    <w:lvl w:ilvl="8" w:tplc="47539701" w:tentative="1">
      <w:start w:val="1"/>
      <w:numFmt w:val="lowerRoman"/>
      <w:lvlText w:val="%9."/>
      <w:lvlJc w:val="right"/>
      <w:pPr>
        <w:ind w:left="6480" w:hanging="180"/>
      </w:pPr>
    </w:lvl>
  </w:abstractNum>
  <w:abstractNum w:abstractNumId="10075">
    <w:multiLevelType w:val="hybridMultilevel"/>
    <w:lvl w:ilvl="0" w:tplc="14886630">
      <w:start w:val="1"/>
      <w:numFmt w:val="decimal"/>
      <w:lvlText w:val="%1."/>
      <w:lvlJc w:val="left"/>
      <w:pPr>
        <w:ind w:left="720" w:hanging="360"/>
      </w:pPr>
    </w:lvl>
    <w:lvl w:ilvl="1" w:tplc="14886630" w:tentative="1">
      <w:start w:val="1"/>
      <w:numFmt w:val="lowerLetter"/>
      <w:lvlText w:val="%2."/>
      <w:lvlJc w:val="left"/>
      <w:pPr>
        <w:ind w:left="1440" w:hanging="360"/>
      </w:pPr>
    </w:lvl>
    <w:lvl w:ilvl="2" w:tplc="14886630" w:tentative="1">
      <w:start w:val="1"/>
      <w:numFmt w:val="lowerRoman"/>
      <w:lvlText w:val="%3."/>
      <w:lvlJc w:val="right"/>
      <w:pPr>
        <w:ind w:left="2160" w:hanging="180"/>
      </w:pPr>
    </w:lvl>
    <w:lvl w:ilvl="3" w:tplc="14886630" w:tentative="1">
      <w:start w:val="1"/>
      <w:numFmt w:val="decimal"/>
      <w:lvlText w:val="%4."/>
      <w:lvlJc w:val="left"/>
      <w:pPr>
        <w:ind w:left="2880" w:hanging="360"/>
      </w:pPr>
    </w:lvl>
    <w:lvl w:ilvl="4" w:tplc="14886630" w:tentative="1">
      <w:start w:val="1"/>
      <w:numFmt w:val="lowerLetter"/>
      <w:lvlText w:val="%5."/>
      <w:lvlJc w:val="left"/>
      <w:pPr>
        <w:ind w:left="3600" w:hanging="360"/>
      </w:pPr>
    </w:lvl>
    <w:lvl w:ilvl="5" w:tplc="14886630" w:tentative="1">
      <w:start w:val="1"/>
      <w:numFmt w:val="lowerRoman"/>
      <w:lvlText w:val="%6."/>
      <w:lvlJc w:val="right"/>
      <w:pPr>
        <w:ind w:left="4320" w:hanging="180"/>
      </w:pPr>
    </w:lvl>
    <w:lvl w:ilvl="6" w:tplc="14886630" w:tentative="1">
      <w:start w:val="1"/>
      <w:numFmt w:val="decimal"/>
      <w:lvlText w:val="%7."/>
      <w:lvlJc w:val="left"/>
      <w:pPr>
        <w:ind w:left="5040" w:hanging="360"/>
      </w:pPr>
    </w:lvl>
    <w:lvl w:ilvl="7" w:tplc="14886630" w:tentative="1">
      <w:start w:val="1"/>
      <w:numFmt w:val="lowerLetter"/>
      <w:lvlText w:val="%8."/>
      <w:lvlJc w:val="left"/>
      <w:pPr>
        <w:ind w:left="5760" w:hanging="360"/>
      </w:pPr>
    </w:lvl>
    <w:lvl w:ilvl="8" w:tplc="14886630" w:tentative="1">
      <w:start w:val="1"/>
      <w:numFmt w:val="lowerRoman"/>
      <w:lvlText w:val="%9."/>
      <w:lvlJc w:val="right"/>
      <w:pPr>
        <w:ind w:left="6480" w:hanging="180"/>
      </w:pPr>
    </w:lvl>
  </w:abstractNum>
  <w:abstractNum w:abstractNumId="10074">
    <w:multiLevelType w:val="hybridMultilevel"/>
    <w:lvl w:ilvl="0" w:tplc="5935590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0074">
    <w:abstractNumId w:val="10074"/>
  </w:num>
  <w:num w:numId="10075">
    <w:abstractNumId w:val="10075"/>
  </w:num>
  <w:num w:numId="10076">
    <w:abstractNumId w:val="10076"/>
  </w:num>
  <w:num w:numId="10077">
    <w:abstractNumId w:val="10077"/>
  </w:num>
  <w:num w:numId="10078">
    <w:abstractNumId w:val="10078"/>
  </w:num>
  <w:num w:numId="10079">
    <w:abstractNumId w:val="10079"/>
  </w:num>
  <w:num w:numId="10080">
    <w:abstractNumId w:val="10080"/>
  </w:num>
  <w:num w:numId="10081">
    <w:abstractNumId w:val="10081"/>
  </w:num>
  <w:num w:numId="10082">
    <w:abstractNumId w:val="1008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30808077" Type="http://schemas.openxmlformats.org/officeDocument/2006/relationships/comments" Target="comments.xml"/><Relationship Id="rId689653628" Type="http://schemas.microsoft.com/office/2011/relationships/commentsExtended" Target="commentsExtended.xml"/><Relationship Id="rId21096360" Type="http://schemas.openxmlformats.org/officeDocument/2006/relationships/image" Target="media/imgrId21096360.jpg"/><Relationship Id="rId8413620c1ec1a1e97" Type="http://schemas.openxmlformats.org/officeDocument/2006/relationships/hyperlink" Target="https://iservice.lombardini.it/jsp/Template2/manuale.jsp?id=55&amp;parent=1000" TargetMode="External"/><Relationship Id="rId6568620c1ec1a30bf" Type="http://schemas.openxmlformats.org/officeDocument/2006/relationships/hyperlink" Target="https://iservice.lombardini.it/jsp/Template2/manuale.jsp?id=195&amp;parent=1000" TargetMode="External"/><Relationship Id="rId2223620c1ec2cf362" Type="http://schemas.openxmlformats.org/officeDocument/2006/relationships/hyperlink" Target="https://iservice.lombardini.it/jsp/Template2/manuale.jsp?id=112&amp;parent=1000" TargetMode="External"/><Relationship Id="rId1643620c1ec3121c1" Type="http://schemas.openxmlformats.org/officeDocument/2006/relationships/hyperlink" Target="https://iservice.lombardini.it/jsp/Template2/manuale.jsp?id=822&amp;parent=1000" TargetMode="External"/><Relationship Id="rId1067620c1ec380501" Type="http://schemas.openxmlformats.org/officeDocument/2006/relationships/hyperlink" Target="https://iservice.lombardini.it/jsp/Template2/manuale.jsp?id=822&amp;parent=1000" TargetMode="External"/><Relationship Id="rId6511620c1ec38095f" Type="http://schemas.openxmlformats.org/officeDocument/2006/relationships/hyperlink" Target="https://iservice.lombardini.it/jsp/Template2/manuale.jsp?id=822&amp;parent=1000" TargetMode="External"/><Relationship Id="rId9261620c1ec3f09ee" Type="http://schemas.openxmlformats.org/officeDocument/2006/relationships/hyperlink" Target="https://www.youtube.com/embed/Ig3XosQ8h0s?rel=0" TargetMode="External"/><Relationship Id="rId7791620c1ec506852" Type="http://schemas.openxmlformats.org/officeDocument/2006/relationships/hyperlink" Target="https://iservice.lombardini.it/jsp/Template2/manuale.jsp?id=113&amp;parent=1000" TargetMode="External"/><Relationship Id="rId8505620c1ec6ecb91" Type="http://schemas.openxmlformats.org/officeDocument/2006/relationships/hyperlink" Target="https://www.youtube.com/embed/6-0TbYG2EkY?rel=0" TargetMode="External"/><Relationship Id="rId7153620c1ec80f5a5" Type="http://schemas.openxmlformats.org/officeDocument/2006/relationships/hyperlink" Target="https://iservice.lombardini.it/jsp/Template2/manuale.jsp?id=171&amp;parent=1000" TargetMode="External"/><Relationship Id="rId4281620c1ec8247dd" Type="http://schemas.openxmlformats.org/officeDocument/2006/relationships/hyperlink" Target="https://iservice.lombardini.it/jsp/Template2/manuale.jsp?id=171&amp;parent=1000" TargetMode="External"/><Relationship Id="rId2560620c1ec8e25e4" Type="http://schemas.openxmlformats.org/officeDocument/2006/relationships/hyperlink" Target="https://iservice.lombardini.it/jsp/Template2/manuale.jsp?id=103&amp;parent=1000" TargetMode="External"/><Relationship Id="rId3303620c1ec9239ba" Type="http://schemas.openxmlformats.org/officeDocument/2006/relationships/hyperlink" Target="https://iservice.lombardini.it/jsp/Template2/manuale.jsp?id=103&amp;parent=1000" TargetMode="External"/><Relationship Id="rId1581620c1eca39e19" Type="http://schemas.openxmlformats.org/officeDocument/2006/relationships/hyperlink" Target="https://iservice.lombardini.it/jsp/Template2/manuale.jsp?id=103&amp;parent=1000" TargetMode="External"/><Relationship Id="rId5460620c1ecb59922" Type="http://schemas.openxmlformats.org/officeDocument/2006/relationships/hyperlink" Target="https://iservice.lombardini.it/jsp/Template2/manuale.jsp?id=55&amp;parent=1000" TargetMode="External"/><Relationship Id="rId2249620c1ecb9fb53" Type="http://schemas.openxmlformats.org/officeDocument/2006/relationships/hyperlink" Target="https://iservice.lombardini.it/jsp/Template2/manuale.jsp?id=113&amp;parent=1000" TargetMode="External"/><Relationship Id="rId1574620c1ecbee5c2" Type="http://schemas.openxmlformats.org/officeDocument/2006/relationships/hyperlink" Target="https://iservice.lombardini.it/jsp/Template2/manuale.jsp?id=55&amp;parent=1000" TargetMode="External"/><Relationship Id="rId9791620c1ecbee83e" Type="http://schemas.openxmlformats.org/officeDocument/2006/relationships/hyperlink" Target="https://iservice.lombardini.it/jsp/Template2/manuale.jsp?id=102&amp;parent=1000" TargetMode="External"/><Relationship Id="rId8821620c1ecc2c078" Type="http://schemas.openxmlformats.org/officeDocument/2006/relationships/hyperlink" Target="https://iservice.lombardini.it/jsp/Template2/manuale.jsp?id=112&amp;parent=1000" TargetMode="External"/><Relationship Id="rId9385620c1ec1d1098" Type="http://schemas.openxmlformats.org/officeDocument/2006/relationships/image" Target="media/imgrId9385620c1ec1d1098.jpg"/><Relationship Id="rId5387620c1ec1e70c2" Type="http://schemas.openxmlformats.org/officeDocument/2006/relationships/image" Target="media/imgrId5387620c1ec1e70c2.jpg"/><Relationship Id="rId3266620c1ec204d82" Type="http://schemas.openxmlformats.org/officeDocument/2006/relationships/image" Target="media/imgrId3266620c1ec204d82.jpg"/><Relationship Id="rId8758620c1ec21432e" Type="http://schemas.openxmlformats.org/officeDocument/2006/relationships/image" Target="media/imgrId8758620c1ec21432e.jpg"/><Relationship Id="rId5396620c1ec223f7b" Type="http://schemas.openxmlformats.org/officeDocument/2006/relationships/image" Target="media/imgrId5396620c1ec223f7b.jpg"/><Relationship Id="rId4810620c1ec23a3d4" Type="http://schemas.openxmlformats.org/officeDocument/2006/relationships/image" Target="media/imgrId4810620c1ec23a3d4.jpg"/><Relationship Id="rId2338620c1ec2497a0" Type="http://schemas.openxmlformats.org/officeDocument/2006/relationships/image" Target="media/imgrId2338620c1ec2497a0.jpg"/><Relationship Id="rId1339620c1ec2666df" Type="http://schemas.openxmlformats.org/officeDocument/2006/relationships/image" Target="media/imgrId1339620c1ec2666df.png"/><Relationship Id="rId7694620c1ec290675" Type="http://schemas.openxmlformats.org/officeDocument/2006/relationships/image" Target="media/imgrId7694620c1ec290675.jpg"/><Relationship Id="rId7296620c1ec2a8d60" Type="http://schemas.openxmlformats.org/officeDocument/2006/relationships/image" Target="media/imgrId7296620c1ec2a8d60.jpg"/><Relationship Id="rId6264620c1ec2bf447" Type="http://schemas.openxmlformats.org/officeDocument/2006/relationships/image" Target="media/imgrId6264620c1ec2bf447.jpg"/><Relationship Id="rId3434620c1ec2ced7f" Type="http://schemas.openxmlformats.org/officeDocument/2006/relationships/image" Target="media/imgrId3434620c1ec2ced7f.jpg"/><Relationship Id="rId9112620c1ec2e3619" Type="http://schemas.openxmlformats.org/officeDocument/2006/relationships/image" Target="media/imgrId9112620c1ec2e3619.jpg"/><Relationship Id="rId5062620c1ec30195e" Type="http://schemas.openxmlformats.org/officeDocument/2006/relationships/image" Target="media/imgrId5062620c1ec30195e.jpg"/><Relationship Id="rId7779620c1ec31169b" Type="http://schemas.openxmlformats.org/officeDocument/2006/relationships/image" Target="media/imgrId7779620c1ec31169b.jpg"/><Relationship Id="rId8587620c1ec327a86" Type="http://schemas.openxmlformats.org/officeDocument/2006/relationships/image" Target="media/imgrId8587620c1ec327a86.jpg"/><Relationship Id="rId7193620c1ec33dec4" Type="http://schemas.openxmlformats.org/officeDocument/2006/relationships/image" Target="media/imgrId7193620c1ec33dec4.jpg"/><Relationship Id="rId5164620c1ec35171e" Type="http://schemas.openxmlformats.org/officeDocument/2006/relationships/image" Target="media/imgrId5164620c1ec35171e.jpg"/><Relationship Id="rId3777620c1ec36ae3e" Type="http://schemas.openxmlformats.org/officeDocument/2006/relationships/image" Target="media/imgrId3777620c1ec36ae3e.jpg"/><Relationship Id="rId5490620c1ec37fbe3" Type="http://schemas.openxmlformats.org/officeDocument/2006/relationships/image" Target="media/imgrId5490620c1ec37fbe3.jpg"/><Relationship Id="rId7393620c1ec38cb59" Type="http://schemas.openxmlformats.org/officeDocument/2006/relationships/image" Target="media/imgrId7393620c1ec38cb59.jpg"/><Relationship Id="rId6133620c1ec39fd36" Type="http://schemas.openxmlformats.org/officeDocument/2006/relationships/image" Target="media/imgrId6133620c1ec39fd36.jpg"/><Relationship Id="rId2587620c1ec3b08e6" Type="http://schemas.openxmlformats.org/officeDocument/2006/relationships/image" Target="media/imgrId2587620c1ec3b08e6.jpg"/><Relationship Id="rId4510620c1ec3c0f54" Type="http://schemas.openxmlformats.org/officeDocument/2006/relationships/image" Target="media/imgrId4510620c1ec3c0f54.jpg"/><Relationship Id="rId6169620c1ec3de3b2" Type="http://schemas.openxmlformats.org/officeDocument/2006/relationships/image" Target="media/imgrId6169620c1ec3de3b2.jpg"/><Relationship Id="rId4904620c1ec3f0557" Type="http://schemas.openxmlformats.org/officeDocument/2006/relationships/image" Target="media/imgrId4904620c1ec3f0557.jpg"/><Relationship Id="rId7360620c1ec41a60e" Type="http://schemas.openxmlformats.org/officeDocument/2006/relationships/image" Target="media/imgrId7360620c1ec41a60e.jpg"/><Relationship Id="rId8454620c1ec4308a7" Type="http://schemas.openxmlformats.org/officeDocument/2006/relationships/image" Target="media/imgrId8454620c1ec4308a7.jpg"/><Relationship Id="rId5471620c1ec44dac4" Type="http://schemas.openxmlformats.org/officeDocument/2006/relationships/image" Target="media/imgrId5471620c1ec44dac4.jpg"/><Relationship Id="rId4479620c1ec46a550" Type="http://schemas.openxmlformats.org/officeDocument/2006/relationships/image" Target="media/imgrId4479620c1ec46a550.jpg"/><Relationship Id="rId7477620c1ec486df7" Type="http://schemas.openxmlformats.org/officeDocument/2006/relationships/image" Target="media/imgrId7477620c1ec486df7.jpg"/><Relationship Id="rId8754620c1ec49e0fb" Type="http://schemas.openxmlformats.org/officeDocument/2006/relationships/image" Target="media/imgrId8754620c1ec49e0fb.jpg"/><Relationship Id="rId7584620c1ec4b91cb" Type="http://schemas.openxmlformats.org/officeDocument/2006/relationships/image" Target="media/imgrId7584620c1ec4b91cb.png"/><Relationship Id="rId3057620c1ec4d0f88" Type="http://schemas.openxmlformats.org/officeDocument/2006/relationships/image" Target="media/imgrId3057620c1ec4d0f88.jpg"/><Relationship Id="rId6068620c1ec4e5746" Type="http://schemas.openxmlformats.org/officeDocument/2006/relationships/image" Target="media/imgrId6068620c1ec4e5746.jpg"/><Relationship Id="rId6897620c1ec5060fa" Type="http://schemas.openxmlformats.org/officeDocument/2006/relationships/image" Target="media/imgrId6897620c1ec5060fa.jpg"/><Relationship Id="rId3844620c1ec528f5b" Type="http://schemas.openxmlformats.org/officeDocument/2006/relationships/image" Target="media/imgrId3844620c1ec528f5b.png"/><Relationship Id="rId3397620c1ec539c00" Type="http://schemas.openxmlformats.org/officeDocument/2006/relationships/image" Target="media/imgrId3397620c1ec539c00.jpg"/><Relationship Id="rId3294620c1ec5554a9" Type="http://schemas.openxmlformats.org/officeDocument/2006/relationships/image" Target="media/imgrId3294620c1ec5554a9.png"/><Relationship Id="rId2927620c1ec56a9b1" Type="http://schemas.openxmlformats.org/officeDocument/2006/relationships/image" Target="media/imgrId2927620c1ec56a9b1.jpg"/><Relationship Id="rId7069620c1ec582c0d" Type="http://schemas.openxmlformats.org/officeDocument/2006/relationships/image" Target="media/imgrId7069620c1ec582c0d.jpg"/><Relationship Id="rId2762620c1ec59611b" Type="http://schemas.openxmlformats.org/officeDocument/2006/relationships/image" Target="media/imgrId2762620c1ec59611b.jpg"/><Relationship Id="rId4193620c1ec5c2e6f" Type="http://schemas.openxmlformats.org/officeDocument/2006/relationships/image" Target="media/imgrId4193620c1ec5c2e6f.png"/><Relationship Id="rId2864620c1ec5db4cd" Type="http://schemas.openxmlformats.org/officeDocument/2006/relationships/image" Target="media/imgrId2864620c1ec5db4cd.png"/><Relationship Id="rId8962620c1ec5ea075" Type="http://schemas.openxmlformats.org/officeDocument/2006/relationships/image" Target="media/imgrId8962620c1ec5ea075.png"/><Relationship Id="rId1072620c1ec605358" Type="http://schemas.openxmlformats.org/officeDocument/2006/relationships/image" Target="media/imgrId1072620c1ec605358.png"/><Relationship Id="rId8406620c1ec61930b" Type="http://schemas.openxmlformats.org/officeDocument/2006/relationships/image" Target="media/imgrId8406620c1ec61930b.jpg"/><Relationship Id="rId7149620c1ec639f8e" Type="http://schemas.openxmlformats.org/officeDocument/2006/relationships/image" Target="media/imgrId7149620c1ec639f8e.png"/><Relationship Id="rId8544620c1ec64d424" Type="http://schemas.openxmlformats.org/officeDocument/2006/relationships/image" Target="media/imgrId8544620c1ec64d424.jpg"/><Relationship Id="rId9899620c1ec660da4" Type="http://schemas.openxmlformats.org/officeDocument/2006/relationships/image" Target="media/imgrId9899620c1ec660da4.png"/><Relationship Id="rId7379620c1ec67f930" Type="http://schemas.openxmlformats.org/officeDocument/2006/relationships/image" Target="media/imgrId7379620c1ec67f930.jpg"/><Relationship Id="rId4061620c1ec6932d6" Type="http://schemas.openxmlformats.org/officeDocument/2006/relationships/image" Target="media/imgrId4061620c1ec6932d6.jpg"/><Relationship Id="rId1546620c1ec6ac247" Type="http://schemas.openxmlformats.org/officeDocument/2006/relationships/image" Target="media/imgrId1546620c1ec6ac247.png"/><Relationship Id="rId2444620c1ec6be8e3" Type="http://schemas.openxmlformats.org/officeDocument/2006/relationships/image" Target="media/imgrId2444620c1ec6be8e3.png"/><Relationship Id="rId9667620c1ec6ddad4" Type="http://schemas.openxmlformats.org/officeDocument/2006/relationships/image" Target="media/imgrId9667620c1ec6ddad4.jpg"/><Relationship Id="rId8098620c1ec6ec50e" Type="http://schemas.openxmlformats.org/officeDocument/2006/relationships/image" Target="media/imgrId8098620c1ec6ec50e.jpg"/><Relationship Id="rId1558620c1ec70afd5" Type="http://schemas.openxmlformats.org/officeDocument/2006/relationships/image" Target="media/imgrId1558620c1ec70afd5.jpg"/><Relationship Id="rId4242620c1ec71c102" Type="http://schemas.openxmlformats.org/officeDocument/2006/relationships/image" Target="media/imgrId4242620c1ec71c102.jpg"/><Relationship Id="rId2016620c1ec731041" Type="http://schemas.openxmlformats.org/officeDocument/2006/relationships/image" Target="media/imgrId2016620c1ec731041.jpg"/><Relationship Id="rId8711620c1ec7440de" Type="http://schemas.openxmlformats.org/officeDocument/2006/relationships/image" Target="media/imgrId8711620c1ec7440de.jpg"/><Relationship Id="rId5346620c1ec756bc7" Type="http://schemas.openxmlformats.org/officeDocument/2006/relationships/image" Target="media/imgrId5346620c1ec756bc7.jpg"/><Relationship Id="rId4956620c1ec76a57d" Type="http://schemas.openxmlformats.org/officeDocument/2006/relationships/image" Target="media/imgrId4956620c1ec76a57d.jpg"/><Relationship Id="rId4700620c1ec77d62c" Type="http://schemas.openxmlformats.org/officeDocument/2006/relationships/image" Target="media/imgrId4700620c1ec77d62c.jpg"/><Relationship Id="rId1106620c1ec78ed6c" Type="http://schemas.openxmlformats.org/officeDocument/2006/relationships/image" Target="media/imgrId1106620c1ec78ed6c.jpg"/><Relationship Id="rId5703620c1ec7a3bce" Type="http://schemas.openxmlformats.org/officeDocument/2006/relationships/image" Target="media/imgrId5703620c1ec7a3bce.jpg"/><Relationship Id="rId2815620c1ec7b5e71" Type="http://schemas.openxmlformats.org/officeDocument/2006/relationships/image" Target="media/imgrId2815620c1ec7b5e71.jpg"/><Relationship Id="rId8405620c1ec7cca12" Type="http://schemas.openxmlformats.org/officeDocument/2006/relationships/image" Target="media/imgrId8405620c1ec7cca12.jpg"/><Relationship Id="rId9526620c1ec7de07d" Type="http://schemas.openxmlformats.org/officeDocument/2006/relationships/image" Target="media/imgrId9526620c1ec7de07d.jpg"/><Relationship Id="rId9100620c1ec7f078b" Type="http://schemas.openxmlformats.org/officeDocument/2006/relationships/image" Target="media/imgrId9100620c1ec7f078b.jpg"/><Relationship Id="rId9165620c1ec80d4e6" Type="http://schemas.openxmlformats.org/officeDocument/2006/relationships/image" Target="media/imgrId9165620c1ec80d4e6.jpg"/><Relationship Id="rId2662620c1ec82354e" Type="http://schemas.openxmlformats.org/officeDocument/2006/relationships/image" Target="media/imgrId2662620c1ec82354e.jpg"/><Relationship Id="rId7986620c1ec836596" Type="http://schemas.openxmlformats.org/officeDocument/2006/relationships/image" Target="media/imgrId7986620c1ec836596.jpg"/><Relationship Id="rId6763620c1ec84ffb6" Type="http://schemas.openxmlformats.org/officeDocument/2006/relationships/image" Target="media/imgrId6763620c1ec84ffb6.png"/><Relationship Id="rId8238620c1ec8667ea" Type="http://schemas.openxmlformats.org/officeDocument/2006/relationships/image" Target="media/imgrId8238620c1ec8667ea.png"/><Relationship Id="rId5121620c1ec87e8cf" Type="http://schemas.openxmlformats.org/officeDocument/2006/relationships/image" Target="media/imgrId5121620c1ec87e8cf.png"/><Relationship Id="rId6001620c1ec89866d" Type="http://schemas.openxmlformats.org/officeDocument/2006/relationships/image" Target="media/imgrId6001620c1ec89866d.png"/><Relationship Id="rId1656620c1ec8a8d57" Type="http://schemas.openxmlformats.org/officeDocument/2006/relationships/image" Target="media/imgrId1656620c1ec8a8d57.jpg"/><Relationship Id="rId7990620c1ec8bae1a" Type="http://schemas.openxmlformats.org/officeDocument/2006/relationships/image" Target="media/imgrId7990620c1ec8bae1a.png"/><Relationship Id="rId6765620c1ec8d0e1d" Type="http://schemas.openxmlformats.org/officeDocument/2006/relationships/image" Target="media/imgrId6765620c1ec8d0e1d.png"/><Relationship Id="rId2818620c1ec8e1f3c" Type="http://schemas.openxmlformats.org/officeDocument/2006/relationships/image" Target="media/imgrId2818620c1ec8e1f3c.jpg"/><Relationship Id="rId5465620c1ec8f2ff7" Type="http://schemas.openxmlformats.org/officeDocument/2006/relationships/image" Target="media/imgrId5465620c1ec8f2ff7.jpg"/><Relationship Id="rId7690620c1ec9137f4" Type="http://schemas.openxmlformats.org/officeDocument/2006/relationships/image" Target="media/imgrId7690620c1ec9137f4.jpg"/><Relationship Id="rId8752620c1ec9230fd" Type="http://schemas.openxmlformats.org/officeDocument/2006/relationships/image" Target="media/imgrId8752620c1ec9230fd.jpg"/><Relationship Id="rId7639620c1ec9322c8" Type="http://schemas.openxmlformats.org/officeDocument/2006/relationships/image" Target="media/imgrId7639620c1ec9322c8.jpg"/><Relationship Id="rId4189620c1ec94379c" Type="http://schemas.openxmlformats.org/officeDocument/2006/relationships/image" Target="media/imgrId4189620c1ec94379c.jpg"/><Relationship Id="rId6849620c1ec96259f" Type="http://schemas.openxmlformats.org/officeDocument/2006/relationships/image" Target="media/imgrId6849620c1ec96259f.jpg"/><Relationship Id="rId8645620c1ec9791b5" Type="http://schemas.openxmlformats.org/officeDocument/2006/relationships/image" Target="media/imgrId8645620c1ec9791b5.png"/><Relationship Id="rId8444620c1ec9911ea" Type="http://schemas.openxmlformats.org/officeDocument/2006/relationships/image" Target="media/imgrId8444620c1ec9911ea.png"/><Relationship Id="rId5694620c1ec9ac527" Type="http://schemas.openxmlformats.org/officeDocument/2006/relationships/image" Target="media/imgrId5694620c1ec9ac527.png"/><Relationship Id="rId4487620c1ec9bb885" Type="http://schemas.openxmlformats.org/officeDocument/2006/relationships/image" Target="media/imgrId4487620c1ec9bb885.jpg"/><Relationship Id="rId9038620c1ec9ce8e0" Type="http://schemas.openxmlformats.org/officeDocument/2006/relationships/image" Target="media/imgrId9038620c1ec9ce8e0.jpg"/><Relationship Id="rId3091620c1ec9e37bf" Type="http://schemas.openxmlformats.org/officeDocument/2006/relationships/image" Target="media/imgrId3091620c1ec9e37bf.jpg"/><Relationship Id="rId3199620c1eca049ec" Type="http://schemas.openxmlformats.org/officeDocument/2006/relationships/image" Target="media/imgrId3199620c1eca049ec.png"/><Relationship Id="rId6557620c1eca15f85" Type="http://schemas.openxmlformats.org/officeDocument/2006/relationships/image" Target="media/imgrId6557620c1eca15f85.jpg"/><Relationship Id="rId6317620c1eca287cf" Type="http://schemas.openxmlformats.org/officeDocument/2006/relationships/image" Target="media/imgrId6317620c1eca287cf.jpg"/><Relationship Id="rId3903620c1eca39a47" Type="http://schemas.openxmlformats.org/officeDocument/2006/relationships/image" Target="media/imgrId3903620c1eca39a47.jpg"/><Relationship Id="rId3603620c1eca4c8a6" Type="http://schemas.openxmlformats.org/officeDocument/2006/relationships/image" Target="media/imgrId3603620c1eca4c8a6.jpg"/><Relationship Id="rId1474620c1eca72908" Type="http://schemas.openxmlformats.org/officeDocument/2006/relationships/image" Target="media/imgrId1474620c1eca72908.png"/><Relationship Id="rId5691620c1eca867b6" Type="http://schemas.openxmlformats.org/officeDocument/2006/relationships/image" Target="media/imgrId5691620c1eca867b6.png"/><Relationship Id="rId7669620c1eca97c96" Type="http://schemas.openxmlformats.org/officeDocument/2006/relationships/image" Target="media/imgrId7669620c1eca97c96.png"/><Relationship Id="rId6016620c1ecaaa149" Type="http://schemas.openxmlformats.org/officeDocument/2006/relationships/image" Target="media/imgrId6016620c1ecaaa149.png"/><Relationship Id="rId4757620c1ecabbfcb" Type="http://schemas.openxmlformats.org/officeDocument/2006/relationships/image" Target="media/imgrId4757620c1ecabbfcb.png"/><Relationship Id="rId9475620c1ecad2623" Type="http://schemas.openxmlformats.org/officeDocument/2006/relationships/image" Target="media/imgrId9475620c1ecad2623.png"/><Relationship Id="rId2352620c1ecae7792" Type="http://schemas.openxmlformats.org/officeDocument/2006/relationships/image" Target="media/imgrId2352620c1ecae7792.jpg"/><Relationship Id="rId1014620c1ecb097cd" Type="http://schemas.openxmlformats.org/officeDocument/2006/relationships/image" Target="media/imgrId1014620c1ecb097cd.jpg"/><Relationship Id="rId3406620c1ecb183ff" Type="http://schemas.openxmlformats.org/officeDocument/2006/relationships/image" Target="media/imgrId3406620c1ecb183ff.jpg"/><Relationship Id="rId4632620c1ecb300f8" Type="http://schemas.openxmlformats.org/officeDocument/2006/relationships/image" Target="media/imgrId4632620c1ecb300f8.jpg"/><Relationship Id="rId4793620c1ecb44998" Type="http://schemas.openxmlformats.org/officeDocument/2006/relationships/image" Target="media/imgrId4793620c1ecb44998.jpg"/><Relationship Id="rId7094620c1ecb5868b" Type="http://schemas.openxmlformats.org/officeDocument/2006/relationships/image" Target="media/imgrId7094620c1ecb5868b.jpg"/><Relationship Id="rId1269620c1ecb6da7a" Type="http://schemas.openxmlformats.org/officeDocument/2006/relationships/image" Target="media/imgrId1269620c1ecb6da7a.jpg"/><Relationship Id="rId9074620c1ecb82606" Type="http://schemas.openxmlformats.org/officeDocument/2006/relationships/image" Target="media/imgrId9074620c1ecb82606.jpg"/><Relationship Id="rId8963620c1ecb9247b" Type="http://schemas.openxmlformats.org/officeDocument/2006/relationships/image" Target="media/imgrId8963620c1ecb9247b.jpg"/><Relationship Id="rId1210620c1ecb9f81d" Type="http://schemas.openxmlformats.org/officeDocument/2006/relationships/image" Target="media/imgrId1210620c1ecb9f81d.jpg"/><Relationship Id="rId8105620c1ecbb0982" Type="http://schemas.openxmlformats.org/officeDocument/2006/relationships/image" Target="media/imgrId8105620c1ecbb0982.jpg"/><Relationship Id="rId3224620c1ecbc5e54" Type="http://schemas.openxmlformats.org/officeDocument/2006/relationships/image" Target="media/imgrId3224620c1ecbc5e54.png"/><Relationship Id="rId9468620c1ecbdbbfa" Type="http://schemas.openxmlformats.org/officeDocument/2006/relationships/image" Target="media/imgrId9468620c1ecbdbbfa.png"/><Relationship Id="rId5418620c1ecbeced1" Type="http://schemas.openxmlformats.org/officeDocument/2006/relationships/image" Target="media/imgrId5418620c1ecbeced1.png"/><Relationship Id="rId6085620c1ecc08df0" Type="http://schemas.openxmlformats.org/officeDocument/2006/relationships/image" Target="media/imgrId6085620c1ecc08df0.jpg"/><Relationship Id="rId1976620c1ecc1b422" Type="http://schemas.openxmlformats.org/officeDocument/2006/relationships/image" Target="media/imgrId1976620c1ecc1b422.jpg"/><Relationship Id="rId5809620c1ecc2b4d6" Type="http://schemas.openxmlformats.org/officeDocument/2006/relationships/image" Target="media/imgrId5809620c1ecc2b4d6.jpg"/><Relationship Id="rId9541620c1ecc3d1b0" Type="http://schemas.openxmlformats.org/officeDocument/2006/relationships/image" Target="media/imgrId9541620c1ecc3d1b0.jpg"/><Relationship Id="rId8970620c1ecc4dc6d" Type="http://schemas.openxmlformats.org/officeDocument/2006/relationships/image" Target="media/imgrId8970620c1ecc4dc6d.jpg"/><Relationship Id="rId1097620c1ecc616eb" Type="http://schemas.openxmlformats.org/officeDocument/2006/relationships/image" Target="media/imgrId1097620c1ecc616eb.jpg"/><Relationship Id="rId7634620c1ecc75368" Type="http://schemas.openxmlformats.org/officeDocument/2006/relationships/image" Target="media/imgrId7634620c1ecc75368.jpg"/><Relationship Id="rId9239620c1ecc87074" Type="http://schemas.openxmlformats.org/officeDocument/2006/relationships/image" Target="media/imgrId9239620c1ecc87074.jpg"/><Relationship Id="rId9773620c1ecc97c1d" Type="http://schemas.openxmlformats.org/officeDocument/2006/relationships/image" Target="media/imgrId9773620c1ecc97c1d.jpg"/><Relationship Id="rId1440620c1eccb0523" Type="http://schemas.openxmlformats.org/officeDocument/2006/relationships/image" Target="media/imgrId1440620c1eccb052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1096360" Type="http://schemas.openxmlformats.org/officeDocument/2006/relationships/image" Target="media/imgrId2109636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1096360" Type="http://schemas.openxmlformats.org/officeDocument/2006/relationships/image" Target="media/imgrId2109636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1096360" Type="http://schemas.openxmlformats.org/officeDocument/2006/relationships/image" Target="media/imgrId2109636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1096360" Type="http://schemas.openxmlformats.org/officeDocument/2006/relationships/image" Target="media/imgrId2109636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1096360" Type="http://schemas.openxmlformats.org/officeDocument/2006/relationships/image" Target="media/imgrId2109636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1096360" Type="http://schemas.openxmlformats.org/officeDocument/2006/relationships/image" Target="media/imgrId2109636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