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949952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0768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67520" w:name="ctxt"/>
    <w:bookmarkEnd w:id="5067520"/>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4699"/>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17576" name="name3198620c1eedeb1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4620c1eedeb1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469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6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9952620c1eedebf53"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46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469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69958" name="name3566620c1eee080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1620c1eee080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4699"/>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4699"/>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33253606" name="name6840620c1eee2053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712620c1eee2050e"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14699"/>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4699"/>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4699"/>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4699"/>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5051513" name="name8146620c1eee3445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828620c1eee34442"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8075614" name="name4749620c1eee46c8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154620c1eee46c86"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72537570" name="name7667620c1eee5778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274620c1eee5777e"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909477" name="name1973620c1eee6875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923620c1eee68758"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3288386" name="name7503620c1eee77c9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250620c1eee77c8b"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6991164" name="name3588620c1eee8a0c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12620c1eee8a0bf"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3574960" name="name7936620c1eee992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29620c1eee9925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25041308" name="name9876620c1eeea97c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03620c1eeea97c8"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11280889" name="name7272620c1eeeb78a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828620c1eeeb78a3"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27948313" name="name3099620c1eeec570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549620c1eeec56f3"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15306809" name="name3509620c1eeed715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937620c1eeed7146"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799418" name="name7865620c1eeee63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4620c1eeee63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1899699" name="name7446620c1eef0149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597620c1eef0149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72035" name="name2796620c1eef1066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397620c1eef1066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201289" name="name5218620c1eef1ed8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120620c1eef1ed6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9458101" name="name3621620c1eef2eb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5620c1eef2eb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1341842" name="name9391620c1eef3ede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877620c1eef3ed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3722107" name="name1597620c1eef4f7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30620c1eef4f7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8781234" name="name4394620c1eef5ec0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066620c1eef5ec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1377401" name="name3403620c1eef708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4620c1eef708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0904328" name="name4022620c1eef82bb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697620c1eef82b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3294593" name="name9709620c1eef910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00620c1eef910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0113818" name="name2707620c1eef9f6f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982620c1eef9f6e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797028" name="name9147620c1eefaf5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5620c1eefaf5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5937386" name="name7568620c1eefbf86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827620c1eefbf85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0302776" name="name4134620c1eefcf5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67620c1eefcf5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426829" name="name2697620c1eefdebd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595620c1eefdebb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8110690" name="name4983620c1eefec0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8620c1eefec0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2461628" name="name2097620c1ef00815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514620c1ef0081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3705585" name="name2932620c1ef0173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9620c1ef0173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5544000" cy="3333600"/>
            <wp:effectExtent b="0" l="0" r="0" t="0"/>
            <wp:docPr id="73224550" name="name7279620c1ef03781f"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6803620c1ef03780c"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00">
    <w:multiLevelType w:val="hybridMultilevel"/>
    <w:lvl w:ilvl="0" w:tplc="80567199">
      <w:start w:val="1"/>
      <w:numFmt w:val="decimal"/>
      <w:lvlText w:val="%1."/>
      <w:lvlJc w:val="left"/>
      <w:pPr>
        <w:ind w:left="720" w:hanging="360"/>
      </w:pPr>
    </w:lvl>
    <w:lvl w:ilvl="1" w:tplc="80567199" w:tentative="1">
      <w:start w:val="1"/>
      <w:numFmt w:val="lowerLetter"/>
      <w:lvlText w:val="%2."/>
      <w:lvlJc w:val="left"/>
      <w:pPr>
        <w:ind w:left="1440" w:hanging="360"/>
      </w:pPr>
    </w:lvl>
    <w:lvl w:ilvl="2" w:tplc="80567199" w:tentative="1">
      <w:start w:val="1"/>
      <w:numFmt w:val="lowerRoman"/>
      <w:lvlText w:val="%3."/>
      <w:lvlJc w:val="right"/>
      <w:pPr>
        <w:ind w:left="2160" w:hanging="180"/>
      </w:pPr>
    </w:lvl>
    <w:lvl w:ilvl="3" w:tplc="80567199" w:tentative="1">
      <w:start w:val="1"/>
      <w:numFmt w:val="decimal"/>
      <w:lvlText w:val="%4."/>
      <w:lvlJc w:val="left"/>
      <w:pPr>
        <w:ind w:left="2880" w:hanging="360"/>
      </w:pPr>
    </w:lvl>
    <w:lvl w:ilvl="4" w:tplc="80567199" w:tentative="1">
      <w:start w:val="1"/>
      <w:numFmt w:val="lowerLetter"/>
      <w:lvlText w:val="%5."/>
      <w:lvlJc w:val="left"/>
      <w:pPr>
        <w:ind w:left="3600" w:hanging="360"/>
      </w:pPr>
    </w:lvl>
    <w:lvl w:ilvl="5" w:tplc="80567199" w:tentative="1">
      <w:start w:val="1"/>
      <w:numFmt w:val="lowerRoman"/>
      <w:lvlText w:val="%6."/>
      <w:lvlJc w:val="right"/>
      <w:pPr>
        <w:ind w:left="4320" w:hanging="180"/>
      </w:pPr>
    </w:lvl>
    <w:lvl w:ilvl="6" w:tplc="80567199" w:tentative="1">
      <w:start w:val="1"/>
      <w:numFmt w:val="decimal"/>
      <w:lvlText w:val="%7."/>
      <w:lvlJc w:val="left"/>
      <w:pPr>
        <w:ind w:left="5040" w:hanging="360"/>
      </w:pPr>
    </w:lvl>
    <w:lvl w:ilvl="7" w:tplc="80567199" w:tentative="1">
      <w:start w:val="1"/>
      <w:numFmt w:val="lowerLetter"/>
      <w:lvlText w:val="%8."/>
      <w:lvlJc w:val="left"/>
      <w:pPr>
        <w:ind w:left="5760" w:hanging="360"/>
      </w:pPr>
    </w:lvl>
    <w:lvl w:ilvl="8" w:tplc="80567199" w:tentative="1">
      <w:start w:val="1"/>
      <w:numFmt w:val="lowerRoman"/>
      <w:lvlText w:val="%9."/>
      <w:lvlJc w:val="right"/>
      <w:pPr>
        <w:ind w:left="6480" w:hanging="180"/>
      </w:pPr>
    </w:lvl>
  </w:abstractNum>
  <w:abstractNum w:abstractNumId="14699">
    <w:multiLevelType w:val="hybridMultilevel"/>
    <w:lvl w:ilvl="0" w:tplc="253893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699">
    <w:abstractNumId w:val="14699"/>
  </w:num>
  <w:num w:numId="14700">
    <w:abstractNumId w:val="147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9183627" Type="http://schemas.openxmlformats.org/officeDocument/2006/relationships/comments" Target="comments.xml"/><Relationship Id="rId497221806" Type="http://schemas.microsoft.com/office/2011/relationships/commentsExtended" Target="commentsExtended.xml"/><Relationship Id="rId21076816" Type="http://schemas.openxmlformats.org/officeDocument/2006/relationships/image" Target="media/imgrId21076816.jpg"/><Relationship Id="rId9952620c1eedebf53" Type="http://schemas.openxmlformats.org/officeDocument/2006/relationships/hyperlink" Target="https://iservice.lombardini.it/jsp/Template2/manuale.jsp?id=199&amp;parent=1000" TargetMode="External"/><Relationship Id="rId9644620c1eedeb1dc" Type="http://schemas.openxmlformats.org/officeDocument/2006/relationships/image" Target="media/imgrId9644620c1eedeb1dc.jpg"/><Relationship Id="rId3781620c1eee0802d" Type="http://schemas.openxmlformats.org/officeDocument/2006/relationships/image" Target="media/imgrId3781620c1eee0802d.jpg"/><Relationship Id="rId2712620c1eee2050e" Type="http://schemas.openxmlformats.org/officeDocument/2006/relationships/image" Target="media/imgrId2712620c1eee2050e.jpg"/><Relationship Id="rId5828620c1eee34442" Type="http://schemas.openxmlformats.org/officeDocument/2006/relationships/image" Target="media/imgrId5828620c1eee34442.jpg"/><Relationship Id="rId5154620c1eee46c86" Type="http://schemas.openxmlformats.org/officeDocument/2006/relationships/image" Target="media/imgrId5154620c1eee46c86.jpg"/><Relationship Id="rId6274620c1eee5777e" Type="http://schemas.openxmlformats.org/officeDocument/2006/relationships/image" Target="media/imgrId6274620c1eee5777e.jpg"/><Relationship Id="rId5923620c1eee68758" Type="http://schemas.openxmlformats.org/officeDocument/2006/relationships/image" Target="media/imgrId5923620c1eee68758.jpg"/><Relationship Id="rId4250620c1eee77c8b" Type="http://schemas.openxmlformats.org/officeDocument/2006/relationships/image" Target="media/imgrId4250620c1eee77c8b.jpg"/><Relationship Id="rId5312620c1eee8a0bf" Type="http://schemas.openxmlformats.org/officeDocument/2006/relationships/image" Target="media/imgrId5312620c1eee8a0bf.png"/><Relationship Id="rId7829620c1eee9925a" Type="http://schemas.openxmlformats.org/officeDocument/2006/relationships/image" Target="media/imgrId7829620c1eee9925a.png"/><Relationship Id="rId2203620c1eeea97c8" Type="http://schemas.openxmlformats.org/officeDocument/2006/relationships/image" Target="media/imgrId2203620c1eeea97c8.png"/><Relationship Id="rId9828620c1eeeb78a3" Type="http://schemas.openxmlformats.org/officeDocument/2006/relationships/image" Target="media/imgrId9828620c1eeeb78a3.jpg"/><Relationship Id="rId2549620c1eeec56f3" Type="http://schemas.openxmlformats.org/officeDocument/2006/relationships/image" Target="media/imgrId2549620c1eeec56f3.jpg"/><Relationship Id="rId6937620c1eeed7146" Type="http://schemas.openxmlformats.org/officeDocument/2006/relationships/image" Target="media/imgrId6937620c1eeed7146.jpg"/><Relationship Id="rId4694620c1eeee63aa" Type="http://schemas.openxmlformats.org/officeDocument/2006/relationships/image" Target="media/imgrId4694620c1eeee63aa.jpg"/><Relationship Id="rId7597620c1eef01493" Type="http://schemas.openxmlformats.org/officeDocument/2006/relationships/image" Target="media/imgrId7597620c1eef01493.jpg"/><Relationship Id="rId9397620c1eef10660" Type="http://schemas.openxmlformats.org/officeDocument/2006/relationships/image" Target="media/imgrId9397620c1eef10660.jpg"/><Relationship Id="rId3120620c1eef1ed6a" Type="http://schemas.openxmlformats.org/officeDocument/2006/relationships/image" Target="media/imgrId3120620c1eef1ed6a.jpg"/><Relationship Id="rId5475620c1eef2eb51" Type="http://schemas.openxmlformats.org/officeDocument/2006/relationships/image" Target="media/imgrId5475620c1eef2eb51.jpg"/><Relationship Id="rId1877620c1eef3edde" Type="http://schemas.openxmlformats.org/officeDocument/2006/relationships/image" Target="media/imgrId1877620c1eef3edde.jpg"/><Relationship Id="rId7430620c1eef4f7bc" Type="http://schemas.openxmlformats.org/officeDocument/2006/relationships/image" Target="media/imgrId7430620c1eef4f7bc.jpg"/><Relationship Id="rId4066620c1eef5ec05" Type="http://schemas.openxmlformats.org/officeDocument/2006/relationships/image" Target="media/imgrId4066620c1eef5ec05.jpg"/><Relationship Id="rId5584620c1eef7088b" Type="http://schemas.openxmlformats.org/officeDocument/2006/relationships/image" Target="media/imgrId5584620c1eef7088b.jpg"/><Relationship Id="rId3697620c1eef82ba8" Type="http://schemas.openxmlformats.org/officeDocument/2006/relationships/image" Target="media/imgrId3697620c1eef82ba8.jpg"/><Relationship Id="rId9500620c1eef910e8" Type="http://schemas.openxmlformats.org/officeDocument/2006/relationships/image" Target="media/imgrId9500620c1eef910e8.jpg"/><Relationship Id="rId4982620c1eef9f6ee" Type="http://schemas.openxmlformats.org/officeDocument/2006/relationships/image" Target="media/imgrId4982620c1eef9f6ee.jpg"/><Relationship Id="rId5945620c1eefaf519" Type="http://schemas.openxmlformats.org/officeDocument/2006/relationships/image" Target="media/imgrId5945620c1eefaf519.jpg"/><Relationship Id="rId4827620c1eefbf851" Type="http://schemas.openxmlformats.org/officeDocument/2006/relationships/image" Target="media/imgrId4827620c1eefbf851.jpg"/><Relationship Id="rId3167620c1eefcf56e" Type="http://schemas.openxmlformats.org/officeDocument/2006/relationships/image" Target="media/imgrId3167620c1eefcf56e.jpg"/><Relationship Id="rId8595620c1eefdebbe" Type="http://schemas.openxmlformats.org/officeDocument/2006/relationships/image" Target="media/imgrId8595620c1eefdebbe.jpg"/><Relationship Id="rId5338620c1eefec0d6" Type="http://schemas.openxmlformats.org/officeDocument/2006/relationships/image" Target="media/imgrId5338620c1eefec0d6.jpg"/><Relationship Id="rId4514620c1ef008153" Type="http://schemas.openxmlformats.org/officeDocument/2006/relationships/image" Target="media/imgrId4514620c1ef008153.jpg"/><Relationship Id="rId6129620c1ef0173ba" Type="http://schemas.openxmlformats.org/officeDocument/2006/relationships/image" Target="media/imgrId6129620c1ef0173ba.jpg"/><Relationship Id="rId6803620c1ef03780c" Type="http://schemas.openxmlformats.org/officeDocument/2006/relationships/image" Target="media/imgrId6803620c1ef03780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076816" Type="http://schemas.openxmlformats.org/officeDocument/2006/relationships/image" Target="media/imgrId210768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076816" Type="http://schemas.openxmlformats.org/officeDocument/2006/relationships/image" Target="media/imgrId210768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076816" Type="http://schemas.openxmlformats.org/officeDocument/2006/relationships/image" Target="media/imgrId210768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076816" Type="http://schemas.openxmlformats.org/officeDocument/2006/relationships/image" Target="media/imgrId210768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076816" Type="http://schemas.openxmlformats.org/officeDocument/2006/relationships/image" Target="media/imgrId210768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076816" Type="http://schemas.openxmlformats.org/officeDocument/2006/relationships/image" Target="media/imgrId210768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