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52378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8351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695286" w:name="ctxt"/>
    <w:bookmarkEnd w:id="47695286"/>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50874" name="name2397620c1f41e00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8620c1f41e00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9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85620c1f41e06f9"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24225" name="name7758620c1f41efb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44620c1f41efb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91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917"/>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6260956" name="name7489620c1f42136aa"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474620c1f42136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8918"/>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9540620c1f4213e82"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88421" name="name2258620c1f422a9e7"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756620c1f422a9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8919"/>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3368620c1f422b2a8"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698044" name="name5436620c1f4242380"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9987620c1f42423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807459" name="name2684620c1f426045a"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4319620c1f426043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878620c1f4260c7e"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91921" name="name9641620c1f42722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14620c1f42722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91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99620c1f4272589"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8915"/>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8915"/>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920"/>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8921"/>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9265620c1f4272d6c"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8921"/>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892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892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8921"/>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2841620c1f427331f"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892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892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8921"/>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1213620c1f42737c3"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2756620c1f427386f" w:history="1">
              <w:r>
                <w:rPr>
                  <w:rStyle w:val="DefaultParagraphFontPHPDOCX"/>
                  <w:b/>
                  <w:bCs/>
                  <w:color w:val="0000FF"/>
                  <w:position w:val="-2"/>
                  <w:sz w:val="20"/>
                  <w:szCs w:val="20"/>
                  <w:u w:val="none"/>
                </w:rPr>
                <w:t xml:space="preserve">Par. 6.10.3.</w:t>
              </w:r>
            </w:hyperlink>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66654208" name="name9392620c1f42867c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814620c1f42867c7"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918526" name="name5960620c1f429f6db"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166620c1f429f6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247620c1f429fd04"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921">
    <w:multiLevelType w:val="hybridMultilevel"/>
    <w:lvl w:ilvl="0" w:tplc="76958659">
      <w:start w:val="1"/>
      <w:numFmt w:val="decimal"/>
      <w:lvlText w:val="%1."/>
      <w:lvlJc w:val="left"/>
      <w:pPr>
        <w:ind w:left="720" w:hanging="360"/>
      </w:pPr>
    </w:lvl>
    <w:lvl w:ilvl="1" w:tplc="76958659" w:tentative="1">
      <w:start w:val="1"/>
      <w:numFmt w:val="lowerLetter"/>
      <w:lvlText w:val="%2."/>
      <w:lvlJc w:val="left"/>
      <w:pPr>
        <w:ind w:left="1440" w:hanging="360"/>
      </w:pPr>
    </w:lvl>
    <w:lvl w:ilvl="2" w:tplc="76958659" w:tentative="1">
      <w:start w:val="1"/>
      <w:numFmt w:val="lowerRoman"/>
      <w:lvlText w:val="%3."/>
      <w:lvlJc w:val="right"/>
      <w:pPr>
        <w:ind w:left="2160" w:hanging="180"/>
      </w:pPr>
    </w:lvl>
    <w:lvl w:ilvl="3" w:tplc="76958659" w:tentative="1">
      <w:start w:val="1"/>
      <w:numFmt w:val="decimal"/>
      <w:lvlText w:val="%4."/>
      <w:lvlJc w:val="left"/>
      <w:pPr>
        <w:ind w:left="2880" w:hanging="360"/>
      </w:pPr>
    </w:lvl>
    <w:lvl w:ilvl="4" w:tplc="76958659" w:tentative="1">
      <w:start w:val="1"/>
      <w:numFmt w:val="lowerLetter"/>
      <w:lvlText w:val="%5."/>
      <w:lvlJc w:val="left"/>
      <w:pPr>
        <w:ind w:left="3600" w:hanging="360"/>
      </w:pPr>
    </w:lvl>
    <w:lvl w:ilvl="5" w:tplc="76958659" w:tentative="1">
      <w:start w:val="1"/>
      <w:numFmt w:val="lowerRoman"/>
      <w:lvlText w:val="%6."/>
      <w:lvlJc w:val="right"/>
      <w:pPr>
        <w:ind w:left="4320" w:hanging="180"/>
      </w:pPr>
    </w:lvl>
    <w:lvl w:ilvl="6" w:tplc="76958659" w:tentative="1">
      <w:start w:val="1"/>
      <w:numFmt w:val="decimal"/>
      <w:lvlText w:val="%7."/>
      <w:lvlJc w:val="left"/>
      <w:pPr>
        <w:ind w:left="5040" w:hanging="360"/>
      </w:pPr>
    </w:lvl>
    <w:lvl w:ilvl="7" w:tplc="76958659" w:tentative="1">
      <w:start w:val="1"/>
      <w:numFmt w:val="lowerLetter"/>
      <w:lvlText w:val="%8."/>
      <w:lvlJc w:val="left"/>
      <w:pPr>
        <w:ind w:left="5760" w:hanging="360"/>
      </w:pPr>
    </w:lvl>
    <w:lvl w:ilvl="8" w:tplc="76958659" w:tentative="1">
      <w:start w:val="1"/>
      <w:numFmt w:val="lowerRoman"/>
      <w:lvlText w:val="%9."/>
      <w:lvlJc w:val="right"/>
      <w:pPr>
        <w:ind w:left="6480" w:hanging="180"/>
      </w:pPr>
    </w:lvl>
  </w:abstractNum>
  <w:abstractNum w:abstractNumId="8920">
    <w:multiLevelType w:val="hybridMultilevel"/>
    <w:lvl w:ilvl="0" w:tplc="42339589">
      <w:start w:val="1"/>
      <w:numFmt w:val="decimal"/>
      <w:lvlText w:val="%1."/>
      <w:lvlJc w:val="left"/>
      <w:pPr>
        <w:ind w:left="720" w:hanging="360"/>
      </w:pPr>
    </w:lvl>
    <w:lvl w:ilvl="1" w:tplc="42339589" w:tentative="1">
      <w:start w:val="1"/>
      <w:numFmt w:val="lowerLetter"/>
      <w:lvlText w:val="%2."/>
      <w:lvlJc w:val="left"/>
      <w:pPr>
        <w:ind w:left="1440" w:hanging="360"/>
      </w:pPr>
    </w:lvl>
    <w:lvl w:ilvl="2" w:tplc="42339589" w:tentative="1">
      <w:start w:val="1"/>
      <w:numFmt w:val="lowerRoman"/>
      <w:lvlText w:val="%3."/>
      <w:lvlJc w:val="right"/>
      <w:pPr>
        <w:ind w:left="2160" w:hanging="180"/>
      </w:pPr>
    </w:lvl>
    <w:lvl w:ilvl="3" w:tplc="42339589" w:tentative="1">
      <w:start w:val="1"/>
      <w:numFmt w:val="decimal"/>
      <w:lvlText w:val="%4."/>
      <w:lvlJc w:val="left"/>
      <w:pPr>
        <w:ind w:left="2880" w:hanging="360"/>
      </w:pPr>
    </w:lvl>
    <w:lvl w:ilvl="4" w:tplc="42339589" w:tentative="1">
      <w:start w:val="1"/>
      <w:numFmt w:val="lowerLetter"/>
      <w:lvlText w:val="%5."/>
      <w:lvlJc w:val="left"/>
      <w:pPr>
        <w:ind w:left="3600" w:hanging="360"/>
      </w:pPr>
    </w:lvl>
    <w:lvl w:ilvl="5" w:tplc="42339589" w:tentative="1">
      <w:start w:val="1"/>
      <w:numFmt w:val="lowerRoman"/>
      <w:lvlText w:val="%6."/>
      <w:lvlJc w:val="right"/>
      <w:pPr>
        <w:ind w:left="4320" w:hanging="180"/>
      </w:pPr>
    </w:lvl>
    <w:lvl w:ilvl="6" w:tplc="42339589" w:tentative="1">
      <w:start w:val="1"/>
      <w:numFmt w:val="decimal"/>
      <w:lvlText w:val="%7."/>
      <w:lvlJc w:val="left"/>
      <w:pPr>
        <w:ind w:left="5040" w:hanging="360"/>
      </w:pPr>
    </w:lvl>
    <w:lvl w:ilvl="7" w:tplc="42339589" w:tentative="1">
      <w:start w:val="1"/>
      <w:numFmt w:val="lowerLetter"/>
      <w:lvlText w:val="%8."/>
      <w:lvlJc w:val="left"/>
      <w:pPr>
        <w:ind w:left="5760" w:hanging="360"/>
      </w:pPr>
    </w:lvl>
    <w:lvl w:ilvl="8" w:tplc="42339589" w:tentative="1">
      <w:start w:val="1"/>
      <w:numFmt w:val="lowerRoman"/>
      <w:lvlText w:val="%9."/>
      <w:lvlJc w:val="right"/>
      <w:pPr>
        <w:ind w:left="6480" w:hanging="180"/>
      </w:pPr>
    </w:lvl>
  </w:abstractNum>
  <w:abstractNum w:abstractNumId="8919">
    <w:multiLevelType w:val="hybridMultilevel"/>
    <w:lvl w:ilvl="0" w:tplc="13268961">
      <w:start w:val="1"/>
      <w:numFmt w:val="decimal"/>
      <w:lvlText w:val="%1."/>
      <w:lvlJc w:val="left"/>
      <w:pPr>
        <w:ind w:left="720" w:hanging="360"/>
      </w:pPr>
    </w:lvl>
    <w:lvl w:ilvl="1" w:tplc="13268961" w:tentative="1">
      <w:start w:val="1"/>
      <w:numFmt w:val="lowerLetter"/>
      <w:lvlText w:val="%2."/>
      <w:lvlJc w:val="left"/>
      <w:pPr>
        <w:ind w:left="1440" w:hanging="360"/>
      </w:pPr>
    </w:lvl>
    <w:lvl w:ilvl="2" w:tplc="13268961" w:tentative="1">
      <w:start w:val="1"/>
      <w:numFmt w:val="lowerRoman"/>
      <w:lvlText w:val="%3."/>
      <w:lvlJc w:val="right"/>
      <w:pPr>
        <w:ind w:left="2160" w:hanging="180"/>
      </w:pPr>
    </w:lvl>
    <w:lvl w:ilvl="3" w:tplc="13268961" w:tentative="1">
      <w:start w:val="1"/>
      <w:numFmt w:val="decimal"/>
      <w:lvlText w:val="%4."/>
      <w:lvlJc w:val="left"/>
      <w:pPr>
        <w:ind w:left="2880" w:hanging="360"/>
      </w:pPr>
    </w:lvl>
    <w:lvl w:ilvl="4" w:tplc="13268961" w:tentative="1">
      <w:start w:val="1"/>
      <w:numFmt w:val="lowerLetter"/>
      <w:lvlText w:val="%5."/>
      <w:lvlJc w:val="left"/>
      <w:pPr>
        <w:ind w:left="3600" w:hanging="360"/>
      </w:pPr>
    </w:lvl>
    <w:lvl w:ilvl="5" w:tplc="13268961" w:tentative="1">
      <w:start w:val="1"/>
      <w:numFmt w:val="lowerRoman"/>
      <w:lvlText w:val="%6."/>
      <w:lvlJc w:val="right"/>
      <w:pPr>
        <w:ind w:left="4320" w:hanging="180"/>
      </w:pPr>
    </w:lvl>
    <w:lvl w:ilvl="6" w:tplc="13268961" w:tentative="1">
      <w:start w:val="1"/>
      <w:numFmt w:val="decimal"/>
      <w:lvlText w:val="%7."/>
      <w:lvlJc w:val="left"/>
      <w:pPr>
        <w:ind w:left="5040" w:hanging="360"/>
      </w:pPr>
    </w:lvl>
    <w:lvl w:ilvl="7" w:tplc="13268961" w:tentative="1">
      <w:start w:val="1"/>
      <w:numFmt w:val="lowerLetter"/>
      <w:lvlText w:val="%8."/>
      <w:lvlJc w:val="left"/>
      <w:pPr>
        <w:ind w:left="5760" w:hanging="360"/>
      </w:pPr>
    </w:lvl>
    <w:lvl w:ilvl="8" w:tplc="13268961" w:tentative="1">
      <w:start w:val="1"/>
      <w:numFmt w:val="lowerRoman"/>
      <w:lvlText w:val="%9."/>
      <w:lvlJc w:val="right"/>
      <w:pPr>
        <w:ind w:left="6480" w:hanging="180"/>
      </w:pPr>
    </w:lvl>
  </w:abstractNum>
  <w:abstractNum w:abstractNumId="8918">
    <w:multiLevelType w:val="hybridMultilevel"/>
    <w:lvl w:ilvl="0" w:tplc="45545363">
      <w:start w:val="1"/>
      <w:numFmt w:val="decimal"/>
      <w:lvlText w:val="%1."/>
      <w:lvlJc w:val="left"/>
      <w:pPr>
        <w:ind w:left="720" w:hanging="360"/>
      </w:pPr>
    </w:lvl>
    <w:lvl w:ilvl="1" w:tplc="45545363" w:tentative="1">
      <w:start w:val="1"/>
      <w:numFmt w:val="lowerLetter"/>
      <w:lvlText w:val="%2."/>
      <w:lvlJc w:val="left"/>
      <w:pPr>
        <w:ind w:left="1440" w:hanging="360"/>
      </w:pPr>
    </w:lvl>
    <w:lvl w:ilvl="2" w:tplc="45545363" w:tentative="1">
      <w:start w:val="1"/>
      <w:numFmt w:val="lowerRoman"/>
      <w:lvlText w:val="%3."/>
      <w:lvlJc w:val="right"/>
      <w:pPr>
        <w:ind w:left="2160" w:hanging="180"/>
      </w:pPr>
    </w:lvl>
    <w:lvl w:ilvl="3" w:tplc="45545363" w:tentative="1">
      <w:start w:val="1"/>
      <w:numFmt w:val="decimal"/>
      <w:lvlText w:val="%4."/>
      <w:lvlJc w:val="left"/>
      <w:pPr>
        <w:ind w:left="2880" w:hanging="360"/>
      </w:pPr>
    </w:lvl>
    <w:lvl w:ilvl="4" w:tplc="45545363" w:tentative="1">
      <w:start w:val="1"/>
      <w:numFmt w:val="lowerLetter"/>
      <w:lvlText w:val="%5."/>
      <w:lvlJc w:val="left"/>
      <w:pPr>
        <w:ind w:left="3600" w:hanging="360"/>
      </w:pPr>
    </w:lvl>
    <w:lvl w:ilvl="5" w:tplc="45545363" w:tentative="1">
      <w:start w:val="1"/>
      <w:numFmt w:val="lowerRoman"/>
      <w:lvlText w:val="%6."/>
      <w:lvlJc w:val="right"/>
      <w:pPr>
        <w:ind w:left="4320" w:hanging="180"/>
      </w:pPr>
    </w:lvl>
    <w:lvl w:ilvl="6" w:tplc="45545363" w:tentative="1">
      <w:start w:val="1"/>
      <w:numFmt w:val="decimal"/>
      <w:lvlText w:val="%7."/>
      <w:lvlJc w:val="left"/>
      <w:pPr>
        <w:ind w:left="5040" w:hanging="360"/>
      </w:pPr>
    </w:lvl>
    <w:lvl w:ilvl="7" w:tplc="45545363" w:tentative="1">
      <w:start w:val="1"/>
      <w:numFmt w:val="lowerLetter"/>
      <w:lvlText w:val="%8."/>
      <w:lvlJc w:val="left"/>
      <w:pPr>
        <w:ind w:left="5760" w:hanging="360"/>
      </w:pPr>
    </w:lvl>
    <w:lvl w:ilvl="8" w:tplc="45545363" w:tentative="1">
      <w:start w:val="1"/>
      <w:numFmt w:val="lowerRoman"/>
      <w:lvlText w:val="%9."/>
      <w:lvlJc w:val="right"/>
      <w:pPr>
        <w:ind w:left="6480" w:hanging="180"/>
      </w:pPr>
    </w:lvl>
  </w:abstractNum>
  <w:abstractNum w:abstractNumId="8917">
    <w:multiLevelType w:val="hybridMultilevel"/>
    <w:lvl w:ilvl="0" w:tplc="73382565">
      <w:start w:val="1"/>
      <w:numFmt w:val="decimal"/>
      <w:lvlText w:val="%1."/>
      <w:lvlJc w:val="left"/>
      <w:pPr>
        <w:ind w:left="720" w:hanging="360"/>
      </w:pPr>
    </w:lvl>
    <w:lvl w:ilvl="1" w:tplc="73382565" w:tentative="1">
      <w:start w:val="1"/>
      <w:numFmt w:val="lowerLetter"/>
      <w:lvlText w:val="%2."/>
      <w:lvlJc w:val="left"/>
      <w:pPr>
        <w:ind w:left="1440" w:hanging="360"/>
      </w:pPr>
    </w:lvl>
    <w:lvl w:ilvl="2" w:tplc="73382565" w:tentative="1">
      <w:start w:val="1"/>
      <w:numFmt w:val="lowerRoman"/>
      <w:lvlText w:val="%3."/>
      <w:lvlJc w:val="right"/>
      <w:pPr>
        <w:ind w:left="2160" w:hanging="180"/>
      </w:pPr>
    </w:lvl>
    <w:lvl w:ilvl="3" w:tplc="73382565" w:tentative="1">
      <w:start w:val="1"/>
      <w:numFmt w:val="decimal"/>
      <w:lvlText w:val="%4."/>
      <w:lvlJc w:val="left"/>
      <w:pPr>
        <w:ind w:left="2880" w:hanging="360"/>
      </w:pPr>
    </w:lvl>
    <w:lvl w:ilvl="4" w:tplc="73382565" w:tentative="1">
      <w:start w:val="1"/>
      <w:numFmt w:val="lowerLetter"/>
      <w:lvlText w:val="%5."/>
      <w:lvlJc w:val="left"/>
      <w:pPr>
        <w:ind w:left="3600" w:hanging="360"/>
      </w:pPr>
    </w:lvl>
    <w:lvl w:ilvl="5" w:tplc="73382565" w:tentative="1">
      <w:start w:val="1"/>
      <w:numFmt w:val="lowerRoman"/>
      <w:lvlText w:val="%6."/>
      <w:lvlJc w:val="right"/>
      <w:pPr>
        <w:ind w:left="4320" w:hanging="180"/>
      </w:pPr>
    </w:lvl>
    <w:lvl w:ilvl="6" w:tplc="73382565" w:tentative="1">
      <w:start w:val="1"/>
      <w:numFmt w:val="decimal"/>
      <w:lvlText w:val="%7."/>
      <w:lvlJc w:val="left"/>
      <w:pPr>
        <w:ind w:left="5040" w:hanging="360"/>
      </w:pPr>
    </w:lvl>
    <w:lvl w:ilvl="7" w:tplc="73382565" w:tentative="1">
      <w:start w:val="1"/>
      <w:numFmt w:val="lowerLetter"/>
      <w:lvlText w:val="%8."/>
      <w:lvlJc w:val="left"/>
      <w:pPr>
        <w:ind w:left="5760" w:hanging="360"/>
      </w:pPr>
    </w:lvl>
    <w:lvl w:ilvl="8" w:tplc="73382565" w:tentative="1">
      <w:start w:val="1"/>
      <w:numFmt w:val="lowerRoman"/>
      <w:lvlText w:val="%9."/>
      <w:lvlJc w:val="right"/>
      <w:pPr>
        <w:ind w:left="6480" w:hanging="180"/>
      </w:pPr>
    </w:lvl>
  </w:abstractNum>
  <w:abstractNum w:abstractNumId="8916">
    <w:multiLevelType w:val="hybridMultilevel"/>
    <w:lvl w:ilvl="0" w:tplc="71273232">
      <w:start w:val="1"/>
      <w:numFmt w:val="decimal"/>
      <w:lvlText w:val="%1."/>
      <w:lvlJc w:val="left"/>
      <w:pPr>
        <w:ind w:left="720" w:hanging="360"/>
      </w:pPr>
    </w:lvl>
    <w:lvl w:ilvl="1" w:tplc="71273232" w:tentative="1">
      <w:start w:val="1"/>
      <w:numFmt w:val="lowerLetter"/>
      <w:lvlText w:val="%2."/>
      <w:lvlJc w:val="left"/>
      <w:pPr>
        <w:ind w:left="1440" w:hanging="360"/>
      </w:pPr>
    </w:lvl>
    <w:lvl w:ilvl="2" w:tplc="71273232" w:tentative="1">
      <w:start w:val="1"/>
      <w:numFmt w:val="lowerRoman"/>
      <w:lvlText w:val="%3."/>
      <w:lvlJc w:val="right"/>
      <w:pPr>
        <w:ind w:left="2160" w:hanging="180"/>
      </w:pPr>
    </w:lvl>
    <w:lvl w:ilvl="3" w:tplc="71273232" w:tentative="1">
      <w:start w:val="1"/>
      <w:numFmt w:val="decimal"/>
      <w:lvlText w:val="%4."/>
      <w:lvlJc w:val="left"/>
      <w:pPr>
        <w:ind w:left="2880" w:hanging="360"/>
      </w:pPr>
    </w:lvl>
    <w:lvl w:ilvl="4" w:tplc="71273232" w:tentative="1">
      <w:start w:val="1"/>
      <w:numFmt w:val="lowerLetter"/>
      <w:lvlText w:val="%5."/>
      <w:lvlJc w:val="left"/>
      <w:pPr>
        <w:ind w:left="3600" w:hanging="360"/>
      </w:pPr>
    </w:lvl>
    <w:lvl w:ilvl="5" w:tplc="71273232" w:tentative="1">
      <w:start w:val="1"/>
      <w:numFmt w:val="lowerRoman"/>
      <w:lvlText w:val="%6."/>
      <w:lvlJc w:val="right"/>
      <w:pPr>
        <w:ind w:left="4320" w:hanging="180"/>
      </w:pPr>
    </w:lvl>
    <w:lvl w:ilvl="6" w:tplc="71273232" w:tentative="1">
      <w:start w:val="1"/>
      <w:numFmt w:val="decimal"/>
      <w:lvlText w:val="%7."/>
      <w:lvlJc w:val="left"/>
      <w:pPr>
        <w:ind w:left="5040" w:hanging="360"/>
      </w:pPr>
    </w:lvl>
    <w:lvl w:ilvl="7" w:tplc="71273232" w:tentative="1">
      <w:start w:val="1"/>
      <w:numFmt w:val="lowerLetter"/>
      <w:lvlText w:val="%8."/>
      <w:lvlJc w:val="left"/>
      <w:pPr>
        <w:ind w:left="5760" w:hanging="360"/>
      </w:pPr>
    </w:lvl>
    <w:lvl w:ilvl="8" w:tplc="71273232" w:tentative="1">
      <w:start w:val="1"/>
      <w:numFmt w:val="lowerRoman"/>
      <w:lvlText w:val="%9."/>
      <w:lvlJc w:val="right"/>
      <w:pPr>
        <w:ind w:left="6480" w:hanging="180"/>
      </w:pPr>
    </w:lvl>
  </w:abstractNum>
  <w:abstractNum w:abstractNumId="8915">
    <w:multiLevelType w:val="hybridMultilevel"/>
    <w:lvl w:ilvl="0" w:tplc="982836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915">
    <w:abstractNumId w:val="8915"/>
  </w:num>
  <w:num w:numId="8916">
    <w:abstractNumId w:val="8916"/>
  </w:num>
  <w:num w:numId="8917">
    <w:abstractNumId w:val="8917"/>
  </w:num>
  <w:num w:numId="8918">
    <w:abstractNumId w:val="8918"/>
  </w:num>
  <w:num w:numId="8919">
    <w:abstractNumId w:val="8919"/>
  </w:num>
  <w:num w:numId="8920">
    <w:abstractNumId w:val="8920"/>
  </w:num>
  <w:num w:numId="8921">
    <w:abstractNumId w:val="89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4774483" Type="http://schemas.openxmlformats.org/officeDocument/2006/relationships/comments" Target="comments.xml"/><Relationship Id="rId428816015" Type="http://schemas.microsoft.com/office/2011/relationships/commentsExtended" Target="commentsExtended.xml"/><Relationship Id="rId73835168" Type="http://schemas.openxmlformats.org/officeDocument/2006/relationships/image" Target="media/imgrId73835168.jpg"/><Relationship Id="rId4785620c1f41e06f9" Type="http://schemas.openxmlformats.org/officeDocument/2006/relationships/hyperlink" Target="https://iservice.lombardini.it/jsp/Template2/manuale.jsp?id=198&amp;parent=1000" TargetMode="External"/><Relationship Id="rId9540620c1f4213e82" Type="http://schemas.openxmlformats.org/officeDocument/2006/relationships/hyperlink" Target="https://iservice.lombardini.it/jsp/Template2/manuale.jsp?id=203&amp;parent=1000" TargetMode="External"/><Relationship Id="rId3368620c1f422b2a8" Type="http://schemas.openxmlformats.org/officeDocument/2006/relationships/hyperlink" Target="https://iservice.lombardini.it/jsp/Template2/manuale.jsp?id=203&amp;parent=1000" TargetMode="External"/><Relationship Id="rId5878620c1f4260c7e" Type="http://schemas.openxmlformats.org/officeDocument/2006/relationships/hyperlink" Target="https://www.youtube.com/embed/_s_qNZuOqQU?rel=0" TargetMode="External"/><Relationship Id="rId1199620c1f4272589" Type="http://schemas.openxmlformats.org/officeDocument/2006/relationships/hyperlink" Target="https://iservice.lombardini.it/jsp/Template2/manuale.jsp?id=198&amp;parent=1000" TargetMode="External"/><Relationship Id="rId9265620c1f4272d6c" Type="http://schemas.openxmlformats.org/officeDocument/2006/relationships/hyperlink" Target="https://iservice.lombardini.it/jsp/Template2/manuale.jsp?id=104&amp;parent=1000" TargetMode="External"/><Relationship Id="rId2841620c1f427331f" Type="http://schemas.openxmlformats.org/officeDocument/2006/relationships/hyperlink" Target="https://iservice.lombardini.it/jsp/Template2/manuale.jsp?id=203&amp;parent=1000" TargetMode="External"/><Relationship Id="rId1213620c1f42737c3" Type="http://schemas.openxmlformats.org/officeDocument/2006/relationships/hyperlink" Target="https://iservice.lombardini.it/jsp/Template2/manuale.jsp?id=132&amp;parent=1000" TargetMode="External"/><Relationship Id="rId2756620c1f427386f" Type="http://schemas.openxmlformats.org/officeDocument/2006/relationships/hyperlink" Target="https://iservice.lombardini.it/jsp/Template2/manuale.jsp?id=132&amp;parent=1000" TargetMode="External"/><Relationship Id="rId2247620c1f429fd04" Type="http://schemas.openxmlformats.org/officeDocument/2006/relationships/hyperlink" Target="https://www.youtube.com/embed/7T2NNBQqPpU?rel=0" TargetMode="External"/><Relationship Id="rId8398620c1f41e006b" Type="http://schemas.openxmlformats.org/officeDocument/2006/relationships/image" Target="media/imgrId8398620c1f41e006b.jpg"/><Relationship Id="rId9344620c1f41efb70" Type="http://schemas.openxmlformats.org/officeDocument/2006/relationships/image" Target="media/imgrId9344620c1f41efb70.jpg"/><Relationship Id="rId5474620c1f421368e" Type="http://schemas.openxmlformats.org/officeDocument/2006/relationships/image" Target="media/imgrId5474620c1f421368e.png"/><Relationship Id="rId3756620c1f422a9e2" Type="http://schemas.openxmlformats.org/officeDocument/2006/relationships/image" Target="media/imgrId3756620c1f422a9e2.png"/><Relationship Id="rId9987620c1f424237c" Type="http://schemas.openxmlformats.org/officeDocument/2006/relationships/image" Target="media/imgrId9987620c1f424237c.png"/><Relationship Id="rId4319620c1f4260430" Type="http://schemas.openxmlformats.org/officeDocument/2006/relationships/image" Target="media/imgrId4319620c1f4260430.png"/><Relationship Id="rId8014620c1f427224e" Type="http://schemas.openxmlformats.org/officeDocument/2006/relationships/image" Target="media/imgrId8014620c1f427224e.jpg"/><Relationship Id="rId3814620c1f42867c7" Type="http://schemas.openxmlformats.org/officeDocument/2006/relationships/image" Target="media/imgrId3814620c1f42867c7.jpg"/><Relationship Id="rId1166620c1f429f6d7" Type="http://schemas.openxmlformats.org/officeDocument/2006/relationships/image" Target="media/imgrId1166620c1f429f6d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835168" Type="http://schemas.openxmlformats.org/officeDocument/2006/relationships/image" Target="media/imgrId738351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835168" Type="http://schemas.openxmlformats.org/officeDocument/2006/relationships/image" Target="media/imgrId738351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835168" Type="http://schemas.openxmlformats.org/officeDocument/2006/relationships/image" Target="media/imgrId738351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835168" Type="http://schemas.openxmlformats.org/officeDocument/2006/relationships/image" Target="media/imgrId738351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835168" Type="http://schemas.openxmlformats.org/officeDocument/2006/relationships/image" Target="media/imgrId738351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835168" Type="http://schemas.openxmlformats.org/officeDocument/2006/relationships/image" Target="media/imgrId738351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