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81891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669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014374" w:name="ctxt"/>
    <w:bookmarkEnd w:id="701437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58240" name="name5052620c1f588c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7620c1f588c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01620c1f588c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66620c1f588d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998620c1f588d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51620c1f588d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6593" name="name9636620c1f58a2d9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761620c1f58a2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49509" name="name8561620c1f58bc640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256620c1f58bc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3254" name="name1280620c1f58d1b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47620c1f58d1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85620c1f58d2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44050" name="name4414620c1f59095e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480620c1f5909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98727" name="name4916620c1f591a9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43620c1f591a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656620c1f591a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49517" name="name3397620c1f592a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9620c1f592a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072620c1f592a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51778" name="name3285620c1f593fcd6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293620c1f593f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72938" name="name9222620c1f5950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8620c1f5950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360620c1f5951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605542" name="name2578620c1f5968186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136620c1f5968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93905" name="name5544620c1f597df3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789620c1f597d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88620c1f597e2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35532" name="name4456620c1f598f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8620c1f598f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87557" name="name6999620c1f59a13a4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427620c1f59a1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83228" name="name8869620c1f59b39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20c1f59b3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48974" name="name2137620c1f59c83f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258620c1f59c8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1796" name="name9065620c1f59d6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4620c1f59d6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433415" name="name9575620c1f5a0c8d5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818620c1f5a0c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29786" name="name8691620c1f5a2293d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664620c1f5a22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0060" name="name7692620c1f5a36f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78620c1f5a36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30075" name="name7532620c1f5a4f5a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155620c1f5a4f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790620c1f5a502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94710" name="name2536620c1f5a654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20620c1f5a65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704620c1f5a65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28242" name="name1237620c1f5a79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5620c1f5a79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10620c1f5a79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148620c1f5a7a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46620c1f5a7a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666620c1f5a7a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179999" name="name5576620c1f5a8fea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425620c1f5a8f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168736" name="name5946620c1f5aa7031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489620c1f5aa7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09726" name="name2005620c1f5abfbd7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085620c1f5abf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82716" name="name5408620c1f5ae110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298620c1f5ae1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68620c1f5ae1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173620c1f5ae18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72620c1f5ae1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339620c1f5ae1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36638" name="name5040620c1f5af3a26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743620c1f5af3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33720" name="name8946620c1f5b14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3620c1f5b14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3473620c1f5b14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345463" name="name8843620c1f5b2744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911620c1f5b27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85135" name="name6547620c1f5b36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8620c1f5b36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936620c1f5b37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35620c1f5b37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079620c1f5b37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413620c1f5b38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19409" name="name8339620c1f5b5144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213620c1f5b5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73211" name="name3077620c1f5b6dff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163620c1f5b6d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45620c1f5b6eaf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56920" name="name9466620c1f5b82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3620c1f5b82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228620c1f5b82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979620c1f5b82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698050" name="name4842620c1f5b98f3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376620c1f5b98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45302" name="name8522620c1f5bad2f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730620c1f5bad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65296" name="name4147620c1f5bc30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0620c1f5bc2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91843" name="name3294620c1f5bd7cab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930620c1f5bd7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68586" name="name6070620c1f5be5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2620c1f5be5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715140" name="name3845620c1f5c13f0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376620c1f5c13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65358" name="name2656620c1f5c2bd6d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534620c1f5c2b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12371" name="name3453620c1f5c3a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7620c1f5c3a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691239" name="name7571620c1f5c513c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7015620c1f5c51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8389620c1f5c52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75691" name="name7309620c1f5c69b1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743620c1f5c69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04620c1f5c6a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607620c1f5c6b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72867" name="name5198620c1f5c82df9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987620c1f5c82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205620c1f5c831e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85890" name="name7156620c1f5c95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4620c1f5c95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73620c1f5c95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392620c1f5c96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935620c1f5c96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13523" name="name1535620c1f5cad1d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439620c1f5cad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21340" name="name9692620c1f5cc5f17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022620c1f5cc5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976620c1f5cc7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52210" name="name4398620c1f5cdbce9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8127620c1f5cdb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250620c1f5cdc1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13620c1f5cdc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2512" name="name3260620c1f5d071b0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460620c1f5d07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97688" name="name7963620c1f5d23a3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061620c1f5d23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924620c1f5d25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568620c1f5d25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692571" name="name3287620c1f5d3f64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493620c1f5d3f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91620c1f5d3fd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90365" name="name9038620c1f5d57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5620c1f5d57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82620c1f5d57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049620c1f5d581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76858" name="name6334620c1f5d7261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867620c1f5d72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40620c1f5d735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48698" name="name8635620c1f5d838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0620c1f5d83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766620c1f5d83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72449" name="name6064620c1f5d9bb3e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089620c1f5d9b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574620c1f5d9c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788815" name="name8288620c1f5db370b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266620c1f5db3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87620c1f5db40a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405620c1f5db5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91743" name="name7604620c1f5dc5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0620c1f5dc5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47620c1f5dc5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186620c1f5dc6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25449" name="name6510620c1f5dddf6d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632620c1f5ddd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1889805" name="name8688620c1f5e0f5d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151620c1f5e0f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478242" name="name6953620c1f5e2734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403620c1f5e27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24620c1f5e27c1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82460" name="name1436620c1f5e36e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2620c1f5e36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841620c1f5e37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074620c1f5e38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40456" name="name4470620c1f5e520b5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782620c1f5e52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33032" name="name4640620c1f5e6b4c6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350620c1f5e6b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82439" name="name8307620c1f5e85572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8102620c1f5e85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92620c1f5e85e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85696" name="name3024620c1f5e95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8620c1f5e95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95620c1f5e95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054620c1f5e96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58775" name="name2892620c1f5eb5f6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339620c1f5eb5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111620c1f5eb7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11601" name="name9710620c1f5ed28d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030620c1f5ed2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52207" name="name9115620c1f5f0323e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744620c1f5f03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1164" name="name4058620c1f5f1ab72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919620c1f5f1a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76291" name="name7935620c1f5f2f014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336620c1f5f2f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40620c1f5f30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77620c1f5f31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710198" name="name7924620c1f5f482c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291620c1f5f48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562637" name="name7829620c1f5f5d15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97620c1f5f5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3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043620c1f5f5d8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46620c1f5f5e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89620c1f5f5e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89551" name="name2958620c1f5f7352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250620c1f5f73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9377" name="name3544620c1f5f85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7620c1f5f85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40620c1f5f86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976620c1f5f86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47431" name="name3521620c1f5f9ca63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339620c1f5f9c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73620c1f5f9d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97181" name="name7049620c1f5fb1c80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403620c1f5fb1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0507" name="name1357620c1f5fc7bbf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797620c1f5fc7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884620c1f5fc8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437620c1f5fc9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53620c1f5fc9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61801" name="name1368620c1f5fdf281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110620c1f5fdf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38292" name="name6869620c1f5ff2d68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219620c1f5ff2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56343" name="name2819620c1f6013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0620c1f6013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29182" name="name8779620c1f60260ac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772620c1f6026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796620c1f6026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34726" name="name1038620c1f604bb7f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040620c1f604b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206629" name="name9810620c1f6062e9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515620c1f6062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68620c1f6063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90311" name="name1930620c1f607d97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971620c1f607d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376620c1f607e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83620c1f607e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4030620c1f607f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68620c1f607f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0167" name="name5941620c1f609346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100620c1f6093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43620c1f6094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70620c1f6094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62592" name="name3261620c1f60a7f50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896620c1f60a7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92301" name="name2104620c1f60b96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3620c1f60b9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52620c1f60b9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22651" name="name6438620c1f60d82c3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223620c1f60d8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529784" name="name9060620c1f60f2d82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303620c1f60f2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672" name="name2779620c1f6114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6620c1f6114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05620c1f6115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84811" name="name8961620c1f6132f83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803620c1f6132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59064" name="name4582620c1f614d4c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561620c1f614d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83681" name="name6702620c1f615fc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56620c1f615f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305858" name="name9516620c1f617e1ab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156620c1f617e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4741495" name="name4954620c1f619b35d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901620c1f619b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44801" name="name6613620c1f61af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7620c1f61af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76620c1f61af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91620c1f61b0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743620c1f61b0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66060" name="name2116620c1f61ce9f5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695620c1f61ce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22081" name="name9861620c1f61def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58620c1f61de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57163" name="name5931620c1f620307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300620c1f6203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35766" name="name8902620c1f621b059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431620c1f621b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7609115" name="name6026620c1f622ff8a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846620c1f622f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1061896" name="name9589620c1f62474a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403620c1f6247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32625" name="name4503620c1f625b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4620c1f625b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3779204" name="name5399620c1f6274ff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065620c1f6274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0926093" name="name7592620c1f628ae5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197620c1f628a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60968" name="name2017620c1f629f5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1620c1f629f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87620c1f629f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26162" name="name4919620c1f62b41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52620c1f62b4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690928" name="name8062620c1f62cf67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690620c1f62cf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68538" name="name9151620c1f62e141d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928620c1f62e1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10654" name="name9132620c1f6303ee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42620c1f6303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4473410" name="name7605620c1f631b26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033620c1f631b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2845561" name="name4552620c1f632cc7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329620c1f632c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18760" name="name6233620c1f63465b2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503620c1f6346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40902" name="name2005620c1f635fd3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011620c1f635f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53896" name="name9270620c1f63763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6620c1f6376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274331" name="name5300620c1f638ae5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279620c1f638a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23775" name="name4834620c1f639fad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498620c1f639f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283070" name="name6014620c1f63b7fa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775620c1f63b7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0426825" name="name6864620c1f63d324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456620c1f63d3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529261" name="name8928620c1f63e650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636620c1f63e6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227">
    <w:multiLevelType w:val="hybridMultilevel"/>
    <w:lvl w:ilvl="0" w:tplc="47358062">
      <w:start w:val="1"/>
      <w:numFmt w:val="decimal"/>
      <w:lvlText w:val="%1."/>
      <w:lvlJc w:val="left"/>
      <w:pPr>
        <w:ind w:left="720" w:hanging="360"/>
      </w:pPr>
    </w:lvl>
    <w:lvl w:ilvl="1" w:tplc="47358062" w:tentative="1">
      <w:start w:val="1"/>
      <w:numFmt w:val="lowerLetter"/>
      <w:lvlText w:val="%2."/>
      <w:lvlJc w:val="left"/>
      <w:pPr>
        <w:ind w:left="1440" w:hanging="360"/>
      </w:pPr>
    </w:lvl>
    <w:lvl w:ilvl="2" w:tplc="47358062" w:tentative="1">
      <w:start w:val="1"/>
      <w:numFmt w:val="lowerRoman"/>
      <w:lvlText w:val="%3."/>
      <w:lvlJc w:val="right"/>
      <w:pPr>
        <w:ind w:left="2160" w:hanging="180"/>
      </w:pPr>
    </w:lvl>
    <w:lvl w:ilvl="3" w:tplc="47358062" w:tentative="1">
      <w:start w:val="1"/>
      <w:numFmt w:val="decimal"/>
      <w:lvlText w:val="%4."/>
      <w:lvlJc w:val="left"/>
      <w:pPr>
        <w:ind w:left="2880" w:hanging="360"/>
      </w:pPr>
    </w:lvl>
    <w:lvl w:ilvl="4" w:tplc="47358062" w:tentative="1">
      <w:start w:val="1"/>
      <w:numFmt w:val="lowerLetter"/>
      <w:lvlText w:val="%5."/>
      <w:lvlJc w:val="left"/>
      <w:pPr>
        <w:ind w:left="3600" w:hanging="360"/>
      </w:pPr>
    </w:lvl>
    <w:lvl w:ilvl="5" w:tplc="47358062" w:tentative="1">
      <w:start w:val="1"/>
      <w:numFmt w:val="lowerRoman"/>
      <w:lvlText w:val="%6."/>
      <w:lvlJc w:val="right"/>
      <w:pPr>
        <w:ind w:left="4320" w:hanging="180"/>
      </w:pPr>
    </w:lvl>
    <w:lvl w:ilvl="6" w:tplc="47358062" w:tentative="1">
      <w:start w:val="1"/>
      <w:numFmt w:val="decimal"/>
      <w:lvlText w:val="%7."/>
      <w:lvlJc w:val="left"/>
      <w:pPr>
        <w:ind w:left="5040" w:hanging="360"/>
      </w:pPr>
    </w:lvl>
    <w:lvl w:ilvl="7" w:tplc="47358062" w:tentative="1">
      <w:start w:val="1"/>
      <w:numFmt w:val="lowerLetter"/>
      <w:lvlText w:val="%8."/>
      <w:lvlJc w:val="left"/>
      <w:pPr>
        <w:ind w:left="5760" w:hanging="360"/>
      </w:pPr>
    </w:lvl>
    <w:lvl w:ilvl="8" w:tplc="4735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6">
    <w:multiLevelType w:val="hybridMultilevel"/>
    <w:lvl w:ilvl="0" w:tplc="77229336">
      <w:start w:val="1"/>
      <w:numFmt w:val="decimal"/>
      <w:lvlText w:val="%1."/>
      <w:lvlJc w:val="left"/>
      <w:pPr>
        <w:ind w:left="720" w:hanging="360"/>
      </w:pPr>
    </w:lvl>
    <w:lvl w:ilvl="1" w:tplc="77229336" w:tentative="1">
      <w:start w:val="1"/>
      <w:numFmt w:val="lowerLetter"/>
      <w:lvlText w:val="%2."/>
      <w:lvlJc w:val="left"/>
      <w:pPr>
        <w:ind w:left="1440" w:hanging="360"/>
      </w:pPr>
    </w:lvl>
    <w:lvl w:ilvl="2" w:tplc="77229336" w:tentative="1">
      <w:start w:val="1"/>
      <w:numFmt w:val="lowerRoman"/>
      <w:lvlText w:val="%3."/>
      <w:lvlJc w:val="right"/>
      <w:pPr>
        <w:ind w:left="2160" w:hanging="180"/>
      </w:pPr>
    </w:lvl>
    <w:lvl w:ilvl="3" w:tplc="77229336" w:tentative="1">
      <w:start w:val="1"/>
      <w:numFmt w:val="decimal"/>
      <w:lvlText w:val="%4."/>
      <w:lvlJc w:val="left"/>
      <w:pPr>
        <w:ind w:left="2880" w:hanging="360"/>
      </w:pPr>
    </w:lvl>
    <w:lvl w:ilvl="4" w:tplc="77229336" w:tentative="1">
      <w:start w:val="1"/>
      <w:numFmt w:val="lowerLetter"/>
      <w:lvlText w:val="%5."/>
      <w:lvlJc w:val="left"/>
      <w:pPr>
        <w:ind w:left="3600" w:hanging="360"/>
      </w:pPr>
    </w:lvl>
    <w:lvl w:ilvl="5" w:tplc="77229336" w:tentative="1">
      <w:start w:val="1"/>
      <w:numFmt w:val="lowerRoman"/>
      <w:lvlText w:val="%6."/>
      <w:lvlJc w:val="right"/>
      <w:pPr>
        <w:ind w:left="4320" w:hanging="180"/>
      </w:pPr>
    </w:lvl>
    <w:lvl w:ilvl="6" w:tplc="77229336" w:tentative="1">
      <w:start w:val="1"/>
      <w:numFmt w:val="decimal"/>
      <w:lvlText w:val="%7."/>
      <w:lvlJc w:val="left"/>
      <w:pPr>
        <w:ind w:left="5040" w:hanging="360"/>
      </w:pPr>
    </w:lvl>
    <w:lvl w:ilvl="7" w:tplc="77229336" w:tentative="1">
      <w:start w:val="1"/>
      <w:numFmt w:val="lowerLetter"/>
      <w:lvlText w:val="%8."/>
      <w:lvlJc w:val="left"/>
      <w:pPr>
        <w:ind w:left="5760" w:hanging="360"/>
      </w:pPr>
    </w:lvl>
    <w:lvl w:ilvl="8" w:tplc="7722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5">
    <w:multiLevelType w:val="hybridMultilevel"/>
    <w:lvl w:ilvl="0" w:tplc="35715158">
      <w:start w:val="1"/>
      <w:numFmt w:val="decimal"/>
      <w:lvlText w:val="%1."/>
      <w:lvlJc w:val="left"/>
      <w:pPr>
        <w:ind w:left="720" w:hanging="360"/>
      </w:pPr>
    </w:lvl>
    <w:lvl w:ilvl="1" w:tplc="35715158" w:tentative="1">
      <w:start w:val="1"/>
      <w:numFmt w:val="lowerLetter"/>
      <w:lvlText w:val="%2."/>
      <w:lvlJc w:val="left"/>
      <w:pPr>
        <w:ind w:left="1440" w:hanging="360"/>
      </w:pPr>
    </w:lvl>
    <w:lvl w:ilvl="2" w:tplc="35715158" w:tentative="1">
      <w:start w:val="1"/>
      <w:numFmt w:val="lowerRoman"/>
      <w:lvlText w:val="%3."/>
      <w:lvlJc w:val="right"/>
      <w:pPr>
        <w:ind w:left="2160" w:hanging="180"/>
      </w:pPr>
    </w:lvl>
    <w:lvl w:ilvl="3" w:tplc="35715158" w:tentative="1">
      <w:start w:val="1"/>
      <w:numFmt w:val="decimal"/>
      <w:lvlText w:val="%4."/>
      <w:lvlJc w:val="left"/>
      <w:pPr>
        <w:ind w:left="2880" w:hanging="360"/>
      </w:pPr>
    </w:lvl>
    <w:lvl w:ilvl="4" w:tplc="35715158" w:tentative="1">
      <w:start w:val="1"/>
      <w:numFmt w:val="lowerLetter"/>
      <w:lvlText w:val="%5."/>
      <w:lvlJc w:val="left"/>
      <w:pPr>
        <w:ind w:left="3600" w:hanging="360"/>
      </w:pPr>
    </w:lvl>
    <w:lvl w:ilvl="5" w:tplc="35715158" w:tentative="1">
      <w:start w:val="1"/>
      <w:numFmt w:val="lowerRoman"/>
      <w:lvlText w:val="%6."/>
      <w:lvlJc w:val="right"/>
      <w:pPr>
        <w:ind w:left="4320" w:hanging="180"/>
      </w:pPr>
    </w:lvl>
    <w:lvl w:ilvl="6" w:tplc="35715158" w:tentative="1">
      <w:start w:val="1"/>
      <w:numFmt w:val="decimal"/>
      <w:lvlText w:val="%7."/>
      <w:lvlJc w:val="left"/>
      <w:pPr>
        <w:ind w:left="5040" w:hanging="360"/>
      </w:pPr>
    </w:lvl>
    <w:lvl w:ilvl="7" w:tplc="35715158" w:tentative="1">
      <w:start w:val="1"/>
      <w:numFmt w:val="lowerLetter"/>
      <w:lvlText w:val="%8."/>
      <w:lvlJc w:val="left"/>
      <w:pPr>
        <w:ind w:left="5760" w:hanging="360"/>
      </w:pPr>
    </w:lvl>
    <w:lvl w:ilvl="8" w:tplc="3571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4">
    <w:multiLevelType w:val="hybridMultilevel"/>
    <w:lvl w:ilvl="0" w:tplc="62154292">
      <w:start w:val="1"/>
      <w:numFmt w:val="decimal"/>
      <w:lvlText w:val="%1."/>
      <w:lvlJc w:val="left"/>
      <w:pPr>
        <w:ind w:left="720" w:hanging="360"/>
      </w:pPr>
    </w:lvl>
    <w:lvl w:ilvl="1" w:tplc="62154292" w:tentative="1">
      <w:start w:val="1"/>
      <w:numFmt w:val="lowerLetter"/>
      <w:lvlText w:val="%2."/>
      <w:lvlJc w:val="left"/>
      <w:pPr>
        <w:ind w:left="1440" w:hanging="360"/>
      </w:pPr>
    </w:lvl>
    <w:lvl w:ilvl="2" w:tplc="62154292" w:tentative="1">
      <w:start w:val="1"/>
      <w:numFmt w:val="lowerRoman"/>
      <w:lvlText w:val="%3."/>
      <w:lvlJc w:val="right"/>
      <w:pPr>
        <w:ind w:left="2160" w:hanging="180"/>
      </w:pPr>
    </w:lvl>
    <w:lvl w:ilvl="3" w:tplc="62154292" w:tentative="1">
      <w:start w:val="1"/>
      <w:numFmt w:val="decimal"/>
      <w:lvlText w:val="%4."/>
      <w:lvlJc w:val="left"/>
      <w:pPr>
        <w:ind w:left="2880" w:hanging="360"/>
      </w:pPr>
    </w:lvl>
    <w:lvl w:ilvl="4" w:tplc="62154292" w:tentative="1">
      <w:start w:val="1"/>
      <w:numFmt w:val="lowerLetter"/>
      <w:lvlText w:val="%5."/>
      <w:lvlJc w:val="left"/>
      <w:pPr>
        <w:ind w:left="3600" w:hanging="360"/>
      </w:pPr>
    </w:lvl>
    <w:lvl w:ilvl="5" w:tplc="62154292" w:tentative="1">
      <w:start w:val="1"/>
      <w:numFmt w:val="lowerRoman"/>
      <w:lvlText w:val="%6."/>
      <w:lvlJc w:val="right"/>
      <w:pPr>
        <w:ind w:left="4320" w:hanging="180"/>
      </w:pPr>
    </w:lvl>
    <w:lvl w:ilvl="6" w:tplc="62154292" w:tentative="1">
      <w:start w:val="1"/>
      <w:numFmt w:val="decimal"/>
      <w:lvlText w:val="%7."/>
      <w:lvlJc w:val="left"/>
      <w:pPr>
        <w:ind w:left="5040" w:hanging="360"/>
      </w:pPr>
    </w:lvl>
    <w:lvl w:ilvl="7" w:tplc="62154292" w:tentative="1">
      <w:start w:val="1"/>
      <w:numFmt w:val="lowerLetter"/>
      <w:lvlText w:val="%8."/>
      <w:lvlJc w:val="left"/>
      <w:pPr>
        <w:ind w:left="5760" w:hanging="360"/>
      </w:pPr>
    </w:lvl>
    <w:lvl w:ilvl="8" w:tplc="6215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3">
    <w:multiLevelType w:val="hybridMultilevel"/>
    <w:lvl w:ilvl="0" w:tplc="48297587">
      <w:start w:val="1"/>
      <w:numFmt w:val="decimal"/>
      <w:lvlText w:val="%1."/>
      <w:lvlJc w:val="left"/>
      <w:pPr>
        <w:ind w:left="720" w:hanging="360"/>
      </w:pPr>
    </w:lvl>
    <w:lvl w:ilvl="1" w:tplc="48297587" w:tentative="1">
      <w:start w:val="1"/>
      <w:numFmt w:val="lowerLetter"/>
      <w:lvlText w:val="%2."/>
      <w:lvlJc w:val="left"/>
      <w:pPr>
        <w:ind w:left="1440" w:hanging="360"/>
      </w:pPr>
    </w:lvl>
    <w:lvl w:ilvl="2" w:tplc="48297587" w:tentative="1">
      <w:start w:val="1"/>
      <w:numFmt w:val="lowerRoman"/>
      <w:lvlText w:val="%3."/>
      <w:lvlJc w:val="right"/>
      <w:pPr>
        <w:ind w:left="2160" w:hanging="180"/>
      </w:pPr>
    </w:lvl>
    <w:lvl w:ilvl="3" w:tplc="48297587" w:tentative="1">
      <w:start w:val="1"/>
      <w:numFmt w:val="decimal"/>
      <w:lvlText w:val="%4."/>
      <w:lvlJc w:val="left"/>
      <w:pPr>
        <w:ind w:left="2880" w:hanging="360"/>
      </w:pPr>
    </w:lvl>
    <w:lvl w:ilvl="4" w:tplc="48297587" w:tentative="1">
      <w:start w:val="1"/>
      <w:numFmt w:val="lowerLetter"/>
      <w:lvlText w:val="%5."/>
      <w:lvlJc w:val="left"/>
      <w:pPr>
        <w:ind w:left="3600" w:hanging="360"/>
      </w:pPr>
    </w:lvl>
    <w:lvl w:ilvl="5" w:tplc="48297587" w:tentative="1">
      <w:start w:val="1"/>
      <w:numFmt w:val="lowerRoman"/>
      <w:lvlText w:val="%6."/>
      <w:lvlJc w:val="right"/>
      <w:pPr>
        <w:ind w:left="4320" w:hanging="180"/>
      </w:pPr>
    </w:lvl>
    <w:lvl w:ilvl="6" w:tplc="48297587" w:tentative="1">
      <w:start w:val="1"/>
      <w:numFmt w:val="decimal"/>
      <w:lvlText w:val="%7."/>
      <w:lvlJc w:val="left"/>
      <w:pPr>
        <w:ind w:left="5040" w:hanging="360"/>
      </w:pPr>
    </w:lvl>
    <w:lvl w:ilvl="7" w:tplc="48297587" w:tentative="1">
      <w:start w:val="1"/>
      <w:numFmt w:val="lowerLetter"/>
      <w:lvlText w:val="%8."/>
      <w:lvlJc w:val="left"/>
      <w:pPr>
        <w:ind w:left="5760" w:hanging="360"/>
      </w:pPr>
    </w:lvl>
    <w:lvl w:ilvl="8" w:tplc="4829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2">
    <w:multiLevelType w:val="hybridMultilevel"/>
    <w:lvl w:ilvl="0" w:tplc="80127991">
      <w:start w:val="1"/>
      <w:numFmt w:val="decimal"/>
      <w:lvlText w:val="%1."/>
      <w:lvlJc w:val="left"/>
      <w:pPr>
        <w:ind w:left="720" w:hanging="360"/>
      </w:pPr>
    </w:lvl>
    <w:lvl w:ilvl="1" w:tplc="80127991" w:tentative="1">
      <w:start w:val="1"/>
      <w:numFmt w:val="lowerLetter"/>
      <w:lvlText w:val="%2."/>
      <w:lvlJc w:val="left"/>
      <w:pPr>
        <w:ind w:left="1440" w:hanging="360"/>
      </w:pPr>
    </w:lvl>
    <w:lvl w:ilvl="2" w:tplc="80127991" w:tentative="1">
      <w:start w:val="1"/>
      <w:numFmt w:val="lowerRoman"/>
      <w:lvlText w:val="%3."/>
      <w:lvlJc w:val="right"/>
      <w:pPr>
        <w:ind w:left="2160" w:hanging="180"/>
      </w:pPr>
    </w:lvl>
    <w:lvl w:ilvl="3" w:tplc="80127991" w:tentative="1">
      <w:start w:val="1"/>
      <w:numFmt w:val="decimal"/>
      <w:lvlText w:val="%4."/>
      <w:lvlJc w:val="left"/>
      <w:pPr>
        <w:ind w:left="2880" w:hanging="360"/>
      </w:pPr>
    </w:lvl>
    <w:lvl w:ilvl="4" w:tplc="80127991" w:tentative="1">
      <w:start w:val="1"/>
      <w:numFmt w:val="lowerLetter"/>
      <w:lvlText w:val="%5."/>
      <w:lvlJc w:val="left"/>
      <w:pPr>
        <w:ind w:left="3600" w:hanging="360"/>
      </w:pPr>
    </w:lvl>
    <w:lvl w:ilvl="5" w:tplc="80127991" w:tentative="1">
      <w:start w:val="1"/>
      <w:numFmt w:val="lowerRoman"/>
      <w:lvlText w:val="%6."/>
      <w:lvlJc w:val="right"/>
      <w:pPr>
        <w:ind w:left="4320" w:hanging="180"/>
      </w:pPr>
    </w:lvl>
    <w:lvl w:ilvl="6" w:tplc="80127991" w:tentative="1">
      <w:start w:val="1"/>
      <w:numFmt w:val="decimal"/>
      <w:lvlText w:val="%7."/>
      <w:lvlJc w:val="left"/>
      <w:pPr>
        <w:ind w:left="5040" w:hanging="360"/>
      </w:pPr>
    </w:lvl>
    <w:lvl w:ilvl="7" w:tplc="80127991" w:tentative="1">
      <w:start w:val="1"/>
      <w:numFmt w:val="lowerLetter"/>
      <w:lvlText w:val="%8."/>
      <w:lvlJc w:val="left"/>
      <w:pPr>
        <w:ind w:left="5760" w:hanging="360"/>
      </w:pPr>
    </w:lvl>
    <w:lvl w:ilvl="8" w:tplc="8012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1">
    <w:multiLevelType w:val="hybridMultilevel"/>
    <w:lvl w:ilvl="0" w:tplc="90246465">
      <w:start w:val="1"/>
      <w:numFmt w:val="decimal"/>
      <w:lvlText w:val="%1."/>
      <w:lvlJc w:val="left"/>
      <w:pPr>
        <w:ind w:left="720" w:hanging="360"/>
      </w:pPr>
    </w:lvl>
    <w:lvl w:ilvl="1" w:tplc="90246465" w:tentative="1">
      <w:start w:val="1"/>
      <w:numFmt w:val="lowerLetter"/>
      <w:lvlText w:val="%2."/>
      <w:lvlJc w:val="left"/>
      <w:pPr>
        <w:ind w:left="1440" w:hanging="360"/>
      </w:pPr>
    </w:lvl>
    <w:lvl w:ilvl="2" w:tplc="90246465" w:tentative="1">
      <w:start w:val="1"/>
      <w:numFmt w:val="lowerRoman"/>
      <w:lvlText w:val="%3."/>
      <w:lvlJc w:val="right"/>
      <w:pPr>
        <w:ind w:left="2160" w:hanging="180"/>
      </w:pPr>
    </w:lvl>
    <w:lvl w:ilvl="3" w:tplc="90246465" w:tentative="1">
      <w:start w:val="1"/>
      <w:numFmt w:val="decimal"/>
      <w:lvlText w:val="%4."/>
      <w:lvlJc w:val="left"/>
      <w:pPr>
        <w:ind w:left="2880" w:hanging="360"/>
      </w:pPr>
    </w:lvl>
    <w:lvl w:ilvl="4" w:tplc="90246465" w:tentative="1">
      <w:start w:val="1"/>
      <w:numFmt w:val="lowerLetter"/>
      <w:lvlText w:val="%5."/>
      <w:lvlJc w:val="left"/>
      <w:pPr>
        <w:ind w:left="3600" w:hanging="360"/>
      </w:pPr>
    </w:lvl>
    <w:lvl w:ilvl="5" w:tplc="90246465" w:tentative="1">
      <w:start w:val="1"/>
      <w:numFmt w:val="lowerRoman"/>
      <w:lvlText w:val="%6."/>
      <w:lvlJc w:val="right"/>
      <w:pPr>
        <w:ind w:left="4320" w:hanging="180"/>
      </w:pPr>
    </w:lvl>
    <w:lvl w:ilvl="6" w:tplc="90246465" w:tentative="1">
      <w:start w:val="1"/>
      <w:numFmt w:val="decimal"/>
      <w:lvlText w:val="%7."/>
      <w:lvlJc w:val="left"/>
      <w:pPr>
        <w:ind w:left="5040" w:hanging="360"/>
      </w:pPr>
    </w:lvl>
    <w:lvl w:ilvl="7" w:tplc="90246465" w:tentative="1">
      <w:start w:val="1"/>
      <w:numFmt w:val="lowerLetter"/>
      <w:lvlText w:val="%8."/>
      <w:lvlJc w:val="left"/>
      <w:pPr>
        <w:ind w:left="5760" w:hanging="360"/>
      </w:pPr>
    </w:lvl>
    <w:lvl w:ilvl="8" w:tplc="90246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20">
    <w:multiLevelType w:val="hybridMultilevel"/>
    <w:lvl w:ilvl="0" w:tplc="23447470">
      <w:start w:val="1"/>
      <w:numFmt w:val="decimal"/>
      <w:lvlText w:val="%1."/>
      <w:lvlJc w:val="left"/>
      <w:pPr>
        <w:ind w:left="720" w:hanging="360"/>
      </w:pPr>
    </w:lvl>
    <w:lvl w:ilvl="1" w:tplc="23447470" w:tentative="1">
      <w:start w:val="1"/>
      <w:numFmt w:val="lowerLetter"/>
      <w:lvlText w:val="%2."/>
      <w:lvlJc w:val="left"/>
      <w:pPr>
        <w:ind w:left="1440" w:hanging="360"/>
      </w:pPr>
    </w:lvl>
    <w:lvl w:ilvl="2" w:tplc="23447470" w:tentative="1">
      <w:start w:val="1"/>
      <w:numFmt w:val="lowerRoman"/>
      <w:lvlText w:val="%3."/>
      <w:lvlJc w:val="right"/>
      <w:pPr>
        <w:ind w:left="2160" w:hanging="180"/>
      </w:pPr>
    </w:lvl>
    <w:lvl w:ilvl="3" w:tplc="23447470" w:tentative="1">
      <w:start w:val="1"/>
      <w:numFmt w:val="decimal"/>
      <w:lvlText w:val="%4."/>
      <w:lvlJc w:val="left"/>
      <w:pPr>
        <w:ind w:left="2880" w:hanging="360"/>
      </w:pPr>
    </w:lvl>
    <w:lvl w:ilvl="4" w:tplc="23447470" w:tentative="1">
      <w:start w:val="1"/>
      <w:numFmt w:val="lowerLetter"/>
      <w:lvlText w:val="%5."/>
      <w:lvlJc w:val="left"/>
      <w:pPr>
        <w:ind w:left="3600" w:hanging="360"/>
      </w:pPr>
    </w:lvl>
    <w:lvl w:ilvl="5" w:tplc="23447470" w:tentative="1">
      <w:start w:val="1"/>
      <w:numFmt w:val="lowerRoman"/>
      <w:lvlText w:val="%6."/>
      <w:lvlJc w:val="right"/>
      <w:pPr>
        <w:ind w:left="4320" w:hanging="180"/>
      </w:pPr>
    </w:lvl>
    <w:lvl w:ilvl="6" w:tplc="23447470" w:tentative="1">
      <w:start w:val="1"/>
      <w:numFmt w:val="decimal"/>
      <w:lvlText w:val="%7."/>
      <w:lvlJc w:val="left"/>
      <w:pPr>
        <w:ind w:left="5040" w:hanging="360"/>
      </w:pPr>
    </w:lvl>
    <w:lvl w:ilvl="7" w:tplc="23447470" w:tentative="1">
      <w:start w:val="1"/>
      <w:numFmt w:val="lowerLetter"/>
      <w:lvlText w:val="%8."/>
      <w:lvlJc w:val="left"/>
      <w:pPr>
        <w:ind w:left="5760" w:hanging="360"/>
      </w:pPr>
    </w:lvl>
    <w:lvl w:ilvl="8" w:tplc="23447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9">
    <w:multiLevelType w:val="hybridMultilevel"/>
    <w:lvl w:ilvl="0" w:tplc="48450434">
      <w:start w:val="1"/>
      <w:numFmt w:val="decimal"/>
      <w:lvlText w:val="%1."/>
      <w:lvlJc w:val="left"/>
      <w:pPr>
        <w:ind w:left="720" w:hanging="360"/>
      </w:pPr>
    </w:lvl>
    <w:lvl w:ilvl="1" w:tplc="48450434" w:tentative="1">
      <w:start w:val="1"/>
      <w:numFmt w:val="lowerLetter"/>
      <w:lvlText w:val="%2."/>
      <w:lvlJc w:val="left"/>
      <w:pPr>
        <w:ind w:left="1440" w:hanging="360"/>
      </w:pPr>
    </w:lvl>
    <w:lvl w:ilvl="2" w:tplc="48450434" w:tentative="1">
      <w:start w:val="1"/>
      <w:numFmt w:val="lowerRoman"/>
      <w:lvlText w:val="%3."/>
      <w:lvlJc w:val="right"/>
      <w:pPr>
        <w:ind w:left="2160" w:hanging="180"/>
      </w:pPr>
    </w:lvl>
    <w:lvl w:ilvl="3" w:tplc="48450434" w:tentative="1">
      <w:start w:val="1"/>
      <w:numFmt w:val="decimal"/>
      <w:lvlText w:val="%4."/>
      <w:lvlJc w:val="left"/>
      <w:pPr>
        <w:ind w:left="2880" w:hanging="360"/>
      </w:pPr>
    </w:lvl>
    <w:lvl w:ilvl="4" w:tplc="48450434" w:tentative="1">
      <w:start w:val="1"/>
      <w:numFmt w:val="lowerLetter"/>
      <w:lvlText w:val="%5."/>
      <w:lvlJc w:val="left"/>
      <w:pPr>
        <w:ind w:left="3600" w:hanging="360"/>
      </w:pPr>
    </w:lvl>
    <w:lvl w:ilvl="5" w:tplc="48450434" w:tentative="1">
      <w:start w:val="1"/>
      <w:numFmt w:val="lowerRoman"/>
      <w:lvlText w:val="%6."/>
      <w:lvlJc w:val="right"/>
      <w:pPr>
        <w:ind w:left="4320" w:hanging="180"/>
      </w:pPr>
    </w:lvl>
    <w:lvl w:ilvl="6" w:tplc="48450434" w:tentative="1">
      <w:start w:val="1"/>
      <w:numFmt w:val="decimal"/>
      <w:lvlText w:val="%7."/>
      <w:lvlJc w:val="left"/>
      <w:pPr>
        <w:ind w:left="5040" w:hanging="360"/>
      </w:pPr>
    </w:lvl>
    <w:lvl w:ilvl="7" w:tplc="48450434" w:tentative="1">
      <w:start w:val="1"/>
      <w:numFmt w:val="lowerLetter"/>
      <w:lvlText w:val="%8."/>
      <w:lvlJc w:val="left"/>
      <w:pPr>
        <w:ind w:left="5760" w:hanging="360"/>
      </w:pPr>
    </w:lvl>
    <w:lvl w:ilvl="8" w:tplc="4845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8">
    <w:multiLevelType w:val="hybridMultilevel"/>
    <w:lvl w:ilvl="0" w:tplc="18540962">
      <w:start w:val="1"/>
      <w:numFmt w:val="decimal"/>
      <w:lvlText w:val="%1."/>
      <w:lvlJc w:val="left"/>
      <w:pPr>
        <w:ind w:left="720" w:hanging="360"/>
      </w:pPr>
    </w:lvl>
    <w:lvl w:ilvl="1" w:tplc="18540962" w:tentative="1">
      <w:start w:val="1"/>
      <w:numFmt w:val="lowerLetter"/>
      <w:lvlText w:val="%2."/>
      <w:lvlJc w:val="left"/>
      <w:pPr>
        <w:ind w:left="1440" w:hanging="360"/>
      </w:pPr>
    </w:lvl>
    <w:lvl w:ilvl="2" w:tplc="18540962" w:tentative="1">
      <w:start w:val="1"/>
      <w:numFmt w:val="lowerRoman"/>
      <w:lvlText w:val="%3."/>
      <w:lvlJc w:val="right"/>
      <w:pPr>
        <w:ind w:left="2160" w:hanging="180"/>
      </w:pPr>
    </w:lvl>
    <w:lvl w:ilvl="3" w:tplc="18540962" w:tentative="1">
      <w:start w:val="1"/>
      <w:numFmt w:val="decimal"/>
      <w:lvlText w:val="%4."/>
      <w:lvlJc w:val="left"/>
      <w:pPr>
        <w:ind w:left="2880" w:hanging="360"/>
      </w:pPr>
    </w:lvl>
    <w:lvl w:ilvl="4" w:tplc="18540962" w:tentative="1">
      <w:start w:val="1"/>
      <w:numFmt w:val="lowerLetter"/>
      <w:lvlText w:val="%5."/>
      <w:lvlJc w:val="left"/>
      <w:pPr>
        <w:ind w:left="3600" w:hanging="360"/>
      </w:pPr>
    </w:lvl>
    <w:lvl w:ilvl="5" w:tplc="18540962" w:tentative="1">
      <w:start w:val="1"/>
      <w:numFmt w:val="lowerRoman"/>
      <w:lvlText w:val="%6."/>
      <w:lvlJc w:val="right"/>
      <w:pPr>
        <w:ind w:left="4320" w:hanging="180"/>
      </w:pPr>
    </w:lvl>
    <w:lvl w:ilvl="6" w:tplc="18540962" w:tentative="1">
      <w:start w:val="1"/>
      <w:numFmt w:val="decimal"/>
      <w:lvlText w:val="%7."/>
      <w:lvlJc w:val="left"/>
      <w:pPr>
        <w:ind w:left="5040" w:hanging="360"/>
      </w:pPr>
    </w:lvl>
    <w:lvl w:ilvl="7" w:tplc="18540962" w:tentative="1">
      <w:start w:val="1"/>
      <w:numFmt w:val="lowerLetter"/>
      <w:lvlText w:val="%8."/>
      <w:lvlJc w:val="left"/>
      <w:pPr>
        <w:ind w:left="5760" w:hanging="360"/>
      </w:pPr>
    </w:lvl>
    <w:lvl w:ilvl="8" w:tplc="1854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7">
    <w:multiLevelType w:val="hybridMultilevel"/>
    <w:lvl w:ilvl="0" w:tplc="79465003">
      <w:start w:val="1"/>
      <w:numFmt w:val="decimal"/>
      <w:lvlText w:val="%1."/>
      <w:lvlJc w:val="left"/>
      <w:pPr>
        <w:ind w:left="720" w:hanging="360"/>
      </w:pPr>
    </w:lvl>
    <w:lvl w:ilvl="1" w:tplc="79465003" w:tentative="1">
      <w:start w:val="1"/>
      <w:numFmt w:val="lowerLetter"/>
      <w:lvlText w:val="%2."/>
      <w:lvlJc w:val="left"/>
      <w:pPr>
        <w:ind w:left="1440" w:hanging="360"/>
      </w:pPr>
    </w:lvl>
    <w:lvl w:ilvl="2" w:tplc="79465003" w:tentative="1">
      <w:start w:val="1"/>
      <w:numFmt w:val="lowerRoman"/>
      <w:lvlText w:val="%3."/>
      <w:lvlJc w:val="right"/>
      <w:pPr>
        <w:ind w:left="2160" w:hanging="180"/>
      </w:pPr>
    </w:lvl>
    <w:lvl w:ilvl="3" w:tplc="79465003" w:tentative="1">
      <w:start w:val="1"/>
      <w:numFmt w:val="decimal"/>
      <w:lvlText w:val="%4."/>
      <w:lvlJc w:val="left"/>
      <w:pPr>
        <w:ind w:left="2880" w:hanging="360"/>
      </w:pPr>
    </w:lvl>
    <w:lvl w:ilvl="4" w:tplc="79465003" w:tentative="1">
      <w:start w:val="1"/>
      <w:numFmt w:val="lowerLetter"/>
      <w:lvlText w:val="%5."/>
      <w:lvlJc w:val="left"/>
      <w:pPr>
        <w:ind w:left="3600" w:hanging="360"/>
      </w:pPr>
    </w:lvl>
    <w:lvl w:ilvl="5" w:tplc="79465003" w:tentative="1">
      <w:start w:val="1"/>
      <w:numFmt w:val="lowerRoman"/>
      <w:lvlText w:val="%6."/>
      <w:lvlJc w:val="right"/>
      <w:pPr>
        <w:ind w:left="4320" w:hanging="180"/>
      </w:pPr>
    </w:lvl>
    <w:lvl w:ilvl="6" w:tplc="79465003" w:tentative="1">
      <w:start w:val="1"/>
      <w:numFmt w:val="decimal"/>
      <w:lvlText w:val="%7."/>
      <w:lvlJc w:val="left"/>
      <w:pPr>
        <w:ind w:left="5040" w:hanging="360"/>
      </w:pPr>
    </w:lvl>
    <w:lvl w:ilvl="7" w:tplc="79465003" w:tentative="1">
      <w:start w:val="1"/>
      <w:numFmt w:val="lowerLetter"/>
      <w:lvlText w:val="%8."/>
      <w:lvlJc w:val="left"/>
      <w:pPr>
        <w:ind w:left="5760" w:hanging="360"/>
      </w:pPr>
    </w:lvl>
    <w:lvl w:ilvl="8" w:tplc="79465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6">
    <w:multiLevelType w:val="hybridMultilevel"/>
    <w:lvl w:ilvl="0" w:tplc="54744066">
      <w:start w:val="1"/>
      <w:numFmt w:val="decimal"/>
      <w:lvlText w:val="%1."/>
      <w:lvlJc w:val="left"/>
      <w:pPr>
        <w:ind w:left="720" w:hanging="360"/>
      </w:pPr>
    </w:lvl>
    <w:lvl w:ilvl="1" w:tplc="54744066" w:tentative="1">
      <w:start w:val="1"/>
      <w:numFmt w:val="lowerLetter"/>
      <w:lvlText w:val="%2."/>
      <w:lvlJc w:val="left"/>
      <w:pPr>
        <w:ind w:left="1440" w:hanging="360"/>
      </w:pPr>
    </w:lvl>
    <w:lvl w:ilvl="2" w:tplc="54744066" w:tentative="1">
      <w:start w:val="1"/>
      <w:numFmt w:val="lowerRoman"/>
      <w:lvlText w:val="%3."/>
      <w:lvlJc w:val="right"/>
      <w:pPr>
        <w:ind w:left="2160" w:hanging="180"/>
      </w:pPr>
    </w:lvl>
    <w:lvl w:ilvl="3" w:tplc="54744066" w:tentative="1">
      <w:start w:val="1"/>
      <w:numFmt w:val="decimal"/>
      <w:lvlText w:val="%4."/>
      <w:lvlJc w:val="left"/>
      <w:pPr>
        <w:ind w:left="2880" w:hanging="360"/>
      </w:pPr>
    </w:lvl>
    <w:lvl w:ilvl="4" w:tplc="54744066" w:tentative="1">
      <w:start w:val="1"/>
      <w:numFmt w:val="lowerLetter"/>
      <w:lvlText w:val="%5."/>
      <w:lvlJc w:val="left"/>
      <w:pPr>
        <w:ind w:left="3600" w:hanging="360"/>
      </w:pPr>
    </w:lvl>
    <w:lvl w:ilvl="5" w:tplc="54744066" w:tentative="1">
      <w:start w:val="1"/>
      <w:numFmt w:val="lowerRoman"/>
      <w:lvlText w:val="%6."/>
      <w:lvlJc w:val="right"/>
      <w:pPr>
        <w:ind w:left="4320" w:hanging="180"/>
      </w:pPr>
    </w:lvl>
    <w:lvl w:ilvl="6" w:tplc="54744066" w:tentative="1">
      <w:start w:val="1"/>
      <w:numFmt w:val="decimal"/>
      <w:lvlText w:val="%7."/>
      <w:lvlJc w:val="left"/>
      <w:pPr>
        <w:ind w:left="5040" w:hanging="360"/>
      </w:pPr>
    </w:lvl>
    <w:lvl w:ilvl="7" w:tplc="54744066" w:tentative="1">
      <w:start w:val="1"/>
      <w:numFmt w:val="lowerLetter"/>
      <w:lvlText w:val="%8."/>
      <w:lvlJc w:val="left"/>
      <w:pPr>
        <w:ind w:left="5760" w:hanging="360"/>
      </w:pPr>
    </w:lvl>
    <w:lvl w:ilvl="8" w:tplc="54744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5">
    <w:multiLevelType w:val="hybridMultilevel"/>
    <w:lvl w:ilvl="0" w:tplc="55313760">
      <w:start w:val="1"/>
      <w:numFmt w:val="decimal"/>
      <w:lvlText w:val="%1."/>
      <w:lvlJc w:val="left"/>
      <w:pPr>
        <w:ind w:left="720" w:hanging="360"/>
      </w:pPr>
    </w:lvl>
    <w:lvl w:ilvl="1" w:tplc="55313760" w:tentative="1">
      <w:start w:val="1"/>
      <w:numFmt w:val="lowerLetter"/>
      <w:lvlText w:val="%2."/>
      <w:lvlJc w:val="left"/>
      <w:pPr>
        <w:ind w:left="1440" w:hanging="360"/>
      </w:pPr>
    </w:lvl>
    <w:lvl w:ilvl="2" w:tplc="55313760" w:tentative="1">
      <w:start w:val="1"/>
      <w:numFmt w:val="lowerRoman"/>
      <w:lvlText w:val="%3."/>
      <w:lvlJc w:val="right"/>
      <w:pPr>
        <w:ind w:left="2160" w:hanging="180"/>
      </w:pPr>
    </w:lvl>
    <w:lvl w:ilvl="3" w:tplc="55313760" w:tentative="1">
      <w:start w:val="1"/>
      <w:numFmt w:val="decimal"/>
      <w:lvlText w:val="%4."/>
      <w:lvlJc w:val="left"/>
      <w:pPr>
        <w:ind w:left="2880" w:hanging="360"/>
      </w:pPr>
    </w:lvl>
    <w:lvl w:ilvl="4" w:tplc="55313760" w:tentative="1">
      <w:start w:val="1"/>
      <w:numFmt w:val="lowerLetter"/>
      <w:lvlText w:val="%5."/>
      <w:lvlJc w:val="left"/>
      <w:pPr>
        <w:ind w:left="3600" w:hanging="360"/>
      </w:pPr>
    </w:lvl>
    <w:lvl w:ilvl="5" w:tplc="55313760" w:tentative="1">
      <w:start w:val="1"/>
      <w:numFmt w:val="lowerRoman"/>
      <w:lvlText w:val="%6."/>
      <w:lvlJc w:val="right"/>
      <w:pPr>
        <w:ind w:left="4320" w:hanging="180"/>
      </w:pPr>
    </w:lvl>
    <w:lvl w:ilvl="6" w:tplc="55313760" w:tentative="1">
      <w:start w:val="1"/>
      <w:numFmt w:val="decimal"/>
      <w:lvlText w:val="%7."/>
      <w:lvlJc w:val="left"/>
      <w:pPr>
        <w:ind w:left="5040" w:hanging="360"/>
      </w:pPr>
    </w:lvl>
    <w:lvl w:ilvl="7" w:tplc="55313760" w:tentative="1">
      <w:start w:val="1"/>
      <w:numFmt w:val="lowerLetter"/>
      <w:lvlText w:val="%8."/>
      <w:lvlJc w:val="left"/>
      <w:pPr>
        <w:ind w:left="5760" w:hanging="360"/>
      </w:pPr>
    </w:lvl>
    <w:lvl w:ilvl="8" w:tplc="55313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4">
    <w:multiLevelType w:val="hybridMultilevel"/>
    <w:lvl w:ilvl="0" w:tplc="12987122">
      <w:start w:val="1"/>
      <w:numFmt w:val="decimal"/>
      <w:lvlText w:val="%1."/>
      <w:lvlJc w:val="left"/>
      <w:pPr>
        <w:ind w:left="720" w:hanging="360"/>
      </w:pPr>
    </w:lvl>
    <w:lvl w:ilvl="1" w:tplc="12987122" w:tentative="1">
      <w:start w:val="1"/>
      <w:numFmt w:val="lowerLetter"/>
      <w:lvlText w:val="%2."/>
      <w:lvlJc w:val="left"/>
      <w:pPr>
        <w:ind w:left="1440" w:hanging="360"/>
      </w:pPr>
    </w:lvl>
    <w:lvl w:ilvl="2" w:tplc="12987122" w:tentative="1">
      <w:start w:val="1"/>
      <w:numFmt w:val="lowerRoman"/>
      <w:lvlText w:val="%3."/>
      <w:lvlJc w:val="right"/>
      <w:pPr>
        <w:ind w:left="2160" w:hanging="180"/>
      </w:pPr>
    </w:lvl>
    <w:lvl w:ilvl="3" w:tplc="12987122" w:tentative="1">
      <w:start w:val="1"/>
      <w:numFmt w:val="decimal"/>
      <w:lvlText w:val="%4."/>
      <w:lvlJc w:val="left"/>
      <w:pPr>
        <w:ind w:left="2880" w:hanging="360"/>
      </w:pPr>
    </w:lvl>
    <w:lvl w:ilvl="4" w:tplc="12987122" w:tentative="1">
      <w:start w:val="1"/>
      <w:numFmt w:val="lowerLetter"/>
      <w:lvlText w:val="%5."/>
      <w:lvlJc w:val="left"/>
      <w:pPr>
        <w:ind w:left="3600" w:hanging="360"/>
      </w:pPr>
    </w:lvl>
    <w:lvl w:ilvl="5" w:tplc="12987122" w:tentative="1">
      <w:start w:val="1"/>
      <w:numFmt w:val="lowerRoman"/>
      <w:lvlText w:val="%6."/>
      <w:lvlJc w:val="right"/>
      <w:pPr>
        <w:ind w:left="4320" w:hanging="180"/>
      </w:pPr>
    </w:lvl>
    <w:lvl w:ilvl="6" w:tplc="12987122" w:tentative="1">
      <w:start w:val="1"/>
      <w:numFmt w:val="decimal"/>
      <w:lvlText w:val="%7."/>
      <w:lvlJc w:val="left"/>
      <w:pPr>
        <w:ind w:left="5040" w:hanging="360"/>
      </w:pPr>
    </w:lvl>
    <w:lvl w:ilvl="7" w:tplc="12987122" w:tentative="1">
      <w:start w:val="1"/>
      <w:numFmt w:val="lowerLetter"/>
      <w:lvlText w:val="%8."/>
      <w:lvlJc w:val="left"/>
      <w:pPr>
        <w:ind w:left="5760" w:hanging="360"/>
      </w:pPr>
    </w:lvl>
    <w:lvl w:ilvl="8" w:tplc="1298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3">
    <w:multiLevelType w:val="hybridMultilevel"/>
    <w:lvl w:ilvl="0" w:tplc="38498337">
      <w:start w:val="1"/>
      <w:numFmt w:val="decimal"/>
      <w:lvlText w:val="%1."/>
      <w:lvlJc w:val="left"/>
      <w:pPr>
        <w:ind w:left="720" w:hanging="360"/>
      </w:pPr>
    </w:lvl>
    <w:lvl w:ilvl="1" w:tplc="38498337" w:tentative="1">
      <w:start w:val="1"/>
      <w:numFmt w:val="lowerLetter"/>
      <w:lvlText w:val="%2."/>
      <w:lvlJc w:val="left"/>
      <w:pPr>
        <w:ind w:left="1440" w:hanging="360"/>
      </w:pPr>
    </w:lvl>
    <w:lvl w:ilvl="2" w:tplc="38498337" w:tentative="1">
      <w:start w:val="1"/>
      <w:numFmt w:val="lowerRoman"/>
      <w:lvlText w:val="%3."/>
      <w:lvlJc w:val="right"/>
      <w:pPr>
        <w:ind w:left="2160" w:hanging="180"/>
      </w:pPr>
    </w:lvl>
    <w:lvl w:ilvl="3" w:tplc="38498337" w:tentative="1">
      <w:start w:val="1"/>
      <w:numFmt w:val="decimal"/>
      <w:lvlText w:val="%4."/>
      <w:lvlJc w:val="left"/>
      <w:pPr>
        <w:ind w:left="2880" w:hanging="360"/>
      </w:pPr>
    </w:lvl>
    <w:lvl w:ilvl="4" w:tplc="38498337" w:tentative="1">
      <w:start w:val="1"/>
      <w:numFmt w:val="lowerLetter"/>
      <w:lvlText w:val="%5."/>
      <w:lvlJc w:val="left"/>
      <w:pPr>
        <w:ind w:left="3600" w:hanging="360"/>
      </w:pPr>
    </w:lvl>
    <w:lvl w:ilvl="5" w:tplc="38498337" w:tentative="1">
      <w:start w:val="1"/>
      <w:numFmt w:val="lowerRoman"/>
      <w:lvlText w:val="%6."/>
      <w:lvlJc w:val="right"/>
      <w:pPr>
        <w:ind w:left="4320" w:hanging="180"/>
      </w:pPr>
    </w:lvl>
    <w:lvl w:ilvl="6" w:tplc="38498337" w:tentative="1">
      <w:start w:val="1"/>
      <w:numFmt w:val="decimal"/>
      <w:lvlText w:val="%7."/>
      <w:lvlJc w:val="left"/>
      <w:pPr>
        <w:ind w:left="5040" w:hanging="360"/>
      </w:pPr>
    </w:lvl>
    <w:lvl w:ilvl="7" w:tplc="38498337" w:tentative="1">
      <w:start w:val="1"/>
      <w:numFmt w:val="lowerLetter"/>
      <w:lvlText w:val="%8."/>
      <w:lvlJc w:val="left"/>
      <w:pPr>
        <w:ind w:left="5760" w:hanging="360"/>
      </w:pPr>
    </w:lvl>
    <w:lvl w:ilvl="8" w:tplc="38498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2">
    <w:multiLevelType w:val="hybridMultilevel"/>
    <w:lvl w:ilvl="0" w:tplc="64912442">
      <w:start w:val="1"/>
      <w:numFmt w:val="decimal"/>
      <w:lvlText w:val="%1."/>
      <w:lvlJc w:val="left"/>
      <w:pPr>
        <w:ind w:left="720" w:hanging="360"/>
      </w:pPr>
    </w:lvl>
    <w:lvl w:ilvl="1" w:tplc="64912442" w:tentative="1">
      <w:start w:val="1"/>
      <w:numFmt w:val="lowerLetter"/>
      <w:lvlText w:val="%2."/>
      <w:lvlJc w:val="left"/>
      <w:pPr>
        <w:ind w:left="1440" w:hanging="360"/>
      </w:pPr>
    </w:lvl>
    <w:lvl w:ilvl="2" w:tplc="64912442" w:tentative="1">
      <w:start w:val="1"/>
      <w:numFmt w:val="lowerRoman"/>
      <w:lvlText w:val="%3."/>
      <w:lvlJc w:val="right"/>
      <w:pPr>
        <w:ind w:left="2160" w:hanging="180"/>
      </w:pPr>
    </w:lvl>
    <w:lvl w:ilvl="3" w:tplc="64912442" w:tentative="1">
      <w:start w:val="1"/>
      <w:numFmt w:val="decimal"/>
      <w:lvlText w:val="%4."/>
      <w:lvlJc w:val="left"/>
      <w:pPr>
        <w:ind w:left="2880" w:hanging="360"/>
      </w:pPr>
    </w:lvl>
    <w:lvl w:ilvl="4" w:tplc="64912442" w:tentative="1">
      <w:start w:val="1"/>
      <w:numFmt w:val="lowerLetter"/>
      <w:lvlText w:val="%5."/>
      <w:lvlJc w:val="left"/>
      <w:pPr>
        <w:ind w:left="3600" w:hanging="360"/>
      </w:pPr>
    </w:lvl>
    <w:lvl w:ilvl="5" w:tplc="64912442" w:tentative="1">
      <w:start w:val="1"/>
      <w:numFmt w:val="lowerRoman"/>
      <w:lvlText w:val="%6."/>
      <w:lvlJc w:val="right"/>
      <w:pPr>
        <w:ind w:left="4320" w:hanging="180"/>
      </w:pPr>
    </w:lvl>
    <w:lvl w:ilvl="6" w:tplc="64912442" w:tentative="1">
      <w:start w:val="1"/>
      <w:numFmt w:val="decimal"/>
      <w:lvlText w:val="%7."/>
      <w:lvlJc w:val="left"/>
      <w:pPr>
        <w:ind w:left="5040" w:hanging="360"/>
      </w:pPr>
    </w:lvl>
    <w:lvl w:ilvl="7" w:tplc="64912442" w:tentative="1">
      <w:start w:val="1"/>
      <w:numFmt w:val="lowerLetter"/>
      <w:lvlText w:val="%8."/>
      <w:lvlJc w:val="left"/>
      <w:pPr>
        <w:ind w:left="5760" w:hanging="360"/>
      </w:pPr>
    </w:lvl>
    <w:lvl w:ilvl="8" w:tplc="6491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1">
    <w:multiLevelType w:val="hybridMultilevel"/>
    <w:lvl w:ilvl="0" w:tplc="85485726">
      <w:start w:val="1"/>
      <w:numFmt w:val="decimal"/>
      <w:lvlText w:val="%1."/>
      <w:lvlJc w:val="left"/>
      <w:pPr>
        <w:ind w:left="720" w:hanging="360"/>
      </w:pPr>
    </w:lvl>
    <w:lvl w:ilvl="1" w:tplc="85485726" w:tentative="1">
      <w:start w:val="1"/>
      <w:numFmt w:val="lowerLetter"/>
      <w:lvlText w:val="%2."/>
      <w:lvlJc w:val="left"/>
      <w:pPr>
        <w:ind w:left="1440" w:hanging="360"/>
      </w:pPr>
    </w:lvl>
    <w:lvl w:ilvl="2" w:tplc="85485726" w:tentative="1">
      <w:start w:val="1"/>
      <w:numFmt w:val="lowerRoman"/>
      <w:lvlText w:val="%3."/>
      <w:lvlJc w:val="right"/>
      <w:pPr>
        <w:ind w:left="2160" w:hanging="180"/>
      </w:pPr>
    </w:lvl>
    <w:lvl w:ilvl="3" w:tplc="85485726" w:tentative="1">
      <w:start w:val="1"/>
      <w:numFmt w:val="decimal"/>
      <w:lvlText w:val="%4."/>
      <w:lvlJc w:val="left"/>
      <w:pPr>
        <w:ind w:left="2880" w:hanging="360"/>
      </w:pPr>
    </w:lvl>
    <w:lvl w:ilvl="4" w:tplc="85485726" w:tentative="1">
      <w:start w:val="1"/>
      <w:numFmt w:val="lowerLetter"/>
      <w:lvlText w:val="%5."/>
      <w:lvlJc w:val="left"/>
      <w:pPr>
        <w:ind w:left="3600" w:hanging="360"/>
      </w:pPr>
    </w:lvl>
    <w:lvl w:ilvl="5" w:tplc="85485726" w:tentative="1">
      <w:start w:val="1"/>
      <w:numFmt w:val="lowerRoman"/>
      <w:lvlText w:val="%6."/>
      <w:lvlJc w:val="right"/>
      <w:pPr>
        <w:ind w:left="4320" w:hanging="180"/>
      </w:pPr>
    </w:lvl>
    <w:lvl w:ilvl="6" w:tplc="85485726" w:tentative="1">
      <w:start w:val="1"/>
      <w:numFmt w:val="decimal"/>
      <w:lvlText w:val="%7."/>
      <w:lvlJc w:val="left"/>
      <w:pPr>
        <w:ind w:left="5040" w:hanging="360"/>
      </w:pPr>
    </w:lvl>
    <w:lvl w:ilvl="7" w:tplc="85485726" w:tentative="1">
      <w:start w:val="1"/>
      <w:numFmt w:val="lowerLetter"/>
      <w:lvlText w:val="%8."/>
      <w:lvlJc w:val="left"/>
      <w:pPr>
        <w:ind w:left="5760" w:hanging="360"/>
      </w:pPr>
    </w:lvl>
    <w:lvl w:ilvl="8" w:tplc="8548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0">
    <w:multiLevelType w:val="hybridMultilevel"/>
    <w:lvl w:ilvl="0" w:tplc="37091690">
      <w:start w:val="1"/>
      <w:numFmt w:val="decimal"/>
      <w:lvlText w:val="%1."/>
      <w:lvlJc w:val="left"/>
      <w:pPr>
        <w:ind w:left="720" w:hanging="360"/>
      </w:pPr>
    </w:lvl>
    <w:lvl w:ilvl="1" w:tplc="37091690" w:tentative="1">
      <w:start w:val="1"/>
      <w:numFmt w:val="lowerLetter"/>
      <w:lvlText w:val="%2."/>
      <w:lvlJc w:val="left"/>
      <w:pPr>
        <w:ind w:left="1440" w:hanging="360"/>
      </w:pPr>
    </w:lvl>
    <w:lvl w:ilvl="2" w:tplc="37091690" w:tentative="1">
      <w:start w:val="1"/>
      <w:numFmt w:val="lowerRoman"/>
      <w:lvlText w:val="%3."/>
      <w:lvlJc w:val="right"/>
      <w:pPr>
        <w:ind w:left="2160" w:hanging="180"/>
      </w:pPr>
    </w:lvl>
    <w:lvl w:ilvl="3" w:tplc="37091690" w:tentative="1">
      <w:start w:val="1"/>
      <w:numFmt w:val="decimal"/>
      <w:lvlText w:val="%4."/>
      <w:lvlJc w:val="left"/>
      <w:pPr>
        <w:ind w:left="2880" w:hanging="360"/>
      </w:pPr>
    </w:lvl>
    <w:lvl w:ilvl="4" w:tplc="37091690" w:tentative="1">
      <w:start w:val="1"/>
      <w:numFmt w:val="lowerLetter"/>
      <w:lvlText w:val="%5."/>
      <w:lvlJc w:val="left"/>
      <w:pPr>
        <w:ind w:left="3600" w:hanging="360"/>
      </w:pPr>
    </w:lvl>
    <w:lvl w:ilvl="5" w:tplc="37091690" w:tentative="1">
      <w:start w:val="1"/>
      <w:numFmt w:val="lowerRoman"/>
      <w:lvlText w:val="%6."/>
      <w:lvlJc w:val="right"/>
      <w:pPr>
        <w:ind w:left="4320" w:hanging="180"/>
      </w:pPr>
    </w:lvl>
    <w:lvl w:ilvl="6" w:tplc="37091690" w:tentative="1">
      <w:start w:val="1"/>
      <w:numFmt w:val="decimal"/>
      <w:lvlText w:val="%7."/>
      <w:lvlJc w:val="left"/>
      <w:pPr>
        <w:ind w:left="5040" w:hanging="360"/>
      </w:pPr>
    </w:lvl>
    <w:lvl w:ilvl="7" w:tplc="37091690" w:tentative="1">
      <w:start w:val="1"/>
      <w:numFmt w:val="lowerLetter"/>
      <w:lvlText w:val="%8."/>
      <w:lvlJc w:val="left"/>
      <w:pPr>
        <w:ind w:left="5760" w:hanging="360"/>
      </w:pPr>
    </w:lvl>
    <w:lvl w:ilvl="8" w:tplc="3709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9">
    <w:multiLevelType w:val="hybridMultilevel"/>
    <w:lvl w:ilvl="0" w:tplc="98020136">
      <w:start w:val="1"/>
      <w:numFmt w:val="decimal"/>
      <w:lvlText w:val="%1."/>
      <w:lvlJc w:val="left"/>
      <w:pPr>
        <w:ind w:left="720" w:hanging="360"/>
      </w:pPr>
    </w:lvl>
    <w:lvl w:ilvl="1" w:tplc="98020136" w:tentative="1">
      <w:start w:val="1"/>
      <w:numFmt w:val="lowerLetter"/>
      <w:lvlText w:val="%2."/>
      <w:lvlJc w:val="left"/>
      <w:pPr>
        <w:ind w:left="1440" w:hanging="360"/>
      </w:pPr>
    </w:lvl>
    <w:lvl w:ilvl="2" w:tplc="98020136" w:tentative="1">
      <w:start w:val="1"/>
      <w:numFmt w:val="lowerRoman"/>
      <w:lvlText w:val="%3."/>
      <w:lvlJc w:val="right"/>
      <w:pPr>
        <w:ind w:left="2160" w:hanging="180"/>
      </w:pPr>
    </w:lvl>
    <w:lvl w:ilvl="3" w:tplc="98020136" w:tentative="1">
      <w:start w:val="1"/>
      <w:numFmt w:val="decimal"/>
      <w:lvlText w:val="%4."/>
      <w:lvlJc w:val="left"/>
      <w:pPr>
        <w:ind w:left="2880" w:hanging="360"/>
      </w:pPr>
    </w:lvl>
    <w:lvl w:ilvl="4" w:tplc="98020136" w:tentative="1">
      <w:start w:val="1"/>
      <w:numFmt w:val="lowerLetter"/>
      <w:lvlText w:val="%5."/>
      <w:lvlJc w:val="left"/>
      <w:pPr>
        <w:ind w:left="3600" w:hanging="360"/>
      </w:pPr>
    </w:lvl>
    <w:lvl w:ilvl="5" w:tplc="98020136" w:tentative="1">
      <w:start w:val="1"/>
      <w:numFmt w:val="lowerRoman"/>
      <w:lvlText w:val="%6."/>
      <w:lvlJc w:val="right"/>
      <w:pPr>
        <w:ind w:left="4320" w:hanging="180"/>
      </w:pPr>
    </w:lvl>
    <w:lvl w:ilvl="6" w:tplc="98020136" w:tentative="1">
      <w:start w:val="1"/>
      <w:numFmt w:val="decimal"/>
      <w:lvlText w:val="%7."/>
      <w:lvlJc w:val="left"/>
      <w:pPr>
        <w:ind w:left="5040" w:hanging="360"/>
      </w:pPr>
    </w:lvl>
    <w:lvl w:ilvl="7" w:tplc="98020136" w:tentative="1">
      <w:start w:val="1"/>
      <w:numFmt w:val="lowerLetter"/>
      <w:lvlText w:val="%8."/>
      <w:lvlJc w:val="left"/>
      <w:pPr>
        <w:ind w:left="5760" w:hanging="360"/>
      </w:pPr>
    </w:lvl>
    <w:lvl w:ilvl="8" w:tplc="9802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8">
    <w:multiLevelType w:val="hybridMultilevel"/>
    <w:lvl w:ilvl="0" w:tplc="92050731">
      <w:start w:val="1"/>
      <w:numFmt w:val="decimal"/>
      <w:lvlText w:val="%1."/>
      <w:lvlJc w:val="left"/>
      <w:pPr>
        <w:ind w:left="720" w:hanging="360"/>
      </w:pPr>
    </w:lvl>
    <w:lvl w:ilvl="1" w:tplc="92050731" w:tentative="1">
      <w:start w:val="1"/>
      <w:numFmt w:val="lowerLetter"/>
      <w:lvlText w:val="%2."/>
      <w:lvlJc w:val="left"/>
      <w:pPr>
        <w:ind w:left="1440" w:hanging="360"/>
      </w:pPr>
    </w:lvl>
    <w:lvl w:ilvl="2" w:tplc="92050731" w:tentative="1">
      <w:start w:val="1"/>
      <w:numFmt w:val="lowerRoman"/>
      <w:lvlText w:val="%3."/>
      <w:lvlJc w:val="right"/>
      <w:pPr>
        <w:ind w:left="2160" w:hanging="180"/>
      </w:pPr>
    </w:lvl>
    <w:lvl w:ilvl="3" w:tplc="92050731" w:tentative="1">
      <w:start w:val="1"/>
      <w:numFmt w:val="decimal"/>
      <w:lvlText w:val="%4."/>
      <w:lvlJc w:val="left"/>
      <w:pPr>
        <w:ind w:left="2880" w:hanging="360"/>
      </w:pPr>
    </w:lvl>
    <w:lvl w:ilvl="4" w:tplc="92050731" w:tentative="1">
      <w:start w:val="1"/>
      <w:numFmt w:val="lowerLetter"/>
      <w:lvlText w:val="%5."/>
      <w:lvlJc w:val="left"/>
      <w:pPr>
        <w:ind w:left="3600" w:hanging="360"/>
      </w:pPr>
    </w:lvl>
    <w:lvl w:ilvl="5" w:tplc="92050731" w:tentative="1">
      <w:start w:val="1"/>
      <w:numFmt w:val="lowerRoman"/>
      <w:lvlText w:val="%6."/>
      <w:lvlJc w:val="right"/>
      <w:pPr>
        <w:ind w:left="4320" w:hanging="180"/>
      </w:pPr>
    </w:lvl>
    <w:lvl w:ilvl="6" w:tplc="92050731" w:tentative="1">
      <w:start w:val="1"/>
      <w:numFmt w:val="decimal"/>
      <w:lvlText w:val="%7."/>
      <w:lvlJc w:val="left"/>
      <w:pPr>
        <w:ind w:left="5040" w:hanging="360"/>
      </w:pPr>
    </w:lvl>
    <w:lvl w:ilvl="7" w:tplc="92050731" w:tentative="1">
      <w:start w:val="1"/>
      <w:numFmt w:val="lowerLetter"/>
      <w:lvlText w:val="%8."/>
      <w:lvlJc w:val="left"/>
      <w:pPr>
        <w:ind w:left="5760" w:hanging="360"/>
      </w:pPr>
    </w:lvl>
    <w:lvl w:ilvl="8" w:tplc="92050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7">
    <w:multiLevelType w:val="hybridMultilevel"/>
    <w:lvl w:ilvl="0" w:tplc="71106174">
      <w:start w:val="1"/>
      <w:numFmt w:val="decimal"/>
      <w:lvlText w:val="%1."/>
      <w:lvlJc w:val="left"/>
      <w:pPr>
        <w:ind w:left="720" w:hanging="360"/>
      </w:pPr>
    </w:lvl>
    <w:lvl w:ilvl="1" w:tplc="71106174" w:tentative="1">
      <w:start w:val="1"/>
      <w:numFmt w:val="lowerLetter"/>
      <w:lvlText w:val="%2."/>
      <w:lvlJc w:val="left"/>
      <w:pPr>
        <w:ind w:left="1440" w:hanging="360"/>
      </w:pPr>
    </w:lvl>
    <w:lvl w:ilvl="2" w:tplc="71106174" w:tentative="1">
      <w:start w:val="1"/>
      <w:numFmt w:val="lowerRoman"/>
      <w:lvlText w:val="%3."/>
      <w:lvlJc w:val="right"/>
      <w:pPr>
        <w:ind w:left="2160" w:hanging="180"/>
      </w:pPr>
    </w:lvl>
    <w:lvl w:ilvl="3" w:tplc="71106174" w:tentative="1">
      <w:start w:val="1"/>
      <w:numFmt w:val="decimal"/>
      <w:lvlText w:val="%4."/>
      <w:lvlJc w:val="left"/>
      <w:pPr>
        <w:ind w:left="2880" w:hanging="360"/>
      </w:pPr>
    </w:lvl>
    <w:lvl w:ilvl="4" w:tplc="71106174" w:tentative="1">
      <w:start w:val="1"/>
      <w:numFmt w:val="lowerLetter"/>
      <w:lvlText w:val="%5."/>
      <w:lvlJc w:val="left"/>
      <w:pPr>
        <w:ind w:left="3600" w:hanging="360"/>
      </w:pPr>
    </w:lvl>
    <w:lvl w:ilvl="5" w:tplc="71106174" w:tentative="1">
      <w:start w:val="1"/>
      <w:numFmt w:val="lowerRoman"/>
      <w:lvlText w:val="%6."/>
      <w:lvlJc w:val="right"/>
      <w:pPr>
        <w:ind w:left="4320" w:hanging="180"/>
      </w:pPr>
    </w:lvl>
    <w:lvl w:ilvl="6" w:tplc="71106174" w:tentative="1">
      <w:start w:val="1"/>
      <w:numFmt w:val="decimal"/>
      <w:lvlText w:val="%7."/>
      <w:lvlJc w:val="left"/>
      <w:pPr>
        <w:ind w:left="5040" w:hanging="360"/>
      </w:pPr>
    </w:lvl>
    <w:lvl w:ilvl="7" w:tplc="71106174" w:tentative="1">
      <w:start w:val="1"/>
      <w:numFmt w:val="lowerLetter"/>
      <w:lvlText w:val="%8."/>
      <w:lvlJc w:val="left"/>
      <w:pPr>
        <w:ind w:left="5760" w:hanging="360"/>
      </w:pPr>
    </w:lvl>
    <w:lvl w:ilvl="8" w:tplc="7110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6">
    <w:multiLevelType w:val="hybridMultilevel"/>
    <w:lvl w:ilvl="0" w:tplc="88815893">
      <w:start w:val="1"/>
      <w:numFmt w:val="decimal"/>
      <w:lvlText w:val="%1."/>
      <w:lvlJc w:val="left"/>
      <w:pPr>
        <w:ind w:left="720" w:hanging="360"/>
      </w:pPr>
    </w:lvl>
    <w:lvl w:ilvl="1" w:tplc="88815893" w:tentative="1">
      <w:start w:val="1"/>
      <w:numFmt w:val="lowerLetter"/>
      <w:lvlText w:val="%2."/>
      <w:lvlJc w:val="left"/>
      <w:pPr>
        <w:ind w:left="1440" w:hanging="360"/>
      </w:pPr>
    </w:lvl>
    <w:lvl w:ilvl="2" w:tplc="88815893" w:tentative="1">
      <w:start w:val="1"/>
      <w:numFmt w:val="lowerRoman"/>
      <w:lvlText w:val="%3."/>
      <w:lvlJc w:val="right"/>
      <w:pPr>
        <w:ind w:left="2160" w:hanging="180"/>
      </w:pPr>
    </w:lvl>
    <w:lvl w:ilvl="3" w:tplc="88815893" w:tentative="1">
      <w:start w:val="1"/>
      <w:numFmt w:val="decimal"/>
      <w:lvlText w:val="%4."/>
      <w:lvlJc w:val="left"/>
      <w:pPr>
        <w:ind w:left="2880" w:hanging="360"/>
      </w:pPr>
    </w:lvl>
    <w:lvl w:ilvl="4" w:tplc="88815893" w:tentative="1">
      <w:start w:val="1"/>
      <w:numFmt w:val="lowerLetter"/>
      <w:lvlText w:val="%5."/>
      <w:lvlJc w:val="left"/>
      <w:pPr>
        <w:ind w:left="3600" w:hanging="360"/>
      </w:pPr>
    </w:lvl>
    <w:lvl w:ilvl="5" w:tplc="88815893" w:tentative="1">
      <w:start w:val="1"/>
      <w:numFmt w:val="lowerRoman"/>
      <w:lvlText w:val="%6."/>
      <w:lvlJc w:val="right"/>
      <w:pPr>
        <w:ind w:left="4320" w:hanging="180"/>
      </w:pPr>
    </w:lvl>
    <w:lvl w:ilvl="6" w:tplc="88815893" w:tentative="1">
      <w:start w:val="1"/>
      <w:numFmt w:val="decimal"/>
      <w:lvlText w:val="%7."/>
      <w:lvlJc w:val="left"/>
      <w:pPr>
        <w:ind w:left="5040" w:hanging="360"/>
      </w:pPr>
    </w:lvl>
    <w:lvl w:ilvl="7" w:tplc="88815893" w:tentative="1">
      <w:start w:val="1"/>
      <w:numFmt w:val="lowerLetter"/>
      <w:lvlText w:val="%8."/>
      <w:lvlJc w:val="left"/>
      <w:pPr>
        <w:ind w:left="5760" w:hanging="360"/>
      </w:pPr>
    </w:lvl>
    <w:lvl w:ilvl="8" w:tplc="8881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5">
    <w:multiLevelType w:val="hybridMultilevel"/>
    <w:lvl w:ilvl="0" w:tplc="54553237">
      <w:start w:val="1"/>
      <w:numFmt w:val="decimal"/>
      <w:lvlText w:val="%1."/>
      <w:lvlJc w:val="left"/>
      <w:pPr>
        <w:ind w:left="720" w:hanging="360"/>
      </w:pPr>
    </w:lvl>
    <w:lvl w:ilvl="1" w:tplc="54553237" w:tentative="1">
      <w:start w:val="1"/>
      <w:numFmt w:val="lowerLetter"/>
      <w:lvlText w:val="%2."/>
      <w:lvlJc w:val="left"/>
      <w:pPr>
        <w:ind w:left="1440" w:hanging="360"/>
      </w:pPr>
    </w:lvl>
    <w:lvl w:ilvl="2" w:tplc="54553237" w:tentative="1">
      <w:start w:val="1"/>
      <w:numFmt w:val="lowerRoman"/>
      <w:lvlText w:val="%3."/>
      <w:lvlJc w:val="right"/>
      <w:pPr>
        <w:ind w:left="2160" w:hanging="180"/>
      </w:pPr>
    </w:lvl>
    <w:lvl w:ilvl="3" w:tplc="54553237" w:tentative="1">
      <w:start w:val="1"/>
      <w:numFmt w:val="decimal"/>
      <w:lvlText w:val="%4."/>
      <w:lvlJc w:val="left"/>
      <w:pPr>
        <w:ind w:left="2880" w:hanging="360"/>
      </w:pPr>
    </w:lvl>
    <w:lvl w:ilvl="4" w:tplc="54553237" w:tentative="1">
      <w:start w:val="1"/>
      <w:numFmt w:val="lowerLetter"/>
      <w:lvlText w:val="%5."/>
      <w:lvlJc w:val="left"/>
      <w:pPr>
        <w:ind w:left="3600" w:hanging="360"/>
      </w:pPr>
    </w:lvl>
    <w:lvl w:ilvl="5" w:tplc="54553237" w:tentative="1">
      <w:start w:val="1"/>
      <w:numFmt w:val="lowerRoman"/>
      <w:lvlText w:val="%6."/>
      <w:lvlJc w:val="right"/>
      <w:pPr>
        <w:ind w:left="4320" w:hanging="180"/>
      </w:pPr>
    </w:lvl>
    <w:lvl w:ilvl="6" w:tplc="54553237" w:tentative="1">
      <w:start w:val="1"/>
      <w:numFmt w:val="decimal"/>
      <w:lvlText w:val="%7."/>
      <w:lvlJc w:val="left"/>
      <w:pPr>
        <w:ind w:left="5040" w:hanging="360"/>
      </w:pPr>
    </w:lvl>
    <w:lvl w:ilvl="7" w:tplc="54553237" w:tentative="1">
      <w:start w:val="1"/>
      <w:numFmt w:val="lowerLetter"/>
      <w:lvlText w:val="%8."/>
      <w:lvlJc w:val="left"/>
      <w:pPr>
        <w:ind w:left="5760" w:hanging="360"/>
      </w:pPr>
    </w:lvl>
    <w:lvl w:ilvl="8" w:tplc="5455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4">
    <w:multiLevelType w:val="hybridMultilevel"/>
    <w:lvl w:ilvl="0" w:tplc="43228878">
      <w:start w:val="1"/>
      <w:numFmt w:val="decimal"/>
      <w:lvlText w:val="%1."/>
      <w:lvlJc w:val="left"/>
      <w:pPr>
        <w:ind w:left="720" w:hanging="360"/>
      </w:pPr>
    </w:lvl>
    <w:lvl w:ilvl="1" w:tplc="43228878" w:tentative="1">
      <w:start w:val="1"/>
      <w:numFmt w:val="lowerLetter"/>
      <w:lvlText w:val="%2."/>
      <w:lvlJc w:val="left"/>
      <w:pPr>
        <w:ind w:left="1440" w:hanging="360"/>
      </w:pPr>
    </w:lvl>
    <w:lvl w:ilvl="2" w:tplc="43228878" w:tentative="1">
      <w:start w:val="1"/>
      <w:numFmt w:val="lowerRoman"/>
      <w:lvlText w:val="%3."/>
      <w:lvlJc w:val="right"/>
      <w:pPr>
        <w:ind w:left="2160" w:hanging="180"/>
      </w:pPr>
    </w:lvl>
    <w:lvl w:ilvl="3" w:tplc="43228878" w:tentative="1">
      <w:start w:val="1"/>
      <w:numFmt w:val="decimal"/>
      <w:lvlText w:val="%4."/>
      <w:lvlJc w:val="left"/>
      <w:pPr>
        <w:ind w:left="2880" w:hanging="360"/>
      </w:pPr>
    </w:lvl>
    <w:lvl w:ilvl="4" w:tplc="43228878" w:tentative="1">
      <w:start w:val="1"/>
      <w:numFmt w:val="lowerLetter"/>
      <w:lvlText w:val="%5."/>
      <w:lvlJc w:val="left"/>
      <w:pPr>
        <w:ind w:left="3600" w:hanging="360"/>
      </w:pPr>
    </w:lvl>
    <w:lvl w:ilvl="5" w:tplc="43228878" w:tentative="1">
      <w:start w:val="1"/>
      <w:numFmt w:val="lowerRoman"/>
      <w:lvlText w:val="%6."/>
      <w:lvlJc w:val="right"/>
      <w:pPr>
        <w:ind w:left="4320" w:hanging="180"/>
      </w:pPr>
    </w:lvl>
    <w:lvl w:ilvl="6" w:tplc="43228878" w:tentative="1">
      <w:start w:val="1"/>
      <w:numFmt w:val="decimal"/>
      <w:lvlText w:val="%7."/>
      <w:lvlJc w:val="left"/>
      <w:pPr>
        <w:ind w:left="5040" w:hanging="360"/>
      </w:pPr>
    </w:lvl>
    <w:lvl w:ilvl="7" w:tplc="43228878" w:tentative="1">
      <w:start w:val="1"/>
      <w:numFmt w:val="lowerLetter"/>
      <w:lvlText w:val="%8."/>
      <w:lvlJc w:val="left"/>
      <w:pPr>
        <w:ind w:left="5760" w:hanging="360"/>
      </w:pPr>
    </w:lvl>
    <w:lvl w:ilvl="8" w:tplc="43228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3">
    <w:multiLevelType w:val="hybridMultilevel"/>
    <w:lvl w:ilvl="0" w:tplc="48642359">
      <w:start w:val="1"/>
      <w:numFmt w:val="decimal"/>
      <w:lvlText w:val="%1."/>
      <w:lvlJc w:val="left"/>
      <w:pPr>
        <w:ind w:left="720" w:hanging="360"/>
      </w:pPr>
    </w:lvl>
    <w:lvl w:ilvl="1" w:tplc="48642359" w:tentative="1">
      <w:start w:val="1"/>
      <w:numFmt w:val="lowerLetter"/>
      <w:lvlText w:val="%2."/>
      <w:lvlJc w:val="left"/>
      <w:pPr>
        <w:ind w:left="1440" w:hanging="360"/>
      </w:pPr>
    </w:lvl>
    <w:lvl w:ilvl="2" w:tplc="48642359" w:tentative="1">
      <w:start w:val="1"/>
      <w:numFmt w:val="lowerRoman"/>
      <w:lvlText w:val="%3."/>
      <w:lvlJc w:val="right"/>
      <w:pPr>
        <w:ind w:left="2160" w:hanging="180"/>
      </w:pPr>
    </w:lvl>
    <w:lvl w:ilvl="3" w:tplc="48642359" w:tentative="1">
      <w:start w:val="1"/>
      <w:numFmt w:val="decimal"/>
      <w:lvlText w:val="%4."/>
      <w:lvlJc w:val="left"/>
      <w:pPr>
        <w:ind w:left="2880" w:hanging="360"/>
      </w:pPr>
    </w:lvl>
    <w:lvl w:ilvl="4" w:tplc="48642359" w:tentative="1">
      <w:start w:val="1"/>
      <w:numFmt w:val="lowerLetter"/>
      <w:lvlText w:val="%5."/>
      <w:lvlJc w:val="left"/>
      <w:pPr>
        <w:ind w:left="3600" w:hanging="360"/>
      </w:pPr>
    </w:lvl>
    <w:lvl w:ilvl="5" w:tplc="48642359" w:tentative="1">
      <w:start w:val="1"/>
      <w:numFmt w:val="lowerRoman"/>
      <w:lvlText w:val="%6."/>
      <w:lvlJc w:val="right"/>
      <w:pPr>
        <w:ind w:left="4320" w:hanging="180"/>
      </w:pPr>
    </w:lvl>
    <w:lvl w:ilvl="6" w:tplc="48642359" w:tentative="1">
      <w:start w:val="1"/>
      <w:numFmt w:val="decimal"/>
      <w:lvlText w:val="%7."/>
      <w:lvlJc w:val="left"/>
      <w:pPr>
        <w:ind w:left="5040" w:hanging="360"/>
      </w:pPr>
    </w:lvl>
    <w:lvl w:ilvl="7" w:tplc="48642359" w:tentative="1">
      <w:start w:val="1"/>
      <w:numFmt w:val="lowerLetter"/>
      <w:lvlText w:val="%8."/>
      <w:lvlJc w:val="left"/>
      <w:pPr>
        <w:ind w:left="5760" w:hanging="360"/>
      </w:pPr>
    </w:lvl>
    <w:lvl w:ilvl="8" w:tplc="48642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2">
    <w:multiLevelType w:val="hybridMultilevel"/>
    <w:lvl w:ilvl="0" w:tplc="76580369">
      <w:start w:val="1"/>
      <w:numFmt w:val="decimal"/>
      <w:lvlText w:val="%1."/>
      <w:lvlJc w:val="left"/>
      <w:pPr>
        <w:ind w:left="720" w:hanging="360"/>
      </w:pPr>
    </w:lvl>
    <w:lvl w:ilvl="1" w:tplc="76580369" w:tentative="1">
      <w:start w:val="1"/>
      <w:numFmt w:val="lowerLetter"/>
      <w:lvlText w:val="%2."/>
      <w:lvlJc w:val="left"/>
      <w:pPr>
        <w:ind w:left="1440" w:hanging="360"/>
      </w:pPr>
    </w:lvl>
    <w:lvl w:ilvl="2" w:tplc="76580369" w:tentative="1">
      <w:start w:val="1"/>
      <w:numFmt w:val="lowerRoman"/>
      <w:lvlText w:val="%3."/>
      <w:lvlJc w:val="right"/>
      <w:pPr>
        <w:ind w:left="2160" w:hanging="180"/>
      </w:pPr>
    </w:lvl>
    <w:lvl w:ilvl="3" w:tplc="76580369" w:tentative="1">
      <w:start w:val="1"/>
      <w:numFmt w:val="decimal"/>
      <w:lvlText w:val="%4."/>
      <w:lvlJc w:val="left"/>
      <w:pPr>
        <w:ind w:left="2880" w:hanging="360"/>
      </w:pPr>
    </w:lvl>
    <w:lvl w:ilvl="4" w:tplc="76580369" w:tentative="1">
      <w:start w:val="1"/>
      <w:numFmt w:val="lowerLetter"/>
      <w:lvlText w:val="%5."/>
      <w:lvlJc w:val="left"/>
      <w:pPr>
        <w:ind w:left="3600" w:hanging="360"/>
      </w:pPr>
    </w:lvl>
    <w:lvl w:ilvl="5" w:tplc="76580369" w:tentative="1">
      <w:start w:val="1"/>
      <w:numFmt w:val="lowerRoman"/>
      <w:lvlText w:val="%6."/>
      <w:lvlJc w:val="right"/>
      <w:pPr>
        <w:ind w:left="4320" w:hanging="180"/>
      </w:pPr>
    </w:lvl>
    <w:lvl w:ilvl="6" w:tplc="76580369" w:tentative="1">
      <w:start w:val="1"/>
      <w:numFmt w:val="decimal"/>
      <w:lvlText w:val="%7."/>
      <w:lvlJc w:val="left"/>
      <w:pPr>
        <w:ind w:left="5040" w:hanging="360"/>
      </w:pPr>
    </w:lvl>
    <w:lvl w:ilvl="7" w:tplc="76580369" w:tentative="1">
      <w:start w:val="1"/>
      <w:numFmt w:val="lowerLetter"/>
      <w:lvlText w:val="%8."/>
      <w:lvlJc w:val="left"/>
      <w:pPr>
        <w:ind w:left="5760" w:hanging="360"/>
      </w:pPr>
    </w:lvl>
    <w:lvl w:ilvl="8" w:tplc="7658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1">
    <w:multiLevelType w:val="hybridMultilevel"/>
    <w:lvl w:ilvl="0" w:tplc="57678914">
      <w:start w:val="1"/>
      <w:numFmt w:val="decimal"/>
      <w:lvlText w:val="%1."/>
      <w:lvlJc w:val="left"/>
      <w:pPr>
        <w:ind w:left="720" w:hanging="360"/>
      </w:pPr>
    </w:lvl>
    <w:lvl w:ilvl="1" w:tplc="57678914" w:tentative="1">
      <w:start w:val="1"/>
      <w:numFmt w:val="lowerLetter"/>
      <w:lvlText w:val="%2."/>
      <w:lvlJc w:val="left"/>
      <w:pPr>
        <w:ind w:left="1440" w:hanging="360"/>
      </w:pPr>
    </w:lvl>
    <w:lvl w:ilvl="2" w:tplc="57678914" w:tentative="1">
      <w:start w:val="1"/>
      <w:numFmt w:val="lowerRoman"/>
      <w:lvlText w:val="%3."/>
      <w:lvlJc w:val="right"/>
      <w:pPr>
        <w:ind w:left="2160" w:hanging="180"/>
      </w:pPr>
    </w:lvl>
    <w:lvl w:ilvl="3" w:tplc="57678914" w:tentative="1">
      <w:start w:val="1"/>
      <w:numFmt w:val="decimal"/>
      <w:lvlText w:val="%4."/>
      <w:lvlJc w:val="left"/>
      <w:pPr>
        <w:ind w:left="2880" w:hanging="360"/>
      </w:pPr>
    </w:lvl>
    <w:lvl w:ilvl="4" w:tplc="57678914" w:tentative="1">
      <w:start w:val="1"/>
      <w:numFmt w:val="lowerLetter"/>
      <w:lvlText w:val="%5."/>
      <w:lvlJc w:val="left"/>
      <w:pPr>
        <w:ind w:left="3600" w:hanging="360"/>
      </w:pPr>
    </w:lvl>
    <w:lvl w:ilvl="5" w:tplc="57678914" w:tentative="1">
      <w:start w:val="1"/>
      <w:numFmt w:val="lowerRoman"/>
      <w:lvlText w:val="%6."/>
      <w:lvlJc w:val="right"/>
      <w:pPr>
        <w:ind w:left="4320" w:hanging="180"/>
      </w:pPr>
    </w:lvl>
    <w:lvl w:ilvl="6" w:tplc="57678914" w:tentative="1">
      <w:start w:val="1"/>
      <w:numFmt w:val="decimal"/>
      <w:lvlText w:val="%7."/>
      <w:lvlJc w:val="left"/>
      <w:pPr>
        <w:ind w:left="5040" w:hanging="360"/>
      </w:pPr>
    </w:lvl>
    <w:lvl w:ilvl="7" w:tplc="57678914" w:tentative="1">
      <w:start w:val="1"/>
      <w:numFmt w:val="lowerLetter"/>
      <w:lvlText w:val="%8."/>
      <w:lvlJc w:val="left"/>
      <w:pPr>
        <w:ind w:left="5760" w:hanging="360"/>
      </w:pPr>
    </w:lvl>
    <w:lvl w:ilvl="8" w:tplc="5767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0">
    <w:multiLevelType w:val="hybridMultilevel"/>
    <w:lvl w:ilvl="0" w:tplc="29010685">
      <w:start w:val="1"/>
      <w:numFmt w:val="decimal"/>
      <w:lvlText w:val="%1."/>
      <w:lvlJc w:val="left"/>
      <w:pPr>
        <w:ind w:left="720" w:hanging="360"/>
      </w:pPr>
    </w:lvl>
    <w:lvl w:ilvl="1" w:tplc="29010685" w:tentative="1">
      <w:start w:val="1"/>
      <w:numFmt w:val="lowerLetter"/>
      <w:lvlText w:val="%2."/>
      <w:lvlJc w:val="left"/>
      <w:pPr>
        <w:ind w:left="1440" w:hanging="360"/>
      </w:pPr>
    </w:lvl>
    <w:lvl w:ilvl="2" w:tplc="29010685" w:tentative="1">
      <w:start w:val="1"/>
      <w:numFmt w:val="lowerRoman"/>
      <w:lvlText w:val="%3."/>
      <w:lvlJc w:val="right"/>
      <w:pPr>
        <w:ind w:left="2160" w:hanging="180"/>
      </w:pPr>
    </w:lvl>
    <w:lvl w:ilvl="3" w:tplc="29010685" w:tentative="1">
      <w:start w:val="1"/>
      <w:numFmt w:val="decimal"/>
      <w:lvlText w:val="%4."/>
      <w:lvlJc w:val="left"/>
      <w:pPr>
        <w:ind w:left="2880" w:hanging="360"/>
      </w:pPr>
    </w:lvl>
    <w:lvl w:ilvl="4" w:tplc="29010685" w:tentative="1">
      <w:start w:val="1"/>
      <w:numFmt w:val="lowerLetter"/>
      <w:lvlText w:val="%5."/>
      <w:lvlJc w:val="left"/>
      <w:pPr>
        <w:ind w:left="3600" w:hanging="360"/>
      </w:pPr>
    </w:lvl>
    <w:lvl w:ilvl="5" w:tplc="29010685" w:tentative="1">
      <w:start w:val="1"/>
      <w:numFmt w:val="lowerRoman"/>
      <w:lvlText w:val="%6."/>
      <w:lvlJc w:val="right"/>
      <w:pPr>
        <w:ind w:left="4320" w:hanging="180"/>
      </w:pPr>
    </w:lvl>
    <w:lvl w:ilvl="6" w:tplc="29010685" w:tentative="1">
      <w:start w:val="1"/>
      <w:numFmt w:val="decimal"/>
      <w:lvlText w:val="%7."/>
      <w:lvlJc w:val="left"/>
      <w:pPr>
        <w:ind w:left="5040" w:hanging="360"/>
      </w:pPr>
    </w:lvl>
    <w:lvl w:ilvl="7" w:tplc="29010685" w:tentative="1">
      <w:start w:val="1"/>
      <w:numFmt w:val="lowerLetter"/>
      <w:lvlText w:val="%8."/>
      <w:lvlJc w:val="left"/>
      <w:pPr>
        <w:ind w:left="5760" w:hanging="360"/>
      </w:pPr>
    </w:lvl>
    <w:lvl w:ilvl="8" w:tplc="2901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9">
    <w:multiLevelType w:val="hybridMultilevel"/>
    <w:lvl w:ilvl="0" w:tplc="19108485">
      <w:start w:val="1"/>
      <w:numFmt w:val="decimal"/>
      <w:lvlText w:val="%1."/>
      <w:lvlJc w:val="left"/>
      <w:pPr>
        <w:ind w:left="720" w:hanging="360"/>
      </w:pPr>
    </w:lvl>
    <w:lvl w:ilvl="1" w:tplc="19108485" w:tentative="1">
      <w:start w:val="1"/>
      <w:numFmt w:val="lowerLetter"/>
      <w:lvlText w:val="%2."/>
      <w:lvlJc w:val="left"/>
      <w:pPr>
        <w:ind w:left="1440" w:hanging="360"/>
      </w:pPr>
    </w:lvl>
    <w:lvl w:ilvl="2" w:tplc="19108485" w:tentative="1">
      <w:start w:val="1"/>
      <w:numFmt w:val="lowerRoman"/>
      <w:lvlText w:val="%3."/>
      <w:lvlJc w:val="right"/>
      <w:pPr>
        <w:ind w:left="2160" w:hanging="180"/>
      </w:pPr>
    </w:lvl>
    <w:lvl w:ilvl="3" w:tplc="19108485" w:tentative="1">
      <w:start w:val="1"/>
      <w:numFmt w:val="decimal"/>
      <w:lvlText w:val="%4."/>
      <w:lvlJc w:val="left"/>
      <w:pPr>
        <w:ind w:left="2880" w:hanging="360"/>
      </w:pPr>
    </w:lvl>
    <w:lvl w:ilvl="4" w:tplc="19108485" w:tentative="1">
      <w:start w:val="1"/>
      <w:numFmt w:val="lowerLetter"/>
      <w:lvlText w:val="%5."/>
      <w:lvlJc w:val="left"/>
      <w:pPr>
        <w:ind w:left="3600" w:hanging="360"/>
      </w:pPr>
    </w:lvl>
    <w:lvl w:ilvl="5" w:tplc="19108485" w:tentative="1">
      <w:start w:val="1"/>
      <w:numFmt w:val="lowerRoman"/>
      <w:lvlText w:val="%6."/>
      <w:lvlJc w:val="right"/>
      <w:pPr>
        <w:ind w:left="4320" w:hanging="180"/>
      </w:pPr>
    </w:lvl>
    <w:lvl w:ilvl="6" w:tplc="19108485" w:tentative="1">
      <w:start w:val="1"/>
      <w:numFmt w:val="decimal"/>
      <w:lvlText w:val="%7."/>
      <w:lvlJc w:val="left"/>
      <w:pPr>
        <w:ind w:left="5040" w:hanging="360"/>
      </w:pPr>
    </w:lvl>
    <w:lvl w:ilvl="7" w:tplc="19108485" w:tentative="1">
      <w:start w:val="1"/>
      <w:numFmt w:val="lowerLetter"/>
      <w:lvlText w:val="%8."/>
      <w:lvlJc w:val="left"/>
      <w:pPr>
        <w:ind w:left="5760" w:hanging="360"/>
      </w:pPr>
    </w:lvl>
    <w:lvl w:ilvl="8" w:tplc="1910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8">
    <w:multiLevelType w:val="hybridMultilevel"/>
    <w:lvl w:ilvl="0" w:tplc="64516266">
      <w:start w:val="1"/>
      <w:numFmt w:val="decimal"/>
      <w:lvlText w:val="%1."/>
      <w:lvlJc w:val="left"/>
      <w:pPr>
        <w:ind w:left="720" w:hanging="360"/>
      </w:pPr>
    </w:lvl>
    <w:lvl w:ilvl="1" w:tplc="64516266" w:tentative="1">
      <w:start w:val="1"/>
      <w:numFmt w:val="lowerLetter"/>
      <w:lvlText w:val="%2."/>
      <w:lvlJc w:val="left"/>
      <w:pPr>
        <w:ind w:left="1440" w:hanging="360"/>
      </w:pPr>
    </w:lvl>
    <w:lvl w:ilvl="2" w:tplc="64516266" w:tentative="1">
      <w:start w:val="1"/>
      <w:numFmt w:val="lowerRoman"/>
      <w:lvlText w:val="%3."/>
      <w:lvlJc w:val="right"/>
      <w:pPr>
        <w:ind w:left="2160" w:hanging="180"/>
      </w:pPr>
    </w:lvl>
    <w:lvl w:ilvl="3" w:tplc="64516266" w:tentative="1">
      <w:start w:val="1"/>
      <w:numFmt w:val="decimal"/>
      <w:lvlText w:val="%4."/>
      <w:lvlJc w:val="left"/>
      <w:pPr>
        <w:ind w:left="2880" w:hanging="360"/>
      </w:pPr>
    </w:lvl>
    <w:lvl w:ilvl="4" w:tplc="64516266" w:tentative="1">
      <w:start w:val="1"/>
      <w:numFmt w:val="lowerLetter"/>
      <w:lvlText w:val="%5."/>
      <w:lvlJc w:val="left"/>
      <w:pPr>
        <w:ind w:left="3600" w:hanging="360"/>
      </w:pPr>
    </w:lvl>
    <w:lvl w:ilvl="5" w:tplc="64516266" w:tentative="1">
      <w:start w:val="1"/>
      <w:numFmt w:val="lowerRoman"/>
      <w:lvlText w:val="%6."/>
      <w:lvlJc w:val="right"/>
      <w:pPr>
        <w:ind w:left="4320" w:hanging="180"/>
      </w:pPr>
    </w:lvl>
    <w:lvl w:ilvl="6" w:tplc="64516266" w:tentative="1">
      <w:start w:val="1"/>
      <w:numFmt w:val="decimal"/>
      <w:lvlText w:val="%7."/>
      <w:lvlJc w:val="left"/>
      <w:pPr>
        <w:ind w:left="5040" w:hanging="360"/>
      </w:pPr>
    </w:lvl>
    <w:lvl w:ilvl="7" w:tplc="64516266" w:tentative="1">
      <w:start w:val="1"/>
      <w:numFmt w:val="lowerLetter"/>
      <w:lvlText w:val="%8."/>
      <w:lvlJc w:val="left"/>
      <w:pPr>
        <w:ind w:left="5760" w:hanging="360"/>
      </w:pPr>
    </w:lvl>
    <w:lvl w:ilvl="8" w:tplc="6451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7">
    <w:multiLevelType w:val="hybridMultilevel"/>
    <w:lvl w:ilvl="0" w:tplc="93654665">
      <w:start w:val="1"/>
      <w:numFmt w:val="decimal"/>
      <w:lvlText w:val="%1."/>
      <w:lvlJc w:val="left"/>
      <w:pPr>
        <w:ind w:left="720" w:hanging="360"/>
      </w:pPr>
    </w:lvl>
    <w:lvl w:ilvl="1" w:tplc="93654665" w:tentative="1">
      <w:start w:val="1"/>
      <w:numFmt w:val="lowerLetter"/>
      <w:lvlText w:val="%2."/>
      <w:lvlJc w:val="left"/>
      <w:pPr>
        <w:ind w:left="1440" w:hanging="360"/>
      </w:pPr>
    </w:lvl>
    <w:lvl w:ilvl="2" w:tplc="93654665" w:tentative="1">
      <w:start w:val="1"/>
      <w:numFmt w:val="lowerRoman"/>
      <w:lvlText w:val="%3."/>
      <w:lvlJc w:val="right"/>
      <w:pPr>
        <w:ind w:left="2160" w:hanging="180"/>
      </w:pPr>
    </w:lvl>
    <w:lvl w:ilvl="3" w:tplc="93654665" w:tentative="1">
      <w:start w:val="1"/>
      <w:numFmt w:val="decimal"/>
      <w:lvlText w:val="%4."/>
      <w:lvlJc w:val="left"/>
      <w:pPr>
        <w:ind w:left="2880" w:hanging="360"/>
      </w:pPr>
    </w:lvl>
    <w:lvl w:ilvl="4" w:tplc="93654665" w:tentative="1">
      <w:start w:val="1"/>
      <w:numFmt w:val="lowerLetter"/>
      <w:lvlText w:val="%5."/>
      <w:lvlJc w:val="left"/>
      <w:pPr>
        <w:ind w:left="3600" w:hanging="360"/>
      </w:pPr>
    </w:lvl>
    <w:lvl w:ilvl="5" w:tplc="93654665" w:tentative="1">
      <w:start w:val="1"/>
      <w:numFmt w:val="lowerRoman"/>
      <w:lvlText w:val="%6."/>
      <w:lvlJc w:val="right"/>
      <w:pPr>
        <w:ind w:left="4320" w:hanging="180"/>
      </w:pPr>
    </w:lvl>
    <w:lvl w:ilvl="6" w:tplc="93654665" w:tentative="1">
      <w:start w:val="1"/>
      <w:numFmt w:val="decimal"/>
      <w:lvlText w:val="%7."/>
      <w:lvlJc w:val="left"/>
      <w:pPr>
        <w:ind w:left="5040" w:hanging="360"/>
      </w:pPr>
    </w:lvl>
    <w:lvl w:ilvl="7" w:tplc="93654665" w:tentative="1">
      <w:start w:val="1"/>
      <w:numFmt w:val="lowerLetter"/>
      <w:lvlText w:val="%8."/>
      <w:lvlJc w:val="left"/>
      <w:pPr>
        <w:ind w:left="5760" w:hanging="360"/>
      </w:pPr>
    </w:lvl>
    <w:lvl w:ilvl="8" w:tplc="9365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6">
    <w:multiLevelType w:val="hybridMultilevel"/>
    <w:lvl w:ilvl="0" w:tplc="31970018">
      <w:start w:val="1"/>
      <w:numFmt w:val="decimal"/>
      <w:lvlText w:val="%1."/>
      <w:lvlJc w:val="left"/>
      <w:pPr>
        <w:ind w:left="720" w:hanging="360"/>
      </w:pPr>
    </w:lvl>
    <w:lvl w:ilvl="1" w:tplc="31970018" w:tentative="1">
      <w:start w:val="1"/>
      <w:numFmt w:val="lowerLetter"/>
      <w:lvlText w:val="%2."/>
      <w:lvlJc w:val="left"/>
      <w:pPr>
        <w:ind w:left="1440" w:hanging="360"/>
      </w:pPr>
    </w:lvl>
    <w:lvl w:ilvl="2" w:tplc="31970018" w:tentative="1">
      <w:start w:val="1"/>
      <w:numFmt w:val="lowerRoman"/>
      <w:lvlText w:val="%3."/>
      <w:lvlJc w:val="right"/>
      <w:pPr>
        <w:ind w:left="2160" w:hanging="180"/>
      </w:pPr>
    </w:lvl>
    <w:lvl w:ilvl="3" w:tplc="31970018" w:tentative="1">
      <w:start w:val="1"/>
      <w:numFmt w:val="decimal"/>
      <w:lvlText w:val="%4."/>
      <w:lvlJc w:val="left"/>
      <w:pPr>
        <w:ind w:left="2880" w:hanging="360"/>
      </w:pPr>
    </w:lvl>
    <w:lvl w:ilvl="4" w:tplc="31970018" w:tentative="1">
      <w:start w:val="1"/>
      <w:numFmt w:val="lowerLetter"/>
      <w:lvlText w:val="%5."/>
      <w:lvlJc w:val="left"/>
      <w:pPr>
        <w:ind w:left="3600" w:hanging="360"/>
      </w:pPr>
    </w:lvl>
    <w:lvl w:ilvl="5" w:tplc="31970018" w:tentative="1">
      <w:start w:val="1"/>
      <w:numFmt w:val="lowerRoman"/>
      <w:lvlText w:val="%6."/>
      <w:lvlJc w:val="right"/>
      <w:pPr>
        <w:ind w:left="4320" w:hanging="180"/>
      </w:pPr>
    </w:lvl>
    <w:lvl w:ilvl="6" w:tplc="31970018" w:tentative="1">
      <w:start w:val="1"/>
      <w:numFmt w:val="decimal"/>
      <w:lvlText w:val="%7."/>
      <w:lvlJc w:val="left"/>
      <w:pPr>
        <w:ind w:left="5040" w:hanging="360"/>
      </w:pPr>
    </w:lvl>
    <w:lvl w:ilvl="7" w:tplc="31970018" w:tentative="1">
      <w:start w:val="1"/>
      <w:numFmt w:val="lowerLetter"/>
      <w:lvlText w:val="%8."/>
      <w:lvlJc w:val="left"/>
      <w:pPr>
        <w:ind w:left="5760" w:hanging="360"/>
      </w:pPr>
    </w:lvl>
    <w:lvl w:ilvl="8" w:tplc="3197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5">
    <w:multiLevelType w:val="hybridMultilevel"/>
    <w:lvl w:ilvl="0" w:tplc="20340476">
      <w:start w:val="1"/>
      <w:numFmt w:val="decimal"/>
      <w:lvlText w:val="%1."/>
      <w:lvlJc w:val="left"/>
      <w:pPr>
        <w:ind w:left="720" w:hanging="360"/>
      </w:pPr>
    </w:lvl>
    <w:lvl w:ilvl="1" w:tplc="20340476" w:tentative="1">
      <w:start w:val="1"/>
      <w:numFmt w:val="lowerLetter"/>
      <w:lvlText w:val="%2."/>
      <w:lvlJc w:val="left"/>
      <w:pPr>
        <w:ind w:left="1440" w:hanging="360"/>
      </w:pPr>
    </w:lvl>
    <w:lvl w:ilvl="2" w:tplc="20340476" w:tentative="1">
      <w:start w:val="1"/>
      <w:numFmt w:val="lowerRoman"/>
      <w:lvlText w:val="%3."/>
      <w:lvlJc w:val="right"/>
      <w:pPr>
        <w:ind w:left="2160" w:hanging="180"/>
      </w:pPr>
    </w:lvl>
    <w:lvl w:ilvl="3" w:tplc="20340476" w:tentative="1">
      <w:start w:val="1"/>
      <w:numFmt w:val="decimal"/>
      <w:lvlText w:val="%4."/>
      <w:lvlJc w:val="left"/>
      <w:pPr>
        <w:ind w:left="2880" w:hanging="360"/>
      </w:pPr>
    </w:lvl>
    <w:lvl w:ilvl="4" w:tplc="20340476" w:tentative="1">
      <w:start w:val="1"/>
      <w:numFmt w:val="lowerLetter"/>
      <w:lvlText w:val="%5."/>
      <w:lvlJc w:val="left"/>
      <w:pPr>
        <w:ind w:left="3600" w:hanging="360"/>
      </w:pPr>
    </w:lvl>
    <w:lvl w:ilvl="5" w:tplc="20340476" w:tentative="1">
      <w:start w:val="1"/>
      <w:numFmt w:val="lowerRoman"/>
      <w:lvlText w:val="%6."/>
      <w:lvlJc w:val="right"/>
      <w:pPr>
        <w:ind w:left="4320" w:hanging="180"/>
      </w:pPr>
    </w:lvl>
    <w:lvl w:ilvl="6" w:tplc="20340476" w:tentative="1">
      <w:start w:val="1"/>
      <w:numFmt w:val="decimal"/>
      <w:lvlText w:val="%7."/>
      <w:lvlJc w:val="left"/>
      <w:pPr>
        <w:ind w:left="5040" w:hanging="360"/>
      </w:pPr>
    </w:lvl>
    <w:lvl w:ilvl="7" w:tplc="20340476" w:tentative="1">
      <w:start w:val="1"/>
      <w:numFmt w:val="lowerLetter"/>
      <w:lvlText w:val="%8."/>
      <w:lvlJc w:val="left"/>
      <w:pPr>
        <w:ind w:left="5760" w:hanging="360"/>
      </w:pPr>
    </w:lvl>
    <w:lvl w:ilvl="8" w:tplc="2034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4">
    <w:multiLevelType w:val="hybridMultilevel"/>
    <w:lvl w:ilvl="0" w:tplc="95493440">
      <w:start w:val="1"/>
      <w:numFmt w:val="decimal"/>
      <w:lvlText w:val="%1."/>
      <w:lvlJc w:val="left"/>
      <w:pPr>
        <w:ind w:left="720" w:hanging="360"/>
      </w:pPr>
    </w:lvl>
    <w:lvl w:ilvl="1" w:tplc="95493440" w:tentative="1">
      <w:start w:val="1"/>
      <w:numFmt w:val="lowerLetter"/>
      <w:lvlText w:val="%2."/>
      <w:lvlJc w:val="left"/>
      <w:pPr>
        <w:ind w:left="1440" w:hanging="360"/>
      </w:pPr>
    </w:lvl>
    <w:lvl w:ilvl="2" w:tplc="95493440" w:tentative="1">
      <w:start w:val="1"/>
      <w:numFmt w:val="lowerRoman"/>
      <w:lvlText w:val="%3."/>
      <w:lvlJc w:val="right"/>
      <w:pPr>
        <w:ind w:left="2160" w:hanging="180"/>
      </w:pPr>
    </w:lvl>
    <w:lvl w:ilvl="3" w:tplc="95493440" w:tentative="1">
      <w:start w:val="1"/>
      <w:numFmt w:val="decimal"/>
      <w:lvlText w:val="%4."/>
      <w:lvlJc w:val="left"/>
      <w:pPr>
        <w:ind w:left="2880" w:hanging="360"/>
      </w:pPr>
    </w:lvl>
    <w:lvl w:ilvl="4" w:tplc="95493440" w:tentative="1">
      <w:start w:val="1"/>
      <w:numFmt w:val="lowerLetter"/>
      <w:lvlText w:val="%5."/>
      <w:lvlJc w:val="left"/>
      <w:pPr>
        <w:ind w:left="3600" w:hanging="360"/>
      </w:pPr>
    </w:lvl>
    <w:lvl w:ilvl="5" w:tplc="95493440" w:tentative="1">
      <w:start w:val="1"/>
      <w:numFmt w:val="lowerRoman"/>
      <w:lvlText w:val="%6."/>
      <w:lvlJc w:val="right"/>
      <w:pPr>
        <w:ind w:left="4320" w:hanging="180"/>
      </w:pPr>
    </w:lvl>
    <w:lvl w:ilvl="6" w:tplc="95493440" w:tentative="1">
      <w:start w:val="1"/>
      <w:numFmt w:val="decimal"/>
      <w:lvlText w:val="%7."/>
      <w:lvlJc w:val="left"/>
      <w:pPr>
        <w:ind w:left="5040" w:hanging="360"/>
      </w:pPr>
    </w:lvl>
    <w:lvl w:ilvl="7" w:tplc="95493440" w:tentative="1">
      <w:start w:val="1"/>
      <w:numFmt w:val="lowerLetter"/>
      <w:lvlText w:val="%8."/>
      <w:lvlJc w:val="left"/>
      <w:pPr>
        <w:ind w:left="5760" w:hanging="360"/>
      </w:pPr>
    </w:lvl>
    <w:lvl w:ilvl="8" w:tplc="9549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3">
    <w:multiLevelType w:val="hybridMultilevel"/>
    <w:lvl w:ilvl="0" w:tplc="46343341">
      <w:start w:val="1"/>
      <w:numFmt w:val="decimal"/>
      <w:lvlText w:val="%1."/>
      <w:lvlJc w:val="left"/>
      <w:pPr>
        <w:ind w:left="720" w:hanging="360"/>
      </w:pPr>
    </w:lvl>
    <w:lvl w:ilvl="1" w:tplc="46343341" w:tentative="1">
      <w:start w:val="1"/>
      <w:numFmt w:val="lowerLetter"/>
      <w:lvlText w:val="%2."/>
      <w:lvlJc w:val="left"/>
      <w:pPr>
        <w:ind w:left="1440" w:hanging="360"/>
      </w:pPr>
    </w:lvl>
    <w:lvl w:ilvl="2" w:tplc="46343341" w:tentative="1">
      <w:start w:val="1"/>
      <w:numFmt w:val="lowerRoman"/>
      <w:lvlText w:val="%3."/>
      <w:lvlJc w:val="right"/>
      <w:pPr>
        <w:ind w:left="2160" w:hanging="180"/>
      </w:pPr>
    </w:lvl>
    <w:lvl w:ilvl="3" w:tplc="46343341" w:tentative="1">
      <w:start w:val="1"/>
      <w:numFmt w:val="decimal"/>
      <w:lvlText w:val="%4."/>
      <w:lvlJc w:val="left"/>
      <w:pPr>
        <w:ind w:left="2880" w:hanging="360"/>
      </w:pPr>
    </w:lvl>
    <w:lvl w:ilvl="4" w:tplc="46343341" w:tentative="1">
      <w:start w:val="1"/>
      <w:numFmt w:val="lowerLetter"/>
      <w:lvlText w:val="%5."/>
      <w:lvlJc w:val="left"/>
      <w:pPr>
        <w:ind w:left="3600" w:hanging="360"/>
      </w:pPr>
    </w:lvl>
    <w:lvl w:ilvl="5" w:tplc="46343341" w:tentative="1">
      <w:start w:val="1"/>
      <w:numFmt w:val="lowerRoman"/>
      <w:lvlText w:val="%6."/>
      <w:lvlJc w:val="right"/>
      <w:pPr>
        <w:ind w:left="4320" w:hanging="180"/>
      </w:pPr>
    </w:lvl>
    <w:lvl w:ilvl="6" w:tplc="46343341" w:tentative="1">
      <w:start w:val="1"/>
      <w:numFmt w:val="decimal"/>
      <w:lvlText w:val="%7."/>
      <w:lvlJc w:val="left"/>
      <w:pPr>
        <w:ind w:left="5040" w:hanging="360"/>
      </w:pPr>
    </w:lvl>
    <w:lvl w:ilvl="7" w:tplc="46343341" w:tentative="1">
      <w:start w:val="1"/>
      <w:numFmt w:val="lowerLetter"/>
      <w:lvlText w:val="%8."/>
      <w:lvlJc w:val="left"/>
      <w:pPr>
        <w:ind w:left="5760" w:hanging="360"/>
      </w:pPr>
    </w:lvl>
    <w:lvl w:ilvl="8" w:tplc="4634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2">
    <w:multiLevelType w:val="hybridMultilevel"/>
    <w:lvl w:ilvl="0" w:tplc="47065091">
      <w:start w:val="1"/>
      <w:numFmt w:val="decimal"/>
      <w:lvlText w:val="%1."/>
      <w:lvlJc w:val="left"/>
      <w:pPr>
        <w:ind w:left="720" w:hanging="360"/>
      </w:pPr>
    </w:lvl>
    <w:lvl w:ilvl="1" w:tplc="47065091" w:tentative="1">
      <w:start w:val="1"/>
      <w:numFmt w:val="lowerLetter"/>
      <w:lvlText w:val="%2."/>
      <w:lvlJc w:val="left"/>
      <w:pPr>
        <w:ind w:left="1440" w:hanging="360"/>
      </w:pPr>
    </w:lvl>
    <w:lvl w:ilvl="2" w:tplc="47065091" w:tentative="1">
      <w:start w:val="1"/>
      <w:numFmt w:val="lowerRoman"/>
      <w:lvlText w:val="%3."/>
      <w:lvlJc w:val="right"/>
      <w:pPr>
        <w:ind w:left="2160" w:hanging="180"/>
      </w:pPr>
    </w:lvl>
    <w:lvl w:ilvl="3" w:tplc="47065091" w:tentative="1">
      <w:start w:val="1"/>
      <w:numFmt w:val="decimal"/>
      <w:lvlText w:val="%4."/>
      <w:lvlJc w:val="left"/>
      <w:pPr>
        <w:ind w:left="2880" w:hanging="360"/>
      </w:pPr>
    </w:lvl>
    <w:lvl w:ilvl="4" w:tplc="47065091" w:tentative="1">
      <w:start w:val="1"/>
      <w:numFmt w:val="lowerLetter"/>
      <w:lvlText w:val="%5."/>
      <w:lvlJc w:val="left"/>
      <w:pPr>
        <w:ind w:left="3600" w:hanging="360"/>
      </w:pPr>
    </w:lvl>
    <w:lvl w:ilvl="5" w:tplc="47065091" w:tentative="1">
      <w:start w:val="1"/>
      <w:numFmt w:val="lowerRoman"/>
      <w:lvlText w:val="%6."/>
      <w:lvlJc w:val="right"/>
      <w:pPr>
        <w:ind w:left="4320" w:hanging="180"/>
      </w:pPr>
    </w:lvl>
    <w:lvl w:ilvl="6" w:tplc="47065091" w:tentative="1">
      <w:start w:val="1"/>
      <w:numFmt w:val="decimal"/>
      <w:lvlText w:val="%7."/>
      <w:lvlJc w:val="left"/>
      <w:pPr>
        <w:ind w:left="5040" w:hanging="360"/>
      </w:pPr>
    </w:lvl>
    <w:lvl w:ilvl="7" w:tplc="47065091" w:tentative="1">
      <w:start w:val="1"/>
      <w:numFmt w:val="lowerLetter"/>
      <w:lvlText w:val="%8."/>
      <w:lvlJc w:val="left"/>
      <w:pPr>
        <w:ind w:left="5760" w:hanging="360"/>
      </w:pPr>
    </w:lvl>
    <w:lvl w:ilvl="8" w:tplc="4706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1">
    <w:multiLevelType w:val="hybridMultilevel"/>
    <w:lvl w:ilvl="0" w:tplc="44144597">
      <w:start w:val="1"/>
      <w:numFmt w:val="decimal"/>
      <w:lvlText w:val="%1."/>
      <w:lvlJc w:val="left"/>
      <w:pPr>
        <w:ind w:left="720" w:hanging="360"/>
      </w:pPr>
    </w:lvl>
    <w:lvl w:ilvl="1" w:tplc="44144597" w:tentative="1">
      <w:start w:val="1"/>
      <w:numFmt w:val="lowerLetter"/>
      <w:lvlText w:val="%2."/>
      <w:lvlJc w:val="left"/>
      <w:pPr>
        <w:ind w:left="1440" w:hanging="360"/>
      </w:pPr>
    </w:lvl>
    <w:lvl w:ilvl="2" w:tplc="44144597" w:tentative="1">
      <w:start w:val="1"/>
      <w:numFmt w:val="lowerRoman"/>
      <w:lvlText w:val="%3."/>
      <w:lvlJc w:val="right"/>
      <w:pPr>
        <w:ind w:left="2160" w:hanging="180"/>
      </w:pPr>
    </w:lvl>
    <w:lvl w:ilvl="3" w:tplc="44144597" w:tentative="1">
      <w:start w:val="1"/>
      <w:numFmt w:val="decimal"/>
      <w:lvlText w:val="%4."/>
      <w:lvlJc w:val="left"/>
      <w:pPr>
        <w:ind w:left="2880" w:hanging="360"/>
      </w:pPr>
    </w:lvl>
    <w:lvl w:ilvl="4" w:tplc="44144597" w:tentative="1">
      <w:start w:val="1"/>
      <w:numFmt w:val="lowerLetter"/>
      <w:lvlText w:val="%5."/>
      <w:lvlJc w:val="left"/>
      <w:pPr>
        <w:ind w:left="3600" w:hanging="360"/>
      </w:pPr>
    </w:lvl>
    <w:lvl w:ilvl="5" w:tplc="44144597" w:tentative="1">
      <w:start w:val="1"/>
      <w:numFmt w:val="lowerRoman"/>
      <w:lvlText w:val="%6."/>
      <w:lvlJc w:val="right"/>
      <w:pPr>
        <w:ind w:left="4320" w:hanging="180"/>
      </w:pPr>
    </w:lvl>
    <w:lvl w:ilvl="6" w:tplc="44144597" w:tentative="1">
      <w:start w:val="1"/>
      <w:numFmt w:val="decimal"/>
      <w:lvlText w:val="%7."/>
      <w:lvlJc w:val="left"/>
      <w:pPr>
        <w:ind w:left="5040" w:hanging="360"/>
      </w:pPr>
    </w:lvl>
    <w:lvl w:ilvl="7" w:tplc="44144597" w:tentative="1">
      <w:start w:val="1"/>
      <w:numFmt w:val="lowerLetter"/>
      <w:lvlText w:val="%8."/>
      <w:lvlJc w:val="left"/>
      <w:pPr>
        <w:ind w:left="5760" w:hanging="360"/>
      </w:pPr>
    </w:lvl>
    <w:lvl w:ilvl="8" w:tplc="4414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0">
    <w:multiLevelType w:val="hybridMultilevel"/>
    <w:lvl w:ilvl="0" w:tplc="73475166">
      <w:start w:val="1"/>
      <w:numFmt w:val="decimal"/>
      <w:lvlText w:val="%1."/>
      <w:lvlJc w:val="left"/>
      <w:pPr>
        <w:ind w:left="720" w:hanging="360"/>
      </w:pPr>
    </w:lvl>
    <w:lvl w:ilvl="1" w:tplc="73475166" w:tentative="1">
      <w:start w:val="1"/>
      <w:numFmt w:val="lowerLetter"/>
      <w:lvlText w:val="%2."/>
      <w:lvlJc w:val="left"/>
      <w:pPr>
        <w:ind w:left="1440" w:hanging="360"/>
      </w:pPr>
    </w:lvl>
    <w:lvl w:ilvl="2" w:tplc="73475166" w:tentative="1">
      <w:start w:val="1"/>
      <w:numFmt w:val="lowerRoman"/>
      <w:lvlText w:val="%3."/>
      <w:lvlJc w:val="right"/>
      <w:pPr>
        <w:ind w:left="2160" w:hanging="180"/>
      </w:pPr>
    </w:lvl>
    <w:lvl w:ilvl="3" w:tplc="73475166" w:tentative="1">
      <w:start w:val="1"/>
      <w:numFmt w:val="decimal"/>
      <w:lvlText w:val="%4."/>
      <w:lvlJc w:val="left"/>
      <w:pPr>
        <w:ind w:left="2880" w:hanging="360"/>
      </w:pPr>
    </w:lvl>
    <w:lvl w:ilvl="4" w:tplc="73475166" w:tentative="1">
      <w:start w:val="1"/>
      <w:numFmt w:val="lowerLetter"/>
      <w:lvlText w:val="%5."/>
      <w:lvlJc w:val="left"/>
      <w:pPr>
        <w:ind w:left="3600" w:hanging="360"/>
      </w:pPr>
    </w:lvl>
    <w:lvl w:ilvl="5" w:tplc="73475166" w:tentative="1">
      <w:start w:val="1"/>
      <w:numFmt w:val="lowerRoman"/>
      <w:lvlText w:val="%6."/>
      <w:lvlJc w:val="right"/>
      <w:pPr>
        <w:ind w:left="4320" w:hanging="180"/>
      </w:pPr>
    </w:lvl>
    <w:lvl w:ilvl="6" w:tplc="73475166" w:tentative="1">
      <w:start w:val="1"/>
      <w:numFmt w:val="decimal"/>
      <w:lvlText w:val="%7."/>
      <w:lvlJc w:val="left"/>
      <w:pPr>
        <w:ind w:left="5040" w:hanging="360"/>
      </w:pPr>
    </w:lvl>
    <w:lvl w:ilvl="7" w:tplc="73475166" w:tentative="1">
      <w:start w:val="1"/>
      <w:numFmt w:val="lowerLetter"/>
      <w:lvlText w:val="%8."/>
      <w:lvlJc w:val="left"/>
      <w:pPr>
        <w:ind w:left="5760" w:hanging="360"/>
      </w:pPr>
    </w:lvl>
    <w:lvl w:ilvl="8" w:tplc="73475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9">
    <w:multiLevelType w:val="hybridMultilevel"/>
    <w:lvl w:ilvl="0" w:tplc="68501750">
      <w:start w:val="1"/>
      <w:numFmt w:val="decimal"/>
      <w:lvlText w:val="%1."/>
      <w:lvlJc w:val="left"/>
      <w:pPr>
        <w:ind w:left="720" w:hanging="360"/>
      </w:pPr>
    </w:lvl>
    <w:lvl w:ilvl="1" w:tplc="68501750" w:tentative="1">
      <w:start w:val="1"/>
      <w:numFmt w:val="lowerLetter"/>
      <w:lvlText w:val="%2."/>
      <w:lvlJc w:val="left"/>
      <w:pPr>
        <w:ind w:left="1440" w:hanging="360"/>
      </w:pPr>
    </w:lvl>
    <w:lvl w:ilvl="2" w:tplc="68501750" w:tentative="1">
      <w:start w:val="1"/>
      <w:numFmt w:val="lowerRoman"/>
      <w:lvlText w:val="%3."/>
      <w:lvlJc w:val="right"/>
      <w:pPr>
        <w:ind w:left="2160" w:hanging="180"/>
      </w:pPr>
    </w:lvl>
    <w:lvl w:ilvl="3" w:tplc="68501750" w:tentative="1">
      <w:start w:val="1"/>
      <w:numFmt w:val="decimal"/>
      <w:lvlText w:val="%4."/>
      <w:lvlJc w:val="left"/>
      <w:pPr>
        <w:ind w:left="2880" w:hanging="360"/>
      </w:pPr>
    </w:lvl>
    <w:lvl w:ilvl="4" w:tplc="68501750" w:tentative="1">
      <w:start w:val="1"/>
      <w:numFmt w:val="lowerLetter"/>
      <w:lvlText w:val="%5."/>
      <w:lvlJc w:val="left"/>
      <w:pPr>
        <w:ind w:left="3600" w:hanging="360"/>
      </w:pPr>
    </w:lvl>
    <w:lvl w:ilvl="5" w:tplc="68501750" w:tentative="1">
      <w:start w:val="1"/>
      <w:numFmt w:val="lowerRoman"/>
      <w:lvlText w:val="%6."/>
      <w:lvlJc w:val="right"/>
      <w:pPr>
        <w:ind w:left="4320" w:hanging="180"/>
      </w:pPr>
    </w:lvl>
    <w:lvl w:ilvl="6" w:tplc="68501750" w:tentative="1">
      <w:start w:val="1"/>
      <w:numFmt w:val="decimal"/>
      <w:lvlText w:val="%7."/>
      <w:lvlJc w:val="left"/>
      <w:pPr>
        <w:ind w:left="5040" w:hanging="360"/>
      </w:pPr>
    </w:lvl>
    <w:lvl w:ilvl="7" w:tplc="68501750" w:tentative="1">
      <w:start w:val="1"/>
      <w:numFmt w:val="lowerLetter"/>
      <w:lvlText w:val="%8."/>
      <w:lvlJc w:val="left"/>
      <w:pPr>
        <w:ind w:left="5760" w:hanging="360"/>
      </w:pPr>
    </w:lvl>
    <w:lvl w:ilvl="8" w:tplc="6850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8">
    <w:multiLevelType w:val="hybridMultilevel"/>
    <w:lvl w:ilvl="0" w:tplc="59618418">
      <w:start w:val="1"/>
      <w:numFmt w:val="decimal"/>
      <w:lvlText w:val="%1."/>
      <w:lvlJc w:val="left"/>
      <w:pPr>
        <w:ind w:left="720" w:hanging="360"/>
      </w:pPr>
    </w:lvl>
    <w:lvl w:ilvl="1" w:tplc="59618418" w:tentative="1">
      <w:start w:val="1"/>
      <w:numFmt w:val="lowerLetter"/>
      <w:lvlText w:val="%2."/>
      <w:lvlJc w:val="left"/>
      <w:pPr>
        <w:ind w:left="1440" w:hanging="360"/>
      </w:pPr>
    </w:lvl>
    <w:lvl w:ilvl="2" w:tplc="59618418" w:tentative="1">
      <w:start w:val="1"/>
      <w:numFmt w:val="lowerRoman"/>
      <w:lvlText w:val="%3."/>
      <w:lvlJc w:val="right"/>
      <w:pPr>
        <w:ind w:left="2160" w:hanging="180"/>
      </w:pPr>
    </w:lvl>
    <w:lvl w:ilvl="3" w:tplc="59618418" w:tentative="1">
      <w:start w:val="1"/>
      <w:numFmt w:val="decimal"/>
      <w:lvlText w:val="%4."/>
      <w:lvlJc w:val="left"/>
      <w:pPr>
        <w:ind w:left="2880" w:hanging="360"/>
      </w:pPr>
    </w:lvl>
    <w:lvl w:ilvl="4" w:tplc="59618418" w:tentative="1">
      <w:start w:val="1"/>
      <w:numFmt w:val="lowerLetter"/>
      <w:lvlText w:val="%5."/>
      <w:lvlJc w:val="left"/>
      <w:pPr>
        <w:ind w:left="3600" w:hanging="360"/>
      </w:pPr>
    </w:lvl>
    <w:lvl w:ilvl="5" w:tplc="59618418" w:tentative="1">
      <w:start w:val="1"/>
      <w:numFmt w:val="lowerRoman"/>
      <w:lvlText w:val="%6."/>
      <w:lvlJc w:val="right"/>
      <w:pPr>
        <w:ind w:left="4320" w:hanging="180"/>
      </w:pPr>
    </w:lvl>
    <w:lvl w:ilvl="6" w:tplc="59618418" w:tentative="1">
      <w:start w:val="1"/>
      <w:numFmt w:val="decimal"/>
      <w:lvlText w:val="%7."/>
      <w:lvlJc w:val="left"/>
      <w:pPr>
        <w:ind w:left="5040" w:hanging="360"/>
      </w:pPr>
    </w:lvl>
    <w:lvl w:ilvl="7" w:tplc="59618418" w:tentative="1">
      <w:start w:val="1"/>
      <w:numFmt w:val="lowerLetter"/>
      <w:lvlText w:val="%8."/>
      <w:lvlJc w:val="left"/>
      <w:pPr>
        <w:ind w:left="5760" w:hanging="360"/>
      </w:pPr>
    </w:lvl>
    <w:lvl w:ilvl="8" w:tplc="5961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7">
    <w:multiLevelType w:val="hybridMultilevel"/>
    <w:lvl w:ilvl="0" w:tplc="19171293">
      <w:start w:val="1"/>
      <w:numFmt w:val="decimal"/>
      <w:lvlText w:val="%1."/>
      <w:lvlJc w:val="left"/>
      <w:pPr>
        <w:ind w:left="720" w:hanging="360"/>
      </w:pPr>
    </w:lvl>
    <w:lvl w:ilvl="1" w:tplc="19171293" w:tentative="1">
      <w:start w:val="1"/>
      <w:numFmt w:val="lowerLetter"/>
      <w:lvlText w:val="%2."/>
      <w:lvlJc w:val="left"/>
      <w:pPr>
        <w:ind w:left="1440" w:hanging="360"/>
      </w:pPr>
    </w:lvl>
    <w:lvl w:ilvl="2" w:tplc="19171293" w:tentative="1">
      <w:start w:val="1"/>
      <w:numFmt w:val="lowerRoman"/>
      <w:lvlText w:val="%3."/>
      <w:lvlJc w:val="right"/>
      <w:pPr>
        <w:ind w:left="2160" w:hanging="180"/>
      </w:pPr>
    </w:lvl>
    <w:lvl w:ilvl="3" w:tplc="19171293" w:tentative="1">
      <w:start w:val="1"/>
      <w:numFmt w:val="decimal"/>
      <w:lvlText w:val="%4."/>
      <w:lvlJc w:val="left"/>
      <w:pPr>
        <w:ind w:left="2880" w:hanging="360"/>
      </w:pPr>
    </w:lvl>
    <w:lvl w:ilvl="4" w:tplc="19171293" w:tentative="1">
      <w:start w:val="1"/>
      <w:numFmt w:val="lowerLetter"/>
      <w:lvlText w:val="%5."/>
      <w:lvlJc w:val="left"/>
      <w:pPr>
        <w:ind w:left="3600" w:hanging="360"/>
      </w:pPr>
    </w:lvl>
    <w:lvl w:ilvl="5" w:tplc="19171293" w:tentative="1">
      <w:start w:val="1"/>
      <w:numFmt w:val="lowerRoman"/>
      <w:lvlText w:val="%6."/>
      <w:lvlJc w:val="right"/>
      <w:pPr>
        <w:ind w:left="4320" w:hanging="180"/>
      </w:pPr>
    </w:lvl>
    <w:lvl w:ilvl="6" w:tplc="19171293" w:tentative="1">
      <w:start w:val="1"/>
      <w:numFmt w:val="decimal"/>
      <w:lvlText w:val="%7."/>
      <w:lvlJc w:val="left"/>
      <w:pPr>
        <w:ind w:left="5040" w:hanging="360"/>
      </w:pPr>
    </w:lvl>
    <w:lvl w:ilvl="7" w:tplc="19171293" w:tentative="1">
      <w:start w:val="1"/>
      <w:numFmt w:val="lowerLetter"/>
      <w:lvlText w:val="%8."/>
      <w:lvlJc w:val="left"/>
      <w:pPr>
        <w:ind w:left="5760" w:hanging="360"/>
      </w:pPr>
    </w:lvl>
    <w:lvl w:ilvl="8" w:tplc="1917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6">
    <w:multiLevelType w:val="hybridMultilevel"/>
    <w:lvl w:ilvl="0" w:tplc="38654454">
      <w:start w:val="1"/>
      <w:numFmt w:val="decimal"/>
      <w:lvlText w:val="%1."/>
      <w:lvlJc w:val="left"/>
      <w:pPr>
        <w:ind w:left="720" w:hanging="360"/>
      </w:pPr>
    </w:lvl>
    <w:lvl w:ilvl="1" w:tplc="38654454" w:tentative="1">
      <w:start w:val="1"/>
      <w:numFmt w:val="lowerLetter"/>
      <w:lvlText w:val="%2."/>
      <w:lvlJc w:val="left"/>
      <w:pPr>
        <w:ind w:left="1440" w:hanging="360"/>
      </w:pPr>
    </w:lvl>
    <w:lvl w:ilvl="2" w:tplc="38654454" w:tentative="1">
      <w:start w:val="1"/>
      <w:numFmt w:val="lowerRoman"/>
      <w:lvlText w:val="%3."/>
      <w:lvlJc w:val="right"/>
      <w:pPr>
        <w:ind w:left="2160" w:hanging="180"/>
      </w:pPr>
    </w:lvl>
    <w:lvl w:ilvl="3" w:tplc="38654454" w:tentative="1">
      <w:start w:val="1"/>
      <w:numFmt w:val="decimal"/>
      <w:lvlText w:val="%4."/>
      <w:lvlJc w:val="left"/>
      <w:pPr>
        <w:ind w:left="2880" w:hanging="360"/>
      </w:pPr>
    </w:lvl>
    <w:lvl w:ilvl="4" w:tplc="38654454" w:tentative="1">
      <w:start w:val="1"/>
      <w:numFmt w:val="lowerLetter"/>
      <w:lvlText w:val="%5."/>
      <w:lvlJc w:val="left"/>
      <w:pPr>
        <w:ind w:left="3600" w:hanging="360"/>
      </w:pPr>
    </w:lvl>
    <w:lvl w:ilvl="5" w:tplc="38654454" w:tentative="1">
      <w:start w:val="1"/>
      <w:numFmt w:val="lowerRoman"/>
      <w:lvlText w:val="%6."/>
      <w:lvlJc w:val="right"/>
      <w:pPr>
        <w:ind w:left="4320" w:hanging="180"/>
      </w:pPr>
    </w:lvl>
    <w:lvl w:ilvl="6" w:tplc="38654454" w:tentative="1">
      <w:start w:val="1"/>
      <w:numFmt w:val="decimal"/>
      <w:lvlText w:val="%7."/>
      <w:lvlJc w:val="left"/>
      <w:pPr>
        <w:ind w:left="5040" w:hanging="360"/>
      </w:pPr>
    </w:lvl>
    <w:lvl w:ilvl="7" w:tplc="38654454" w:tentative="1">
      <w:start w:val="1"/>
      <w:numFmt w:val="lowerLetter"/>
      <w:lvlText w:val="%8."/>
      <w:lvlJc w:val="left"/>
      <w:pPr>
        <w:ind w:left="5760" w:hanging="360"/>
      </w:pPr>
    </w:lvl>
    <w:lvl w:ilvl="8" w:tplc="3865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5">
    <w:multiLevelType w:val="hybridMultilevel"/>
    <w:lvl w:ilvl="0" w:tplc="39094825">
      <w:start w:val="1"/>
      <w:numFmt w:val="decimal"/>
      <w:lvlText w:val="%1."/>
      <w:lvlJc w:val="left"/>
      <w:pPr>
        <w:ind w:left="720" w:hanging="360"/>
      </w:pPr>
    </w:lvl>
    <w:lvl w:ilvl="1" w:tplc="39094825" w:tentative="1">
      <w:start w:val="1"/>
      <w:numFmt w:val="lowerLetter"/>
      <w:lvlText w:val="%2."/>
      <w:lvlJc w:val="left"/>
      <w:pPr>
        <w:ind w:left="1440" w:hanging="360"/>
      </w:pPr>
    </w:lvl>
    <w:lvl w:ilvl="2" w:tplc="39094825" w:tentative="1">
      <w:start w:val="1"/>
      <w:numFmt w:val="lowerRoman"/>
      <w:lvlText w:val="%3."/>
      <w:lvlJc w:val="right"/>
      <w:pPr>
        <w:ind w:left="2160" w:hanging="180"/>
      </w:pPr>
    </w:lvl>
    <w:lvl w:ilvl="3" w:tplc="39094825" w:tentative="1">
      <w:start w:val="1"/>
      <w:numFmt w:val="decimal"/>
      <w:lvlText w:val="%4."/>
      <w:lvlJc w:val="left"/>
      <w:pPr>
        <w:ind w:left="2880" w:hanging="360"/>
      </w:pPr>
    </w:lvl>
    <w:lvl w:ilvl="4" w:tplc="39094825" w:tentative="1">
      <w:start w:val="1"/>
      <w:numFmt w:val="lowerLetter"/>
      <w:lvlText w:val="%5."/>
      <w:lvlJc w:val="left"/>
      <w:pPr>
        <w:ind w:left="3600" w:hanging="360"/>
      </w:pPr>
    </w:lvl>
    <w:lvl w:ilvl="5" w:tplc="39094825" w:tentative="1">
      <w:start w:val="1"/>
      <w:numFmt w:val="lowerRoman"/>
      <w:lvlText w:val="%6."/>
      <w:lvlJc w:val="right"/>
      <w:pPr>
        <w:ind w:left="4320" w:hanging="180"/>
      </w:pPr>
    </w:lvl>
    <w:lvl w:ilvl="6" w:tplc="39094825" w:tentative="1">
      <w:start w:val="1"/>
      <w:numFmt w:val="decimal"/>
      <w:lvlText w:val="%7."/>
      <w:lvlJc w:val="left"/>
      <w:pPr>
        <w:ind w:left="5040" w:hanging="360"/>
      </w:pPr>
    </w:lvl>
    <w:lvl w:ilvl="7" w:tplc="39094825" w:tentative="1">
      <w:start w:val="1"/>
      <w:numFmt w:val="lowerLetter"/>
      <w:lvlText w:val="%8."/>
      <w:lvlJc w:val="left"/>
      <w:pPr>
        <w:ind w:left="5760" w:hanging="360"/>
      </w:pPr>
    </w:lvl>
    <w:lvl w:ilvl="8" w:tplc="3909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4">
    <w:multiLevelType w:val="hybridMultilevel"/>
    <w:lvl w:ilvl="0" w:tplc="45033152">
      <w:start w:val="1"/>
      <w:numFmt w:val="decimal"/>
      <w:lvlText w:val="%1."/>
      <w:lvlJc w:val="left"/>
      <w:pPr>
        <w:ind w:left="720" w:hanging="360"/>
      </w:pPr>
    </w:lvl>
    <w:lvl w:ilvl="1" w:tplc="45033152" w:tentative="1">
      <w:start w:val="1"/>
      <w:numFmt w:val="lowerLetter"/>
      <w:lvlText w:val="%2."/>
      <w:lvlJc w:val="left"/>
      <w:pPr>
        <w:ind w:left="1440" w:hanging="360"/>
      </w:pPr>
    </w:lvl>
    <w:lvl w:ilvl="2" w:tplc="45033152" w:tentative="1">
      <w:start w:val="1"/>
      <w:numFmt w:val="lowerRoman"/>
      <w:lvlText w:val="%3."/>
      <w:lvlJc w:val="right"/>
      <w:pPr>
        <w:ind w:left="2160" w:hanging="180"/>
      </w:pPr>
    </w:lvl>
    <w:lvl w:ilvl="3" w:tplc="45033152" w:tentative="1">
      <w:start w:val="1"/>
      <w:numFmt w:val="decimal"/>
      <w:lvlText w:val="%4."/>
      <w:lvlJc w:val="left"/>
      <w:pPr>
        <w:ind w:left="2880" w:hanging="360"/>
      </w:pPr>
    </w:lvl>
    <w:lvl w:ilvl="4" w:tplc="45033152" w:tentative="1">
      <w:start w:val="1"/>
      <w:numFmt w:val="lowerLetter"/>
      <w:lvlText w:val="%5."/>
      <w:lvlJc w:val="left"/>
      <w:pPr>
        <w:ind w:left="3600" w:hanging="360"/>
      </w:pPr>
    </w:lvl>
    <w:lvl w:ilvl="5" w:tplc="45033152" w:tentative="1">
      <w:start w:val="1"/>
      <w:numFmt w:val="lowerRoman"/>
      <w:lvlText w:val="%6."/>
      <w:lvlJc w:val="right"/>
      <w:pPr>
        <w:ind w:left="4320" w:hanging="180"/>
      </w:pPr>
    </w:lvl>
    <w:lvl w:ilvl="6" w:tplc="45033152" w:tentative="1">
      <w:start w:val="1"/>
      <w:numFmt w:val="decimal"/>
      <w:lvlText w:val="%7."/>
      <w:lvlJc w:val="left"/>
      <w:pPr>
        <w:ind w:left="5040" w:hanging="360"/>
      </w:pPr>
    </w:lvl>
    <w:lvl w:ilvl="7" w:tplc="45033152" w:tentative="1">
      <w:start w:val="1"/>
      <w:numFmt w:val="lowerLetter"/>
      <w:lvlText w:val="%8."/>
      <w:lvlJc w:val="left"/>
      <w:pPr>
        <w:ind w:left="5760" w:hanging="360"/>
      </w:pPr>
    </w:lvl>
    <w:lvl w:ilvl="8" w:tplc="4503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3">
    <w:multiLevelType w:val="hybridMultilevel"/>
    <w:lvl w:ilvl="0" w:tplc="58584136">
      <w:start w:val="1"/>
      <w:numFmt w:val="decimal"/>
      <w:lvlText w:val="%1."/>
      <w:lvlJc w:val="left"/>
      <w:pPr>
        <w:ind w:left="720" w:hanging="360"/>
      </w:pPr>
    </w:lvl>
    <w:lvl w:ilvl="1" w:tplc="58584136" w:tentative="1">
      <w:start w:val="1"/>
      <w:numFmt w:val="lowerLetter"/>
      <w:lvlText w:val="%2."/>
      <w:lvlJc w:val="left"/>
      <w:pPr>
        <w:ind w:left="1440" w:hanging="360"/>
      </w:pPr>
    </w:lvl>
    <w:lvl w:ilvl="2" w:tplc="58584136" w:tentative="1">
      <w:start w:val="1"/>
      <w:numFmt w:val="lowerRoman"/>
      <w:lvlText w:val="%3."/>
      <w:lvlJc w:val="right"/>
      <w:pPr>
        <w:ind w:left="2160" w:hanging="180"/>
      </w:pPr>
    </w:lvl>
    <w:lvl w:ilvl="3" w:tplc="58584136" w:tentative="1">
      <w:start w:val="1"/>
      <w:numFmt w:val="decimal"/>
      <w:lvlText w:val="%4."/>
      <w:lvlJc w:val="left"/>
      <w:pPr>
        <w:ind w:left="2880" w:hanging="360"/>
      </w:pPr>
    </w:lvl>
    <w:lvl w:ilvl="4" w:tplc="58584136" w:tentative="1">
      <w:start w:val="1"/>
      <w:numFmt w:val="lowerLetter"/>
      <w:lvlText w:val="%5."/>
      <w:lvlJc w:val="left"/>
      <w:pPr>
        <w:ind w:left="3600" w:hanging="360"/>
      </w:pPr>
    </w:lvl>
    <w:lvl w:ilvl="5" w:tplc="58584136" w:tentative="1">
      <w:start w:val="1"/>
      <w:numFmt w:val="lowerRoman"/>
      <w:lvlText w:val="%6."/>
      <w:lvlJc w:val="right"/>
      <w:pPr>
        <w:ind w:left="4320" w:hanging="180"/>
      </w:pPr>
    </w:lvl>
    <w:lvl w:ilvl="6" w:tplc="58584136" w:tentative="1">
      <w:start w:val="1"/>
      <w:numFmt w:val="decimal"/>
      <w:lvlText w:val="%7."/>
      <w:lvlJc w:val="left"/>
      <w:pPr>
        <w:ind w:left="5040" w:hanging="360"/>
      </w:pPr>
    </w:lvl>
    <w:lvl w:ilvl="7" w:tplc="58584136" w:tentative="1">
      <w:start w:val="1"/>
      <w:numFmt w:val="lowerLetter"/>
      <w:lvlText w:val="%8."/>
      <w:lvlJc w:val="left"/>
      <w:pPr>
        <w:ind w:left="5760" w:hanging="360"/>
      </w:pPr>
    </w:lvl>
    <w:lvl w:ilvl="8" w:tplc="5858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2">
    <w:multiLevelType w:val="hybridMultilevel"/>
    <w:lvl w:ilvl="0" w:tplc="32476118">
      <w:start w:val="1"/>
      <w:numFmt w:val="decimal"/>
      <w:lvlText w:val="%1."/>
      <w:lvlJc w:val="left"/>
      <w:pPr>
        <w:ind w:left="720" w:hanging="360"/>
      </w:pPr>
    </w:lvl>
    <w:lvl w:ilvl="1" w:tplc="32476118" w:tentative="1">
      <w:start w:val="1"/>
      <w:numFmt w:val="lowerLetter"/>
      <w:lvlText w:val="%2."/>
      <w:lvlJc w:val="left"/>
      <w:pPr>
        <w:ind w:left="1440" w:hanging="360"/>
      </w:pPr>
    </w:lvl>
    <w:lvl w:ilvl="2" w:tplc="32476118" w:tentative="1">
      <w:start w:val="1"/>
      <w:numFmt w:val="lowerRoman"/>
      <w:lvlText w:val="%3."/>
      <w:lvlJc w:val="right"/>
      <w:pPr>
        <w:ind w:left="2160" w:hanging="180"/>
      </w:pPr>
    </w:lvl>
    <w:lvl w:ilvl="3" w:tplc="32476118" w:tentative="1">
      <w:start w:val="1"/>
      <w:numFmt w:val="decimal"/>
      <w:lvlText w:val="%4."/>
      <w:lvlJc w:val="left"/>
      <w:pPr>
        <w:ind w:left="2880" w:hanging="360"/>
      </w:pPr>
    </w:lvl>
    <w:lvl w:ilvl="4" w:tplc="32476118" w:tentative="1">
      <w:start w:val="1"/>
      <w:numFmt w:val="lowerLetter"/>
      <w:lvlText w:val="%5."/>
      <w:lvlJc w:val="left"/>
      <w:pPr>
        <w:ind w:left="3600" w:hanging="360"/>
      </w:pPr>
    </w:lvl>
    <w:lvl w:ilvl="5" w:tplc="32476118" w:tentative="1">
      <w:start w:val="1"/>
      <w:numFmt w:val="lowerRoman"/>
      <w:lvlText w:val="%6."/>
      <w:lvlJc w:val="right"/>
      <w:pPr>
        <w:ind w:left="4320" w:hanging="180"/>
      </w:pPr>
    </w:lvl>
    <w:lvl w:ilvl="6" w:tplc="32476118" w:tentative="1">
      <w:start w:val="1"/>
      <w:numFmt w:val="decimal"/>
      <w:lvlText w:val="%7."/>
      <w:lvlJc w:val="left"/>
      <w:pPr>
        <w:ind w:left="5040" w:hanging="360"/>
      </w:pPr>
    </w:lvl>
    <w:lvl w:ilvl="7" w:tplc="32476118" w:tentative="1">
      <w:start w:val="1"/>
      <w:numFmt w:val="lowerLetter"/>
      <w:lvlText w:val="%8."/>
      <w:lvlJc w:val="left"/>
      <w:pPr>
        <w:ind w:left="5760" w:hanging="360"/>
      </w:pPr>
    </w:lvl>
    <w:lvl w:ilvl="8" w:tplc="3247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1">
    <w:multiLevelType w:val="hybridMultilevel"/>
    <w:lvl w:ilvl="0" w:tplc="69653426">
      <w:start w:val="1"/>
      <w:numFmt w:val="decimal"/>
      <w:lvlText w:val="%1."/>
      <w:lvlJc w:val="left"/>
      <w:pPr>
        <w:ind w:left="720" w:hanging="360"/>
      </w:pPr>
    </w:lvl>
    <w:lvl w:ilvl="1" w:tplc="69653426" w:tentative="1">
      <w:start w:val="1"/>
      <w:numFmt w:val="lowerLetter"/>
      <w:lvlText w:val="%2."/>
      <w:lvlJc w:val="left"/>
      <w:pPr>
        <w:ind w:left="1440" w:hanging="360"/>
      </w:pPr>
    </w:lvl>
    <w:lvl w:ilvl="2" w:tplc="69653426" w:tentative="1">
      <w:start w:val="1"/>
      <w:numFmt w:val="lowerRoman"/>
      <w:lvlText w:val="%3."/>
      <w:lvlJc w:val="right"/>
      <w:pPr>
        <w:ind w:left="2160" w:hanging="180"/>
      </w:pPr>
    </w:lvl>
    <w:lvl w:ilvl="3" w:tplc="69653426" w:tentative="1">
      <w:start w:val="1"/>
      <w:numFmt w:val="decimal"/>
      <w:lvlText w:val="%4."/>
      <w:lvlJc w:val="left"/>
      <w:pPr>
        <w:ind w:left="2880" w:hanging="360"/>
      </w:pPr>
    </w:lvl>
    <w:lvl w:ilvl="4" w:tplc="69653426" w:tentative="1">
      <w:start w:val="1"/>
      <w:numFmt w:val="lowerLetter"/>
      <w:lvlText w:val="%5."/>
      <w:lvlJc w:val="left"/>
      <w:pPr>
        <w:ind w:left="3600" w:hanging="360"/>
      </w:pPr>
    </w:lvl>
    <w:lvl w:ilvl="5" w:tplc="69653426" w:tentative="1">
      <w:start w:val="1"/>
      <w:numFmt w:val="lowerRoman"/>
      <w:lvlText w:val="%6."/>
      <w:lvlJc w:val="right"/>
      <w:pPr>
        <w:ind w:left="4320" w:hanging="180"/>
      </w:pPr>
    </w:lvl>
    <w:lvl w:ilvl="6" w:tplc="69653426" w:tentative="1">
      <w:start w:val="1"/>
      <w:numFmt w:val="decimal"/>
      <w:lvlText w:val="%7."/>
      <w:lvlJc w:val="left"/>
      <w:pPr>
        <w:ind w:left="5040" w:hanging="360"/>
      </w:pPr>
    </w:lvl>
    <w:lvl w:ilvl="7" w:tplc="69653426" w:tentative="1">
      <w:start w:val="1"/>
      <w:numFmt w:val="lowerLetter"/>
      <w:lvlText w:val="%8."/>
      <w:lvlJc w:val="left"/>
      <w:pPr>
        <w:ind w:left="5760" w:hanging="360"/>
      </w:pPr>
    </w:lvl>
    <w:lvl w:ilvl="8" w:tplc="6965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0">
    <w:multiLevelType w:val="hybridMultilevel"/>
    <w:lvl w:ilvl="0" w:tplc="64460470">
      <w:start w:val="1"/>
      <w:numFmt w:val="decimal"/>
      <w:lvlText w:val="%1."/>
      <w:lvlJc w:val="left"/>
      <w:pPr>
        <w:ind w:left="720" w:hanging="360"/>
      </w:pPr>
    </w:lvl>
    <w:lvl w:ilvl="1" w:tplc="64460470" w:tentative="1">
      <w:start w:val="1"/>
      <w:numFmt w:val="lowerLetter"/>
      <w:lvlText w:val="%2."/>
      <w:lvlJc w:val="left"/>
      <w:pPr>
        <w:ind w:left="1440" w:hanging="360"/>
      </w:pPr>
    </w:lvl>
    <w:lvl w:ilvl="2" w:tplc="64460470" w:tentative="1">
      <w:start w:val="1"/>
      <w:numFmt w:val="lowerRoman"/>
      <w:lvlText w:val="%3."/>
      <w:lvlJc w:val="right"/>
      <w:pPr>
        <w:ind w:left="2160" w:hanging="180"/>
      </w:pPr>
    </w:lvl>
    <w:lvl w:ilvl="3" w:tplc="64460470" w:tentative="1">
      <w:start w:val="1"/>
      <w:numFmt w:val="decimal"/>
      <w:lvlText w:val="%4."/>
      <w:lvlJc w:val="left"/>
      <w:pPr>
        <w:ind w:left="2880" w:hanging="360"/>
      </w:pPr>
    </w:lvl>
    <w:lvl w:ilvl="4" w:tplc="64460470" w:tentative="1">
      <w:start w:val="1"/>
      <w:numFmt w:val="lowerLetter"/>
      <w:lvlText w:val="%5."/>
      <w:lvlJc w:val="left"/>
      <w:pPr>
        <w:ind w:left="3600" w:hanging="360"/>
      </w:pPr>
    </w:lvl>
    <w:lvl w:ilvl="5" w:tplc="64460470" w:tentative="1">
      <w:start w:val="1"/>
      <w:numFmt w:val="lowerRoman"/>
      <w:lvlText w:val="%6."/>
      <w:lvlJc w:val="right"/>
      <w:pPr>
        <w:ind w:left="4320" w:hanging="180"/>
      </w:pPr>
    </w:lvl>
    <w:lvl w:ilvl="6" w:tplc="64460470" w:tentative="1">
      <w:start w:val="1"/>
      <w:numFmt w:val="decimal"/>
      <w:lvlText w:val="%7."/>
      <w:lvlJc w:val="left"/>
      <w:pPr>
        <w:ind w:left="5040" w:hanging="360"/>
      </w:pPr>
    </w:lvl>
    <w:lvl w:ilvl="7" w:tplc="64460470" w:tentative="1">
      <w:start w:val="1"/>
      <w:numFmt w:val="lowerLetter"/>
      <w:lvlText w:val="%8."/>
      <w:lvlJc w:val="left"/>
      <w:pPr>
        <w:ind w:left="5760" w:hanging="360"/>
      </w:pPr>
    </w:lvl>
    <w:lvl w:ilvl="8" w:tplc="6446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9">
    <w:multiLevelType w:val="hybridMultilevel"/>
    <w:lvl w:ilvl="0" w:tplc="50503696">
      <w:start w:val="1"/>
      <w:numFmt w:val="decimal"/>
      <w:lvlText w:val="%1."/>
      <w:lvlJc w:val="left"/>
      <w:pPr>
        <w:ind w:left="720" w:hanging="360"/>
      </w:pPr>
    </w:lvl>
    <w:lvl w:ilvl="1" w:tplc="50503696" w:tentative="1">
      <w:start w:val="1"/>
      <w:numFmt w:val="lowerLetter"/>
      <w:lvlText w:val="%2."/>
      <w:lvlJc w:val="left"/>
      <w:pPr>
        <w:ind w:left="1440" w:hanging="360"/>
      </w:pPr>
    </w:lvl>
    <w:lvl w:ilvl="2" w:tplc="50503696" w:tentative="1">
      <w:start w:val="1"/>
      <w:numFmt w:val="lowerRoman"/>
      <w:lvlText w:val="%3."/>
      <w:lvlJc w:val="right"/>
      <w:pPr>
        <w:ind w:left="2160" w:hanging="180"/>
      </w:pPr>
    </w:lvl>
    <w:lvl w:ilvl="3" w:tplc="50503696" w:tentative="1">
      <w:start w:val="1"/>
      <w:numFmt w:val="decimal"/>
      <w:lvlText w:val="%4."/>
      <w:lvlJc w:val="left"/>
      <w:pPr>
        <w:ind w:left="2880" w:hanging="360"/>
      </w:pPr>
    </w:lvl>
    <w:lvl w:ilvl="4" w:tplc="50503696" w:tentative="1">
      <w:start w:val="1"/>
      <w:numFmt w:val="lowerLetter"/>
      <w:lvlText w:val="%5."/>
      <w:lvlJc w:val="left"/>
      <w:pPr>
        <w:ind w:left="3600" w:hanging="360"/>
      </w:pPr>
    </w:lvl>
    <w:lvl w:ilvl="5" w:tplc="50503696" w:tentative="1">
      <w:start w:val="1"/>
      <w:numFmt w:val="lowerRoman"/>
      <w:lvlText w:val="%6."/>
      <w:lvlJc w:val="right"/>
      <w:pPr>
        <w:ind w:left="4320" w:hanging="180"/>
      </w:pPr>
    </w:lvl>
    <w:lvl w:ilvl="6" w:tplc="50503696" w:tentative="1">
      <w:start w:val="1"/>
      <w:numFmt w:val="decimal"/>
      <w:lvlText w:val="%7."/>
      <w:lvlJc w:val="left"/>
      <w:pPr>
        <w:ind w:left="5040" w:hanging="360"/>
      </w:pPr>
    </w:lvl>
    <w:lvl w:ilvl="7" w:tplc="50503696" w:tentative="1">
      <w:start w:val="1"/>
      <w:numFmt w:val="lowerLetter"/>
      <w:lvlText w:val="%8."/>
      <w:lvlJc w:val="left"/>
      <w:pPr>
        <w:ind w:left="5760" w:hanging="360"/>
      </w:pPr>
    </w:lvl>
    <w:lvl w:ilvl="8" w:tplc="5050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8">
    <w:multiLevelType w:val="hybridMultilevel"/>
    <w:lvl w:ilvl="0" w:tplc="67832449">
      <w:start w:val="1"/>
      <w:numFmt w:val="decimal"/>
      <w:lvlText w:val="%1."/>
      <w:lvlJc w:val="left"/>
      <w:pPr>
        <w:ind w:left="720" w:hanging="360"/>
      </w:pPr>
    </w:lvl>
    <w:lvl w:ilvl="1" w:tplc="67832449" w:tentative="1">
      <w:start w:val="1"/>
      <w:numFmt w:val="lowerLetter"/>
      <w:lvlText w:val="%2."/>
      <w:lvlJc w:val="left"/>
      <w:pPr>
        <w:ind w:left="1440" w:hanging="360"/>
      </w:pPr>
    </w:lvl>
    <w:lvl w:ilvl="2" w:tplc="67832449" w:tentative="1">
      <w:start w:val="1"/>
      <w:numFmt w:val="lowerRoman"/>
      <w:lvlText w:val="%3."/>
      <w:lvlJc w:val="right"/>
      <w:pPr>
        <w:ind w:left="2160" w:hanging="180"/>
      </w:pPr>
    </w:lvl>
    <w:lvl w:ilvl="3" w:tplc="67832449" w:tentative="1">
      <w:start w:val="1"/>
      <w:numFmt w:val="decimal"/>
      <w:lvlText w:val="%4."/>
      <w:lvlJc w:val="left"/>
      <w:pPr>
        <w:ind w:left="2880" w:hanging="360"/>
      </w:pPr>
    </w:lvl>
    <w:lvl w:ilvl="4" w:tplc="67832449" w:tentative="1">
      <w:start w:val="1"/>
      <w:numFmt w:val="lowerLetter"/>
      <w:lvlText w:val="%5."/>
      <w:lvlJc w:val="left"/>
      <w:pPr>
        <w:ind w:left="3600" w:hanging="360"/>
      </w:pPr>
    </w:lvl>
    <w:lvl w:ilvl="5" w:tplc="67832449" w:tentative="1">
      <w:start w:val="1"/>
      <w:numFmt w:val="lowerRoman"/>
      <w:lvlText w:val="%6."/>
      <w:lvlJc w:val="right"/>
      <w:pPr>
        <w:ind w:left="4320" w:hanging="180"/>
      </w:pPr>
    </w:lvl>
    <w:lvl w:ilvl="6" w:tplc="67832449" w:tentative="1">
      <w:start w:val="1"/>
      <w:numFmt w:val="decimal"/>
      <w:lvlText w:val="%7."/>
      <w:lvlJc w:val="left"/>
      <w:pPr>
        <w:ind w:left="5040" w:hanging="360"/>
      </w:pPr>
    </w:lvl>
    <w:lvl w:ilvl="7" w:tplc="67832449" w:tentative="1">
      <w:start w:val="1"/>
      <w:numFmt w:val="lowerLetter"/>
      <w:lvlText w:val="%8."/>
      <w:lvlJc w:val="left"/>
      <w:pPr>
        <w:ind w:left="5760" w:hanging="360"/>
      </w:pPr>
    </w:lvl>
    <w:lvl w:ilvl="8" w:tplc="6783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7">
    <w:multiLevelType w:val="hybridMultilevel"/>
    <w:lvl w:ilvl="0" w:tplc="51160895">
      <w:start w:val="1"/>
      <w:numFmt w:val="decimal"/>
      <w:lvlText w:val="%1."/>
      <w:lvlJc w:val="left"/>
      <w:pPr>
        <w:ind w:left="720" w:hanging="360"/>
      </w:pPr>
    </w:lvl>
    <w:lvl w:ilvl="1" w:tplc="51160895" w:tentative="1">
      <w:start w:val="1"/>
      <w:numFmt w:val="lowerLetter"/>
      <w:lvlText w:val="%2."/>
      <w:lvlJc w:val="left"/>
      <w:pPr>
        <w:ind w:left="1440" w:hanging="360"/>
      </w:pPr>
    </w:lvl>
    <w:lvl w:ilvl="2" w:tplc="51160895" w:tentative="1">
      <w:start w:val="1"/>
      <w:numFmt w:val="lowerRoman"/>
      <w:lvlText w:val="%3."/>
      <w:lvlJc w:val="right"/>
      <w:pPr>
        <w:ind w:left="2160" w:hanging="180"/>
      </w:pPr>
    </w:lvl>
    <w:lvl w:ilvl="3" w:tplc="51160895" w:tentative="1">
      <w:start w:val="1"/>
      <w:numFmt w:val="decimal"/>
      <w:lvlText w:val="%4."/>
      <w:lvlJc w:val="left"/>
      <w:pPr>
        <w:ind w:left="2880" w:hanging="360"/>
      </w:pPr>
    </w:lvl>
    <w:lvl w:ilvl="4" w:tplc="51160895" w:tentative="1">
      <w:start w:val="1"/>
      <w:numFmt w:val="lowerLetter"/>
      <w:lvlText w:val="%5."/>
      <w:lvlJc w:val="left"/>
      <w:pPr>
        <w:ind w:left="3600" w:hanging="360"/>
      </w:pPr>
    </w:lvl>
    <w:lvl w:ilvl="5" w:tplc="51160895" w:tentative="1">
      <w:start w:val="1"/>
      <w:numFmt w:val="lowerRoman"/>
      <w:lvlText w:val="%6."/>
      <w:lvlJc w:val="right"/>
      <w:pPr>
        <w:ind w:left="4320" w:hanging="180"/>
      </w:pPr>
    </w:lvl>
    <w:lvl w:ilvl="6" w:tplc="51160895" w:tentative="1">
      <w:start w:val="1"/>
      <w:numFmt w:val="decimal"/>
      <w:lvlText w:val="%7."/>
      <w:lvlJc w:val="left"/>
      <w:pPr>
        <w:ind w:left="5040" w:hanging="360"/>
      </w:pPr>
    </w:lvl>
    <w:lvl w:ilvl="7" w:tplc="51160895" w:tentative="1">
      <w:start w:val="1"/>
      <w:numFmt w:val="lowerLetter"/>
      <w:lvlText w:val="%8."/>
      <w:lvlJc w:val="left"/>
      <w:pPr>
        <w:ind w:left="5760" w:hanging="360"/>
      </w:pPr>
    </w:lvl>
    <w:lvl w:ilvl="8" w:tplc="5116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6">
    <w:multiLevelType w:val="hybridMultilevel"/>
    <w:lvl w:ilvl="0" w:tplc="49310356">
      <w:start w:val="1"/>
      <w:numFmt w:val="decimal"/>
      <w:lvlText w:val="%1."/>
      <w:lvlJc w:val="left"/>
      <w:pPr>
        <w:ind w:left="720" w:hanging="360"/>
      </w:pPr>
    </w:lvl>
    <w:lvl w:ilvl="1" w:tplc="49310356" w:tentative="1">
      <w:start w:val="1"/>
      <w:numFmt w:val="lowerLetter"/>
      <w:lvlText w:val="%2."/>
      <w:lvlJc w:val="left"/>
      <w:pPr>
        <w:ind w:left="1440" w:hanging="360"/>
      </w:pPr>
    </w:lvl>
    <w:lvl w:ilvl="2" w:tplc="49310356" w:tentative="1">
      <w:start w:val="1"/>
      <w:numFmt w:val="lowerRoman"/>
      <w:lvlText w:val="%3."/>
      <w:lvlJc w:val="right"/>
      <w:pPr>
        <w:ind w:left="2160" w:hanging="180"/>
      </w:pPr>
    </w:lvl>
    <w:lvl w:ilvl="3" w:tplc="49310356" w:tentative="1">
      <w:start w:val="1"/>
      <w:numFmt w:val="decimal"/>
      <w:lvlText w:val="%4."/>
      <w:lvlJc w:val="left"/>
      <w:pPr>
        <w:ind w:left="2880" w:hanging="360"/>
      </w:pPr>
    </w:lvl>
    <w:lvl w:ilvl="4" w:tplc="49310356" w:tentative="1">
      <w:start w:val="1"/>
      <w:numFmt w:val="lowerLetter"/>
      <w:lvlText w:val="%5."/>
      <w:lvlJc w:val="left"/>
      <w:pPr>
        <w:ind w:left="3600" w:hanging="360"/>
      </w:pPr>
    </w:lvl>
    <w:lvl w:ilvl="5" w:tplc="49310356" w:tentative="1">
      <w:start w:val="1"/>
      <w:numFmt w:val="lowerRoman"/>
      <w:lvlText w:val="%6."/>
      <w:lvlJc w:val="right"/>
      <w:pPr>
        <w:ind w:left="4320" w:hanging="180"/>
      </w:pPr>
    </w:lvl>
    <w:lvl w:ilvl="6" w:tplc="49310356" w:tentative="1">
      <w:start w:val="1"/>
      <w:numFmt w:val="decimal"/>
      <w:lvlText w:val="%7."/>
      <w:lvlJc w:val="left"/>
      <w:pPr>
        <w:ind w:left="5040" w:hanging="360"/>
      </w:pPr>
    </w:lvl>
    <w:lvl w:ilvl="7" w:tplc="49310356" w:tentative="1">
      <w:start w:val="1"/>
      <w:numFmt w:val="lowerLetter"/>
      <w:lvlText w:val="%8."/>
      <w:lvlJc w:val="left"/>
      <w:pPr>
        <w:ind w:left="5760" w:hanging="360"/>
      </w:pPr>
    </w:lvl>
    <w:lvl w:ilvl="8" w:tplc="4931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5">
    <w:multiLevelType w:val="hybridMultilevel"/>
    <w:lvl w:ilvl="0" w:tplc="86622311">
      <w:start w:val="1"/>
      <w:numFmt w:val="decimal"/>
      <w:lvlText w:val="%1."/>
      <w:lvlJc w:val="left"/>
      <w:pPr>
        <w:ind w:left="720" w:hanging="360"/>
      </w:pPr>
    </w:lvl>
    <w:lvl w:ilvl="1" w:tplc="86622311" w:tentative="1">
      <w:start w:val="1"/>
      <w:numFmt w:val="lowerLetter"/>
      <w:lvlText w:val="%2."/>
      <w:lvlJc w:val="left"/>
      <w:pPr>
        <w:ind w:left="1440" w:hanging="360"/>
      </w:pPr>
    </w:lvl>
    <w:lvl w:ilvl="2" w:tplc="86622311" w:tentative="1">
      <w:start w:val="1"/>
      <w:numFmt w:val="lowerRoman"/>
      <w:lvlText w:val="%3."/>
      <w:lvlJc w:val="right"/>
      <w:pPr>
        <w:ind w:left="2160" w:hanging="180"/>
      </w:pPr>
    </w:lvl>
    <w:lvl w:ilvl="3" w:tplc="86622311" w:tentative="1">
      <w:start w:val="1"/>
      <w:numFmt w:val="decimal"/>
      <w:lvlText w:val="%4."/>
      <w:lvlJc w:val="left"/>
      <w:pPr>
        <w:ind w:left="2880" w:hanging="360"/>
      </w:pPr>
    </w:lvl>
    <w:lvl w:ilvl="4" w:tplc="86622311" w:tentative="1">
      <w:start w:val="1"/>
      <w:numFmt w:val="lowerLetter"/>
      <w:lvlText w:val="%5."/>
      <w:lvlJc w:val="left"/>
      <w:pPr>
        <w:ind w:left="3600" w:hanging="360"/>
      </w:pPr>
    </w:lvl>
    <w:lvl w:ilvl="5" w:tplc="86622311" w:tentative="1">
      <w:start w:val="1"/>
      <w:numFmt w:val="lowerRoman"/>
      <w:lvlText w:val="%6."/>
      <w:lvlJc w:val="right"/>
      <w:pPr>
        <w:ind w:left="4320" w:hanging="180"/>
      </w:pPr>
    </w:lvl>
    <w:lvl w:ilvl="6" w:tplc="86622311" w:tentative="1">
      <w:start w:val="1"/>
      <w:numFmt w:val="decimal"/>
      <w:lvlText w:val="%7."/>
      <w:lvlJc w:val="left"/>
      <w:pPr>
        <w:ind w:left="5040" w:hanging="360"/>
      </w:pPr>
    </w:lvl>
    <w:lvl w:ilvl="7" w:tplc="86622311" w:tentative="1">
      <w:start w:val="1"/>
      <w:numFmt w:val="lowerLetter"/>
      <w:lvlText w:val="%8."/>
      <w:lvlJc w:val="left"/>
      <w:pPr>
        <w:ind w:left="5760" w:hanging="360"/>
      </w:pPr>
    </w:lvl>
    <w:lvl w:ilvl="8" w:tplc="8662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4">
    <w:multiLevelType w:val="hybridMultilevel"/>
    <w:lvl w:ilvl="0" w:tplc="82177922">
      <w:start w:val="1"/>
      <w:numFmt w:val="decimal"/>
      <w:lvlText w:val="%1."/>
      <w:lvlJc w:val="left"/>
      <w:pPr>
        <w:ind w:left="720" w:hanging="360"/>
      </w:pPr>
    </w:lvl>
    <w:lvl w:ilvl="1" w:tplc="82177922" w:tentative="1">
      <w:start w:val="1"/>
      <w:numFmt w:val="lowerLetter"/>
      <w:lvlText w:val="%2."/>
      <w:lvlJc w:val="left"/>
      <w:pPr>
        <w:ind w:left="1440" w:hanging="360"/>
      </w:pPr>
    </w:lvl>
    <w:lvl w:ilvl="2" w:tplc="82177922" w:tentative="1">
      <w:start w:val="1"/>
      <w:numFmt w:val="lowerRoman"/>
      <w:lvlText w:val="%3."/>
      <w:lvlJc w:val="right"/>
      <w:pPr>
        <w:ind w:left="2160" w:hanging="180"/>
      </w:pPr>
    </w:lvl>
    <w:lvl w:ilvl="3" w:tplc="82177922" w:tentative="1">
      <w:start w:val="1"/>
      <w:numFmt w:val="decimal"/>
      <w:lvlText w:val="%4."/>
      <w:lvlJc w:val="left"/>
      <w:pPr>
        <w:ind w:left="2880" w:hanging="360"/>
      </w:pPr>
    </w:lvl>
    <w:lvl w:ilvl="4" w:tplc="82177922" w:tentative="1">
      <w:start w:val="1"/>
      <w:numFmt w:val="lowerLetter"/>
      <w:lvlText w:val="%5."/>
      <w:lvlJc w:val="left"/>
      <w:pPr>
        <w:ind w:left="3600" w:hanging="360"/>
      </w:pPr>
    </w:lvl>
    <w:lvl w:ilvl="5" w:tplc="82177922" w:tentative="1">
      <w:start w:val="1"/>
      <w:numFmt w:val="lowerRoman"/>
      <w:lvlText w:val="%6."/>
      <w:lvlJc w:val="right"/>
      <w:pPr>
        <w:ind w:left="4320" w:hanging="180"/>
      </w:pPr>
    </w:lvl>
    <w:lvl w:ilvl="6" w:tplc="82177922" w:tentative="1">
      <w:start w:val="1"/>
      <w:numFmt w:val="decimal"/>
      <w:lvlText w:val="%7."/>
      <w:lvlJc w:val="left"/>
      <w:pPr>
        <w:ind w:left="5040" w:hanging="360"/>
      </w:pPr>
    </w:lvl>
    <w:lvl w:ilvl="7" w:tplc="82177922" w:tentative="1">
      <w:start w:val="1"/>
      <w:numFmt w:val="lowerLetter"/>
      <w:lvlText w:val="%8."/>
      <w:lvlJc w:val="left"/>
      <w:pPr>
        <w:ind w:left="5760" w:hanging="360"/>
      </w:pPr>
    </w:lvl>
    <w:lvl w:ilvl="8" w:tplc="8217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3">
    <w:multiLevelType w:val="hybridMultilevel"/>
    <w:lvl w:ilvl="0" w:tplc="52238147">
      <w:start w:val="1"/>
      <w:numFmt w:val="decimal"/>
      <w:lvlText w:val="%1."/>
      <w:lvlJc w:val="left"/>
      <w:pPr>
        <w:ind w:left="720" w:hanging="360"/>
      </w:pPr>
    </w:lvl>
    <w:lvl w:ilvl="1" w:tplc="52238147" w:tentative="1">
      <w:start w:val="1"/>
      <w:numFmt w:val="lowerLetter"/>
      <w:lvlText w:val="%2."/>
      <w:lvlJc w:val="left"/>
      <w:pPr>
        <w:ind w:left="1440" w:hanging="360"/>
      </w:pPr>
    </w:lvl>
    <w:lvl w:ilvl="2" w:tplc="52238147" w:tentative="1">
      <w:start w:val="1"/>
      <w:numFmt w:val="lowerRoman"/>
      <w:lvlText w:val="%3."/>
      <w:lvlJc w:val="right"/>
      <w:pPr>
        <w:ind w:left="2160" w:hanging="180"/>
      </w:pPr>
    </w:lvl>
    <w:lvl w:ilvl="3" w:tplc="52238147" w:tentative="1">
      <w:start w:val="1"/>
      <w:numFmt w:val="decimal"/>
      <w:lvlText w:val="%4."/>
      <w:lvlJc w:val="left"/>
      <w:pPr>
        <w:ind w:left="2880" w:hanging="360"/>
      </w:pPr>
    </w:lvl>
    <w:lvl w:ilvl="4" w:tplc="52238147" w:tentative="1">
      <w:start w:val="1"/>
      <w:numFmt w:val="lowerLetter"/>
      <w:lvlText w:val="%5."/>
      <w:lvlJc w:val="left"/>
      <w:pPr>
        <w:ind w:left="3600" w:hanging="360"/>
      </w:pPr>
    </w:lvl>
    <w:lvl w:ilvl="5" w:tplc="52238147" w:tentative="1">
      <w:start w:val="1"/>
      <w:numFmt w:val="lowerRoman"/>
      <w:lvlText w:val="%6."/>
      <w:lvlJc w:val="right"/>
      <w:pPr>
        <w:ind w:left="4320" w:hanging="180"/>
      </w:pPr>
    </w:lvl>
    <w:lvl w:ilvl="6" w:tplc="52238147" w:tentative="1">
      <w:start w:val="1"/>
      <w:numFmt w:val="decimal"/>
      <w:lvlText w:val="%7."/>
      <w:lvlJc w:val="left"/>
      <w:pPr>
        <w:ind w:left="5040" w:hanging="360"/>
      </w:pPr>
    </w:lvl>
    <w:lvl w:ilvl="7" w:tplc="52238147" w:tentative="1">
      <w:start w:val="1"/>
      <w:numFmt w:val="lowerLetter"/>
      <w:lvlText w:val="%8."/>
      <w:lvlJc w:val="left"/>
      <w:pPr>
        <w:ind w:left="5760" w:hanging="360"/>
      </w:pPr>
    </w:lvl>
    <w:lvl w:ilvl="8" w:tplc="52238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2">
    <w:multiLevelType w:val="hybridMultilevel"/>
    <w:lvl w:ilvl="0" w:tplc="75177842">
      <w:start w:val="1"/>
      <w:numFmt w:val="decimal"/>
      <w:lvlText w:val="%1."/>
      <w:lvlJc w:val="left"/>
      <w:pPr>
        <w:ind w:left="720" w:hanging="360"/>
      </w:pPr>
    </w:lvl>
    <w:lvl w:ilvl="1" w:tplc="75177842" w:tentative="1">
      <w:start w:val="1"/>
      <w:numFmt w:val="lowerLetter"/>
      <w:lvlText w:val="%2."/>
      <w:lvlJc w:val="left"/>
      <w:pPr>
        <w:ind w:left="1440" w:hanging="360"/>
      </w:pPr>
    </w:lvl>
    <w:lvl w:ilvl="2" w:tplc="75177842" w:tentative="1">
      <w:start w:val="1"/>
      <w:numFmt w:val="lowerRoman"/>
      <w:lvlText w:val="%3."/>
      <w:lvlJc w:val="right"/>
      <w:pPr>
        <w:ind w:left="2160" w:hanging="180"/>
      </w:pPr>
    </w:lvl>
    <w:lvl w:ilvl="3" w:tplc="75177842" w:tentative="1">
      <w:start w:val="1"/>
      <w:numFmt w:val="decimal"/>
      <w:lvlText w:val="%4."/>
      <w:lvlJc w:val="left"/>
      <w:pPr>
        <w:ind w:left="2880" w:hanging="360"/>
      </w:pPr>
    </w:lvl>
    <w:lvl w:ilvl="4" w:tplc="75177842" w:tentative="1">
      <w:start w:val="1"/>
      <w:numFmt w:val="lowerLetter"/>
      <w:lvlText w:val="%5."/>
      <w:lvlJc w:val="left"/>
      <w:pPr>
        <w:ind w:left="3600" w:hanging="360"/>
      </w:pPr>
    </w:lvl>
    <w:lvl w:ilvl="5" w:tplc="75177842" w:tentative="1">
      <w:start w:val="1"/>
      <w:numFmt w:val="lowerRoman"/>
      <w:lvlText w:val="%6."/>
      <w:lvlJc w:val="right"/>
      <w:pPr>
        <w:ind w:left="4320" w:hanging="180"/>
      </w:pPr>
    </w:lvl>
    <w:lvl w:ilvl="6" w:tplc="75177842" w:tentative="1">
      <w:start w:val="1"/>
      <w:numFmt w:val="decimal"/>
      <w:lvlText w:val="%7."/>
      <w:lvlJc w:val="left"/>
      <w:pPr>
        <w:ind w:left="5040" w:hanging="360"/>
      </w:pPr>
    </w:lvl>
    <w:lvl w:ilvl="7" w:tplc="75177842" w:tentative="1">
      <w:start w:val="1"/>
      <w:numFmt w:val="lowerLetter"/>
      <w:lvlText w:val="%8."/>
      <w:lvlJc w:val="left"/>
      <w:pPr>
        <w:ind w:left="5760" w:hanging="360"/>
      </w:pPr>
    </w:lvl>
    <w:lvl w:ilvl="8" w:tplc="7517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1">
    <w:multiLevelType w:val="hybridMultilevel"/>
    <w:lvl w:ilvl="0" w:tplc="31337023">
      <w:start w:val="1"/>
      <w:numFmt w:val="decimal"/>
      <w:lvlText w:val="%1."/>
      <w:lvlJc w:val="left"/>
      <w:pPr>
        <w:ind w:left="720" w:hanging="360"/>
      </w:pPr>
    </w:lvl>
    <w:lvl w:ilvl="1" w:tplc="31337023" w:tentative="1">
      <w:start w:val="1"/>
      <w:numFmt w:val="lowerLetter"/>
      <w:lvlText w:val="%2."/>
      <w:lvlJc w:val="left"/>
      <w:pPr>
        <w:ind w:left="1440" w:hanging="360"/>
      </w:pPr>
    </w:lvl>
    <w:lvl w:ilvl="2" w:tplc="31337023" w:tentative="1">
      <w:start w:val="1"/>
      <w:numFmt w:val="lowerRoman"/>
      <w:lvlText w:val="%3."/>
      <w:lvlJc w:val="right"/>
      <w:pPr>
        <w:ind w:left="2160" w:hanging="180"/>
      </w:pPr>
    </w:lvl>
    <w:lvl w:ilvl="3" w:tplc="31337023" w:tentative="1">
      <w:start w:val="1"/>
      <w:numFmt w:val="decimal"/>
      <w:lvlText w:val="%4."/>
      <w:lvlJc w:val="left"/>
      <w:pPr>
        <w:ind w:left="2880" w:hanging="360"/>
      </w:pPr>
    </w:lvl>
    <w:lvl w:ilvl="4" w:tplc="31337023" w:tentative="1">
      <w:start w:val="1"/>
      <w:numFmt w:val="lowerLetter"/>
      <w:lvlText w:val="%5."/>
      <w:lvlJc w:val="left"/>
      <w:pPr>
        <w:ind w:left="3600" w:hanging="360"/>
      </w:pPr>
    </w:lvl>
    <w:lvl w:ilvl="5" w:tplc="31337023" w:tentative="1">
      <w:start w:val="1"/>
      <w:numFmt w:val="lowerRoman"/>
      <w:lvlText w:val="%6."/>
      <w:lvlJc w:val="right"/>
      <w:pPr>
        <w:ind w:left="4320" w:hanging="180"/>
      </w:pPr>
    </w:lvl>
    <w:lvl w:ilvl="6" w:tplc="31337023" w:tentative="1">
      <w:start w:val="1"/>
      <w:numFmt w:val="decimal"/>
      <w:lvlText w:val="%7."/>
      <w:lvlJc w:val="left"/>
      <w:pPr>
        <w:ind w:left="5040" w:hanging="360"/>
      </w:pPr>
    </w:lvl>
    <w:lvl w:ilvl="7" w:tplc="31337023" w:tentative="1">
      <w:start w:val="1"/>
      <w:numFmt w:val="lowerLetter"/>
      <w:lvlText w:val="%8."/>
      <w:lvlJc w:val="left"/>
      <w:pPr>
        <w:ind w:left="5760" w:hanging="360"/>
      </w:pPr>
    </w:lvl>
    <w:lvl w:ilvl="8" w:tplc="3133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0">
    <w:multiLevelType w:val="hybridMultilevel"/>
    <w:lvl w:ilvl="0" w:tplc="93905519">
      <w:start w:val="1"/>
      <w:numFmt w:val="decimal"/>
      <w:lvlText w:val="%1."/>
      <w:lvlJc w:val="left"/>
      <w:pPr>
        <w:ind w:left="720" w:hanging="360"/>
      </w:pPr>
    </w:lvl>
    <w:lvl w:ilvl="1" w:tplc="93905519" w:tentative="1">
      <w:start w:val="1"/>
      <w:numFmt w:val="lowerLetter"/>
      <w:lvlText w:val="%2."/>
      <w:lvlJc w:val="left"/>
      <w:pPr>
        <w:ind w:left="1440" w:hanging="360"/>
      </w:pPr>
    </w:lvl>
    <w:lvl w:ilvl="2" w:tplc="93905519" w:tentative="1">
      <w:start w:val="1"/>
      <w:numFmt w:val="lowerRoman"/>
      <w:lvlText w:val="%3."/>
      <w:lvlJc w:val="right"/>
      <w:pPr>
        <w:ind w:left="2160" w:hanging="180"/>
      </w:pPr>
    </w:lvl>
    <w:lvl w:ilvl="3" w:tplc="93905519" w:tentative="1">
      <w:start w:val="1"/>
      <w:numFmt w:val="decimal"/>
      <w:lvlText w:val="%4."/>
      <w:lvlJc w:val="left"/>
      <w:pPr>
        <w:ind w:left="2880" w:hanging="360"/>
      </w:pPr>
    </w:lvl>
    <w:lvl w:ilvl="4" w:tplc="93905519" w:tentative="1">
      <w:start w:val="1"/>
      <w:numFmt w:val="lowerLetter"/>
      <w:lvlText w:val="%5."/>
      <w:lvlJc w:val="left"/>
      <w:pPr>
        <w:ind w:left="3600" w:hanging="360"/>
      </w:pPr>
    </w:lvl>
    <w:lvl w:ilvl="5" w:tplc="93905519" w:tentative="1">
      <w:start w:val="1"/>
      <w:numFmt w:val="lowerRoman"/>
      <w:lvlText w:val="%6."/>
      <w:lvlJc w:val="right"/>
      <w:pPr>
        <w:ind w:left="4320" w:hanging="180"/>
      </w:pPr>
    </w:lvl>
    <w:lvl w:ilvl="6" w:tplc="93905519" w:tentative="1">
      <w:start w:val="1"/>
      <w:numFmt w:val="decimal"/>
      <w:lvlText w:val="%7."/>
      <w:lvlJc w:val="left"/>
      <w:pPr>
        <w:ind w:left="5040" w:hanging="360"/>
      </w:pPr>
    </w:lvl>
    <w:lvl w:ilvl="7" w:tplc="93905519" w:tentative="1">
      <w:start w:val="1"/>
      <w:numFmt w:val="lowerLetter"/>
      <w:lvlText w:val="%8."/>
      <w:lvlJc w:val="left"/>
      <w:pPr>
        <w:ind w:left="5760" w:hanging="360"/>
      </w:pPr>
    </w:lvl>
    <w:lvl w:ilvl="8" w:tplc="93905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9">
    <w:multiLevelType w:val="hybridMultilevel"/>
    <w:lvl w:ilvl="0" w:tplc="54961067">
      <w:start w:val="1"/>
      <w:numFmt w:val="decimal"/>
      <w:lvlText w:val="%1."/>
      <w:lvlJc w:val="left"/>
      <w:pPr>
        <w:ind w:left="720" w:hanging="360"/>
      </w:pPr>
    </w:lvl>
    <w:lvl w:ilvl="1" w:tplc="54961067" w:tentative="1">
      <w:start w:val="1"/>
      <w:numFmt w:val="lowerLetter"/>
      <w:lvlText w:val="%2."/>
      <w:lvlJc w:val="left"/>
      <w:pPr>
        <w:ind w:left="1440" w:hanging="360"/>
      </w:pPr>
    </w:lvl>
    <w:lvl w:ilvl="2" w:tplc="54961067" w:tentative="1">
      <w:start w:val="1"/>
      <w:numFmt w:val="lowerRoman"/>
      <w:lvlText w:val="%3."/>
      <w:lvlJc w:val="right"/>
      <w:pPr>
        <w:ind w:left="2160" w:hanging="180"/>
      </w:pPr>
    </w:lvl>
    <w:lvl w:ilvl="3" w:tplc="54961067" w:tentative="1">
      <w:start w:val="1"/>
      <w:numFmt w:val="decimal"/>
      <w:lvlText w:val="%4."/>
      <w:lvlJc w:val="left"/>
      <w:pPr>
        <w:ind w:left="2880" w:hanging="360"/>
      </w:pPr>
    </w:lvl>
    <w:lvl w:ilvl="4" w:tplc="54961067" w:tentative="1">
      <w:start w:val="1"/>
      <w:numFmt w:val="lowerLetter"/>
      <w:lvlText w:val="%5."/>
      <w:lvlJc w:val="left"/>
      <w:pPr>
        <w:ind w:left="3600" w:hanging="360"/>
      </w:pPr>
    </w:lvl>
    <w:lvl w:ilvl="5" w:tplc="54961067" w:tentative="1">
      <w:start w:val="1"/>
      <w:numFmt w:val="lowerRoman"/>
      <w:lvlText w:val="%6."/>
      <w:lvlJc w:val="right"/>
      <w:pPr>
        <w:ind w:left="4320" w:hanging="180"/>
      </w:pPr>
    </w:lvl>
    <w:lvl w:ilvl="6" w:tplc="54961067" w:tentative="1">
      <w:start w:val="1"/>
      <w:numFmt w:val="decimal"/>
      <w:lvlText w:val="%7."/>
      <w:lvlJc w:val="left"/>
      <w:pPr>
        <w:ind w:left="5040" w:hanging="360"/>
      </w:pPr>
    </w:lvl>
    <w:lvl w:ilvl="7" w:tplc="54961067" w:tentative="1">
      <w:start w:val="1"/>
      <w:numFmt w:val="lowerLetter"/>
      <w:lvlText w:val="%8."/>
      <w:lvlJc w:val="left"/>
      <w:pPr>
        <w:ind w:left="5760" w:hanging="360"/>
      </w:pPr>
    </w:lvl>
    <w:lvl w:ilvl="8" w:tplc="5496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8">
    <w:multiLevelType w:val="hybridMultilevel"/>
    <w:lvl w:ilvl="0" w:tplc="23902300">
      <w:start w:val="1"/>
      <w:numFmt w:val="decimal"/>
      <w:lvlText w:val="%1."/>
      <w:lvlJc w:val="left"/>
      <w:pPr>
        <w:ind w:left="720" w:hanging="360"/>
      </w:pPr>
    </w:lvl>
    <w:lvl w:ilvl="1" w:tplc="23902300" w:tentative="1">
      <w:start w:val="1"/>
      <w:numFmt w:val="lowerLetter"/>
      <w:lvlText w:val="%2."/>
      <w:lvlJc w:val="left"/>
      <w:pPr>
        <w:ind w:left="1440" w:hanging="360"/>
      </w:pPr>
    </w:lvl>
    <w:lvl w:ilvl="2" w:tplc="23902300" w:tentative="1">
      <w:start w:val="1"/>
      <w:numFmt w:val="lowerRoman"/>
      <w:lvlText w:val="%3."/>
      <w:lvlJc w:val="right"/>
      <w:pPr>
        <w:ind w:left="2160" w:hanging="180"/>
      </w:pPr>
    </w:lvl>
    <w:lvl w:ilvl="3" w:tplc="23902300" w:tentative="1">
      <w:start w:val="1"/>
      <w:numFmt w:val="decimal"/>
      <w:lvlText w:val="%4."/>
      <w:lvlJc w:val="left"/>
      <w:pPr>
        <w:ind w:left="2880" w:hanging="360"/>
      </w:pPr>
    </w:lvl>
    <w:lvl w:ilvl="4" w:tplc="23902300" w:tentative="1">
      <w:start w:val="1"/>
      <w:numFmt w:val="lowerLetter"/>
      <w:lvlText w:val="%5."/>
      <w:lvlJc w:val="left"/>
      <w:pPr>
        <w:ind w:left="3600" w:hanging="360"/>
      </w:pPr>
    </w:lvl>
    <w:lvl w:ilvl="5" w:tplc="23902300" w:tentative="1">
      <w:start w:val="1"/>
      <w:numFmt w:val="lowerRoman"/>
      <w:lvlText w:val="%6."/>
      <w:lvlJc w:val="right"/>
      <w:pPr>
        <w:ind w:left="4320" w:hanging="180"/>
      </w:pPr>
    </w:lvl>
    <w:lvl w:ilvl="6" w:tplc="23902300" w:tentative="1">
      <w:start w:val="1"/>
      <w:numFmt w:val="decimal"/>
      <w:lvlText w:val="%7."/>
      <w:lvlJc w:val="left"/>
      <w:pPr>
        <w:ind w:left="5040" w:hanging="360"/>
      </w:pPr>
    </w:lvl>
    <w:lvl w:ilvl="7" w:tplc="23902300" w:tentative="1">
      <w:start w:val="1"/>
      <w:numFmt w:val="lowerLetter"/>
      <w:lvlText w:val="%8."/>
      <w:lvlJc w:val="left"/>
      <w:pPr>
        <w:ind w:left="5760" w:hanging="360"/>
      </w:pPr>
    </w:lvl>
    <w:lvl w:ilvl="8" w:tplc="2390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7">
    <w:multiLevelType w:val="hybridMultilevel"/>
    <w:lvl w:ilvl="0" w:tplc="48013615">
      <w:start w:val="1"/>
      <w:numFmt w:val="decimal"/>
      <w:lvlText w:val="%1."/>
      <w:lvlJc w:val="left"/>
      <w:pPr>
        <w:ind w:left="720" w:hanging="360"/>
      </w:pPr>
    </w:lvl>
    <w:lvl w:ilvl="1" w:tplc="48013615" w:tentative="1">
      <w:start w:val="1"/>
      <w:numFmt w:val="lowerLetter"/>
      <w:lvlText w:val="%2."/>
      <w:lvlJc w:val="left"/>
      <w:pPr>
        <w:ind w:left="1440" w:hanging="360"/>
      </w:pPr>
    </w:lvl>
    <w:lvl w:ilvl="2" w:tplc="48013615" w:tentative="1">
      <w:start w:val="1"/>
      <w:numFmt w:val="lowerRoman"/>
      <w:lvlText w:val="%3."/>
      <w:lvlJc w:val="right"/>
      <w:pPr>
        <w:ind w:left="2160" w:hanging="180"/>
      </w:pPr>
    </w:lvl>
    <w:lvl w:ilvl="3" w:tplc="48013615" w:tentative="1">
      <w:start w:val="1"/>
      <w:numFmt w:val="decimal"/>
      <w:lvlText w:val="%4."/>
      <w:lvlJc w:val="left"/>
      <w:pPr>
        <w:ind w:left="2880" w:hanging="360"/>
      </w:pPr>
    </w:lvl>
    <w:lvl w:ilvl="4" w:tplc="48013615" w:tentative="1">
      <w:start w:val="1"/>
      <w:numFmt w:val="lowerLetter"/>
      <w:lvlText w:val="%5."/>
      <w:lvlJc w:val="left"/>
      <w:pPr>
        <w:ind w:left="3600" w:hanging="360"/>
      </w:pPr>
    </w:lvl>
    <w:lvl w:ilvl="5" w:tplc="48013615" w:tentative="1">
      <w:start w:val="1"/>
      <w:numFmt w:val="lowerRoman"/>
      <w:lvlText w:val="%6."/>
      <w:lvlJc w:val="right"/>
      <w:pPr>
        <w:ind w:left="4320" w:hanging="180"/>
      </w:pPr>
    </w:lvl>
    <w:lvl w:ilvl="6" w:tplc="48013615" w:tentative="1">
      <w:start w:val="1"/>
      <w:numFmt w:val="decimal"/>
      <w:lvlText w:val="%7."/>
      <w:lvlJc w:val="left"/>
      <w:pPr>
        <w:ind w:left="5040" w:hanging="360"/>
      </w:pPr>
    </w:lvl>
    <w:lvl w:ilvl="7" w:tplc="48013615" w:tentative="1">
      <w:start w:val="1"/>
      <w:numFmt w:val="lowerLetter"/>
      <w:lvlText w:val="%8."/>
      <w:lvlJc w:val="left"/>
      <w:pPr>
        <w:ind w:left="5760" w:hanging="360"/>
      </w:pPr>
    </w:lvl>
    <w:lvl w:ilvl="8" w:tplc="4801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6">
    <w:multiLevelType w:val="hybridMultilevel"/>
    <w:lvl w:ilvl="0" w:tplc="16191573">
      <w:start w:val="1"/>
      <w:numFmt w:val="decimal"/>
      <w:lvlText w:val="%1."/>
      <w:lvlJc w:val="left"/>
      <w:pPr>
        <w:ind w:left="720" w:hanging="360"/>
      </w:pPr>
    </w:lvl>
    <w:lvl w:ilvl="1" w:tplc="16191573" w:tentative="1">
      <w:start w:val="1"/>
      <w:numFmt w:val="lowerLetter"/>
      <w:lvlText w:val="%2."/>
      <w:lvlJc w:val="left"/>
      <w:pPr>
        <w:ind w:left="1440" w:hanging="360"/>
      </w:pPr>
    </w:lvl>
    <w:lvl w:ilvl="2" w:tplc="16191573" w:tentative="1">
      <w:start w:val="1"/>
      <w:numFmt w:val="lowerRoman"/>
      <w:lvlText w:val="%3."/>
      <w:lvlJc w:val="right"/>
      <w:pPr>
        <w:ind w:left="2160" w:hanging="180"/>
      </w:pPr>
    </w:lvl>
    <w:lvl w:ilvl="3" w:tplc="16191573" w:tentative="1">
      <w:start w:val="1"/>
      <w:numFmt w:val="decimal"/>
      <w:lvlText w:val="%4."/>
      <w:lvlJc w:val="left"/>
      <w:pPr>
        <w:ind w:left="2880" w:hanging="360"/>
      </w:pPr>
    </w:lvl>
    <w:lvl w:ilvl="4" w:tplc="16191573" w:tentative="1">
      <w:start w:val="1"/>
      <w:numFmt w:val="lowerLetter"/>
      <w:lvlText w:val="%5."/>
      <w:lvlJc w:val="left"/>
      <w:pPr>
        <w:ind w:left="3600" w:hanging="360"/>
      </w:pPr>
    </w:lvl>
    <w:lvl w:ilvl="5" w:tplc="16191573" w:tentative="1">
      <w:start w:val="1"/>
      <w:numFmt w:val="lowerRoman"/>
      <w:lvlText w:val="%6."/>
      <w:lvlJc w:val="right"/>
      <w:pPr>
        <w:ind w:left="4320" w:hanging="180"/>
      </w:pPr>
    </w:lvl>
    <w:lvl w:ilvl="6" w:tplc="16191573" w:tentative="1">
      <w:start w:val="1"/>
      <w:numFmt w:val="decimal"/>
      <w:lvlText w:val="%7."/>
      <w:lvlJc w:val="left"/>
      <w:pPr>
        <w:ind w:left="5040" w:hanging="360"/>
      </w:pPr>
    </w:lvl>
    <w:lvl w:ilvl="7" w:tplc="16191573" w:tentative="1">
      <w:start w:val="1"/>
      <w:numFmt w:val="lowerLetter"/>
      <w:lvlText w:val="%8."/>
      <w:lvlJc w:val="left"/>
      <w:pPr>
        <w:ind w:left="5760" w:hanging="360"/>
      </w:pPr>
    </w:lvl>
    <w:lvl w:ilvl="8" w:tplc="16191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5">
    <w:multiLevelType w:val="hybridMultilevel"/>
    <w:lvl w:ilvl="0" w:tplc="56655635">
      <w:start w:val="1"/>
      <w:numFmt w:val="decimal"/>
      <w:lvlText w:val="%1."/>
      <w:lvlJc w:val="left"/>
      <w:pPr>
        <w:ind w:left="720" w:hanging="360"/>
      </w:pPr>
    </w:lvl>
    <w:lvl w:ilvl="1" w:tplc="56655635" w:tentative="1">
      <w:start w:val="1"/>
      <w:numFmt w:val="lowerLetter"/>
      <w:lvlText w:val="%2."/>
      <w:lvlJc w:val="left"/>
      <w:pPr>
        <w:ind w:left="1440" w:hanging="360"/>
      </w:pPr>
    </w:lvl>
    <w:lvl w:ilvl="2" w:tplc="56655635" w:tentative="1">
      <w:start w:val="1"/>
      <w:numFmt w:val="lowerRoman"/>
      <w:lvlText w:val="%3."/>
      <w:lvlJc w:val="right"/>
      <w:pPr>
        <w:ind w:left="2160" w:hanging="180"/>
      </w:pPr>
    </w:lvl>
    <w:lvl w:ilvl="3" w:tplc="56655635" w:tentative="1">
      <w:start w:val="1"/>
      <w:numFmt w:val="decimal"/>
      <w:lvlText w:val="%4."/>
      <w:lvlJc w:val="left"/>
      <w:pPr>
        <w:ind w:left="2880" w:hanging="360"/>
      </w:pPr>
    </w:lvl>
    <w:lvl w:ilvl="4" w:tplc="56655635" w:tentative="1">
      <w:start w:val="1"/>
      <w:numFmt w:val="lowerLetter"/>
      <w:lvlText w:val="%5."/>
      <w:lvlJc w:val="left"/>
      <w:pPr>
        <w:ind w:left="3600" w:hanging="360"/>
      </w:pPr>
    </w:lvl>
    <w:lvl w:ilvl="5" w:tplc="56655635" w:tentative="1">
      <w:start w:val="1"/>
      <w:numFmt w:val="lowerRoman"/>
      <w:lvlText w:val="%6."/>
      <w:lvlJc w:val="right"/>
      <w:pPr>
        <w:ind w:left="4320" w:hanging="180"/>
      </w:pPr>
    </w:lvl>
    <w:lvl w:ilvl="6" w:tplc="56655635" w:tentative="1">
      <w:start w:val="1"/>
      <w:numFmt w:val="decimal"/>
      <w:lvlText w:val="%7."/>
      <w:lvlJc w:val="left"/>
      <w:pPr>
        <w:ind w:left="5040" w:hanging="360"/>
      </w:pPr>
    </w:lvl>
    <w:lvl w:ilvl="7" w:tplc="56655635" w:tentative="1">
      <w:start w:val="1"/>
      <w:numFmt w:val="lowerLetter"/>
      <w:lvlText w:val="%8."/>
      <w:lvlJc w:val="left"/>
      <w:pPr>
        <w:ind w:left="5760" w:hanging="360"/>
      </w:pPr>
    </w:lvl>
    <w:lvl w:ilvl="8" w:tplc="5665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4">
    <w:multiLevelType w:val="hybridMultilevel"/>
    <w:lvl w:ilvl="0" w:tplc="95020541">
      <w:start w:val="1"/>
      <w:numFmt w:val="decimal"/>
      <w:lvlText w:val="%1."/>
      <w:lvlJc w:val="left"/>
      <w:pPr>
        <w:ind w:left="720" w:hanging="360"/>
      </w:pPr>
    </w:lvl>
    <w:lvl w:ilvl="1" w:tplc="95020541" w:tentative="1">
      <w:start w:val="1"/>
      <w:numFmt w:val="lowerLetter"/>
      <w:lvlText w:val="%2."/>
      <w:lvlJc w:val="left"/>
      <w:pPr>
        <w:ind w:left="1440" w:hanging="360"/>
      </w:pPr>
    </w:lvl>
    <w:lvl w:ilvl="2" w:tplc="95020541" w:tentative="1">
      <w:start w:val="1"/>
      <w:numFmt w:val="lowerRoman"/>
      <w:lvlText w:val="%3."/>
      <w:lvlJc w:val="right"/>
      <w:pPr>
        <w:ind w:left="2160" w:hanging="180"/>
      </w:pPr>
    </w:lvl>
    <w:lvl w:ilvl="3" w:tplc="95020541" w:tentative="1">
      <w:start w:val="1"/>
      <w:numFmt w:val="decimal"/>
      <w:lvlText w:val="%4."/>
      <w:lvlJc w:val="left"/>
      <w:pPr>
        <w:ind w:left="2880" w:hanging="360"/>
      </w:pPr>
    </w:lvl>
    <w:lvl w:ilvl="4" w:tplc="95020541" w:tentative="1">
      <w:start w:val="1"/>
      <w:numFmt w:val="lowerLetter"/>
      <w:lvlText w:val="%5."/>
      <w:lvlJc w:val="left"/>
      <w:pPr>
        <w:ind w:left="3600" w:hanging="360"/>
      </w:pPr>
    </w:lvl>
    <w:lvl w:ilvl="5" w:tplc="95020541" w:tentative="1">
      <w:start w:val="1"/>
      <w:numFmt w:val="lowerRoman"/>
      <w:lvlText w:val="%6."/>
      <w:lvlJc w:val="right"/>
      <w:pPr>
        <w:ind w:left="4320" w:hanging="180"/>
      </w:pPr>
    </w:lvl>
    <w:lvl w:ilvl="6" w:tplc="95020541" w:tentative="1">
      <w:start w:val="1"/>
      <w:numFmt w:val="decimal"/>
      <w:lvlText w:val="%7."/>
      <w:lvlJc w:val="left"/>
      <w:pPr>
        <w:ind w:left="5040" w:hanging="360"/>
      </w:pPr>
    </w:lvl>
    <w:lvl w:ilvl="7" w:tplc="95020541" w:tentative="1">
      <w:start w:val="1"/>
      <w:numFmt w:val="lowerLetter"/>
      <w:lvlText w:val="%8."/>
      <w:lvlJc w:val="left"/>
      <w:pPr>
        <w:ind w:left="5760" w:hanging="360"/>
      </w:pPr>
    </w:lvl>
    <w:lvl w:ilvl="8" w:tplc="95020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3">
    <w:multiLevelType w:val="hybridMultilevel"/>
    <w:lvl w:ilvl="0" w:tplc="30803606">
      <w:start w:val="1"/>
      <w:numFmt w:val="decimal"/>
      <w:lvlText w:val="%1."/>
      <w:lvlJc w:val="left"/>
      <w:pPr>
        <w:ind w:left="720" w:hanging="360"/>
      </w:pPr>
    </w:lvl>
    <w:lvl w:ilvl="1" w:tplc="30803606" w:tentative="1">
      <w:start w:val="1"/>
      <w:numFmt w:val="lowerLetter"/>
      <w:lvlText w:val="%2."/>
      <w:lvlJc w:val="left"/>
      <w:pPr>
        <w:ind w:left="1440" w:hanging="360"/>
      </w:pPr>
    </w:lvl>
    <w:lvl w:ilvl="2" w:tplc="30803606" w:tentative="1">
      <w:start w:val="1"/>
      <w:numFmt w:val="lowerRoman"/>
      <w:lvlText w:val="%3."/>
      <w:lvlJc w:val="right"/>
      <w:pPr>
        <w:ind w:left="2160" w:hanging="180"/>
      </w:pPr>
    </w:lvl>
    <w:lvl w:ilvl="3" w:tplc="30803606" w:tentative="1">
      <w:start w:val="1"/>
      <w:numFmt w:val="decimal"/>
      <w:lvlText w:val="%4."/>
      <w:lvlJc w:val="left"/>
      <w:pPr>
        <w:ind w:left="2880" w:hanging="360"/>
      </w:pPr>
    </w:lvl>
    <w:lvl w:ilvl="4" w:tplc="30803606" w:tentative="1">
      <w:start w:val="1"/>
      <w:numFmt w:val="lowerLetter"/>
      <w:lvlText w:val="%5."/>
      <w:lvlJc w:val="left"/>
      <w:pPr>
        <w:ind w:left="3600" w:hanging="360"/>
      </w:pPr>
    </w:lvl>
    <w:lvl w:ilvl="5" w:tplc="30803606" w:tentative="1">
      <w:start w:val="1"/>
      <w:numFmt w:val="lowerRoman"/>
      <w:lvlText w:val="%6."/>
      <w:lvlJc w:val="right"/>
      <w:pPr>
        <w:ind w:left="4320" w:hanging="180"/>
      </w:pPr>
    </w:lvl>
    <w:lvl w:ilvl="6" w:tplc="30803606" w:tentative="1">
      <w:start w:val="1"/>
      <w:numFmt w:val="decimal"/>
      <w:lvlText w:val="%7."/>
      <w:lvlJc w:val="left"/>
      <w:pPr>
        <w:ind w:left="5040" w:hanging="360"/>
      </w:pPr>
    </w:lvl>
    <w:lvl w:ilvl="7" w:tplc="30803606" w:tentative="1">
      <w:start w:val="1"/>
      <w:numFmt w:val="lowerLetter"/>
      <w:lvlText w:val="%8."/>
      <w:lvlJc w:val="left"/>
      <w:pPr>
        <w:ind w:left="5760" w:hanging="360"/>
      </w:pPr>
    </w:lvl>
    <w:lvl w:ilvl="8" w:tplc="3080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2">
    <w:multiLevelType w:val="hybridMultilevel"/>
    <w:lvl w:ilvl="0" w:tplc="12438859">
      <w:start w:val="1"/>
      <w:numFmt w:val="decimal"/>
      <w:lvlText w:val="%1."/>
      <w:lvlJc w:val="left"/>
      <w:pPr>
        <w:ind w:left="720" w:hanging="360"/>
      </w:pPr>
    </w:lvl>
    <w:lvl w:ilvl="1" w:tplc="12438859" w:tentative="1">
      <w:start w:val="1"/>
      <w:numFmt w:val="lowerLetter"/>
      <w:lvlText w:val="%2."/>
      <w:lvlJc w:val="left"/>
      <w:pPr>
        <w:ind w:left="1440" w:hanging="360"/>
      </w:pPr>
    </w:lvl>
    <w:lvl w:ilvl="2" w:tplc="12438859" w:tentative="1">
      <w:start w:val="1"/>
      <w:numFmt w:val="lowerRoman"/>
      <w:lvlText w:val="%3."/>
      <w:lvlJc w:val="right"/>
      <w:pPr>
        <w:ind w:left="2160" w:hanging="180"/>
      </w:pPr>
    </w:lvl>
    <w:lvl w:ilvl="3" w:tplc="12438859" w:tentative="1">
      <w:start w:val="1"/>
      <w:numFmt w:val="decimal"/>
      <w:lvlText w:val="%4."/>
      <w:lvlJc w:val="left"/>
      <w:pPr>
        <w:ind w:left="2880" w:hanging="360"/>
      </w:pPr>
    </w:lvl>
    <w:lvl w:ilvl="4" w:tplc="12438859" w:tentative="1">
      <w:start w:val="1"/>
      <w:numFmt w:val="lowerLetter"/>
      <w:lvlText w:val="%5."/>
      <w:lvlJc w:val="left"/>
      <w:pPr>
        <w:ind w:left="3600" w:hanging="360"/>
      </w:pPr>
    </w:lvl>
    <w:lvl w:ilvl="5" w:tplc="12438859" w:tentative="1">
      <w:start w:val="1"/>
      <w:numFmt w:val="lowerRoman"/>
      <w:lvlText w:val="%6."/>
      <w:lvlJc w:val="right"/>
      <w:pPr>
        <w:ind w:left="4320" w:hanging="180"/>
      </w:pPr>
    </w:lvl>
    <w:lvl w:ilvl="6" w:tplc="12438859" w:tentative="1">
      <w:start w:val="1"/>
      <w:numFmt w:val="decimal"/>
      <w:lvlText w:val="%7."/>
      <w:lvlJc w:val="left"/>
      <w:pPr>
        <w:ind w:left="5040" w:hanging="360"/>
      </w:pPr>
    </w:lvl>
    <w:lvl w:ilvl="7" w:tplc="12438859" w:tentative="1">
      <w:start w:val="1"/>
      <w:numFmt w:val="lowerLetter"/>
      <w:lvlText w:val="%8."/>
      <w:lvlJc w:val="left"/>
      <w:pPr>
        <w:ind w:left="5760" w:hanging="360"/>
      </w:pPr>
    </w:lvl>
    <w:lvl w:ilvl="8" w:tplc="1243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1">
    <w:multiLevelType w:val="hybridMultilevel"/>
    <w:lvl w:ilvl="0" w:tplc="74805260">
      <w:start w:val="1"/>
      <w:numFmt w:val="decimal"/>
      <w:lvlText w:val="%1."/>
      <w:lvlJc w:val="left"/>
      <w:pPr>
        <w:ind w:left="720" w:hanging="360"/>
      </w:pPr>
    </w:lvl>
    <w:lvl w:ilvl="1" w:tplc="74805260" w:tentative="1">
      <w:start w:val="1"/>
      <w:numFmt w:val="lowerLetter"/>
      <w:lvlText w:val="%2."/>
      <w:lvlJc w:val="left"/>
      <w:pPr>
        <w:ind w:left="1440" w:hanging="360"/>
      </w:pPr>
    </w:lvl>
    <w:lvl w:ilvl="2" w:tplc="74805260" w:tentative="1">
      <w:start w:val="1"/>
      <w:numFmt w:val="lowerRoman"/>
      <w:lvlText w:val="%3."/>
      <w:lvlJc w:val="right"/>
      <w:pPr>
        <w:ind w:left="2160" w:hanging="180"/>
      </w:pPr>
    </w:lvl>
    <w:lvl w:ilvl="3" w:tplc="74805260" w:tentative="1">
      <w:start w:val="1"/>
      <w:numFmt w:val="decimal"/>
      <w:lvlText w:val="%4."/>
      <w:lvlJc w:val="left"/>
      <w:pPr>
        <w:ind w:left="2880" w:hanging="360"/>
      </w:pPr>
    </w:lvl>
    <w:lvl w:ilvl="4" w:tplc="74805260" w:tentative="1">
      <w:start w:val="1"/>
      <w:numFmt w:val="lowerLetter"/>
      <w:lvlText w:val="%5."/>
      <w:lvlJc w:val="left"/>
      <w:pPr>
        <w:ind w:left="3600" w:hanging="360"/>
      </w:pPr>
    </w:lvl>
    <w:lvl w:ilvl="5" w:tplc="74805260" w:tentative="1">
      <w:start w:val="1"/>
      <w:numFmt w:val="lowerRoman"/>
      <w:lvlText w:val="%6."/>
      <w:lvlJc w:val="right"/>
      <w:pPr>
        <w:ind w:left="4320" w:hanging="180"/>
      </w:pPr>
    </w:lvl>
    <w:lvl w:ilvl="6" w:tplc="74805260" w:tentative="1">
      <w:start w:val="1"/>
      <w:numFmt w:val="decimal"/>
      <w:lvlText w:val="%7."/>
      <w:lvlJc w:val="left"/>
      <w:pPr>
        <w:ind w:left="5040" w:hanging="360"/>
      </w:pPr>
    </w:lvl>
    <w:lvl w:ilvl="7" w:tplc="74805260" w:tentative="1">
      <w:start w:val="1"/>
      <w:numFmt w:val="lowerLetter"/>
      <w:lvlText w:val="%8."/>
      <w:lvlJc w:val="left"/>
      <w:pPr>
        <w:ind w:left="5760" w:hanging="360"/>
      </w:pPr>
    </w:lvl>
    <w:lvl w:ilvl="8" w:tplc="7480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0">
    <w:multiLevelType w:val="hybridMultilevel"/>
    <w:lvl w:ilvl="0" w:tplc="71796746">
      <w:start w:val="1"/>
      <w:numFmt w:val="decimal"/>
      <w:lvlText w:val="%1."/>
      <w:lvlJc w:val="left"/>
      <w:pPr>
        <w:ind w:left="720" w:hanging="360"/>
      </w:pPr>
    </w:lvl>
    <w:lvl w:ilvl="1" w:tplc="71796746" w:tentative="1">
      <w:start w:val="1"/>
      <w:numFmt w:val="lowerLetter"/>
      <w:lvlText w:val="%2."/>
      <w:lvlJc w:val="left"/>
      <w:pPr>
        <w:ind w:left="1440" w:hanging="360"/>
      </w:pPr>
    </w:lvl>
    <w:lvl w:ilvl="2" w:tplc="71796746" w:tentative="1">
      <w:start w:val="1"/>
      <w:numFmt w:val="lowerRoman"/>
      <w:lvlText w:val="%3."/>
      <w:lvlJc w:val="right"/>
      <w:pPr>
        <w:ind w:left="2160" w:hanging="180"/>
      </w:pPr>
    </w:lvl>
    <w:lvl w:ilvl="3" w:tplc="71796746" w:tentative="1">
      <w:start w:val="1"/>
      <w:numFmt w:val="decimal"/>
      <w:lvlText w:val="%4."/>
      <w:lvlJc w:val="left"/>
      <w:pPr>
        <w:ind w:left="2880" w:hanging="360"/>
      </w:pPr>
    </w:lvl>
    <w:lvl w:ilvl="4" w:tplc="71796746" w:tentative="1">
      <w:start w:val="1"/>
      <w:numFmt w:val="lowerLetter"/>
      <w:lvlText w:val="%5."/>
      <w:lvlJc w:val="left"/>
      <w:pPr>
        <w:ind w:left="3600" w:hanging="360"/>
      </w:pPr>
    </w:lvl>
    <w:lvl w:ilvl="5" w:tplc="71796746" w:tentative="1">
      <w:start w:val="1"/>
      <w:numFmt w:val="lowerRoman"/>
      <w:lvlText w:val="%6."/>
      <w:lvlJc w:val="right"/>
      <w:pPr>
        <w:ind w:left="4320" w:hanging="180"/>
      </w:pPr>
    </w:lvl>
    <w:lvl w:ilvl="6" w:tplc="71796746" w:tentative="1">
      <w:start w:val="1"/>
      <w:numFmt w:val="decimal"/>
      <w:lvlText w:val="%7."/>
      <w:lvlJc w:val="left"/>
      <w:pPr>
        <w:ind w:left="5040" w:hanging="360"/>
      </w:pPr>
    </w:lvl>
    <w:lvl w:ilvl="7" w:tplc="71796746" w:tentative="1">
      <w:start w:val="1"/>
      <w:numFmt w:val="lowerLetter"/>
      <w:lvlText w:val="%8."/>
      <w:lvlJc w:val="left"/>
      <w:pPr>
        <w:ind w:left="5760" w:hanging="360"/>
      </w:pPr>
    </w:lvl>
    <w:lvl w:ilvl="8" w:tplc="7179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9">
    <w:multiLevelType w:val="hybridMultilevel"/>
    <w:lvl w:ilvl="0" w:tplc="46826190">
      <w:start w:val="1"/>
      <w:numFmt w:val="decimal"/>
      <w:lvlText w:val="%1."/>
      <w:lvlJc w:val="left"/>
      <w:pPr>
        <w:ind w:left="720" w:hanging="360"/>
      </w:pPr>
    </w:lvl>
    <w:lvl w:ilvl="1" w:tplc="46826190" w:tentative="1">
      <w:start w:val="1"/>
      <w:numFmt w:val="lowerLetter"/>
      <w:lvlText w:val="%2."/>
      <w:lvlJc w:val="left"/>
      <w:pPr>
        <w:ind w:left="1440" w:hanging="360"/>
      </w:pPr>
    </w:lvl>
    <w:lvl w:ilvl="2" w:tplc="46826190" w:tentative="1">
      <w:start w:val="1"/>
      <w:numFmt w:val="lowerRoman"/>
      <w:lvlText w:val="%3."/>
      <w:lvlJc w:val="right"/>
      <w:pPr>
        <w:ind w:left="2160" w:hanging="180"/>
      </w:pPr>
    </w:lvl>
    <w:lvl w:ilvl="3" w:tplc="46826190" w:tentative="1">
      <w:start w:val="1"/>
      <w:numFmt w:val="decimal"/>
      <w:lvlText w:val="%4."/>
      <w:lvlJc w:val="left"/>
      <w:pPr>
        <w:ind w:left="2880" w:hanging="360"/>
      </w:pPr>
    </w:lvl>
    <w:lvl w:ilvl="4" w:tplc="46826190" w:tentative="1">
      <w:start w:val="1"/>
      <w:numFmt w:val="lowerLetter"/>
      <w:lvlText w:val="%5."/>
      <w:lvlJc w:val="left"/>
      <w:pPr>
        <w:ind w:left="3600" w:hanging="360"/>
      </w:pPr>
    </w:lvl>
    <w:lvl w:ilvl="5" w:tplc="46826190" w:tentative="1">
      <w:start w:val="1"/>
      <w:numFmt w:val="lowerRoman"/>
      <w:lvlText w:val="%6."/>
      <w:lvlJc w:val="right"/>
      <w:pPr>
        <w:ind w:left="4320" w:hanging="180"/>
      </w:pPr>
    </w:lvl>
    <w:lvl w:ilvl="6" w:tplc="46826190" w:tentative="1">
      <w:start w:val="1"/>
      <w:numFmt w:val="decimal"/>
      <w:lvlText w:val="%7."/>
      <w:lvlJc w:val="left"/>
      <w:pPr>
        <w:ind w:left="5040" w:hanging="360"/>
      </w:pPr>
    </w:lvl>
    <w:lvl w:ilvl="7" w:tplc="46826190" w:tentative="1">
      <w:start w:val="1"/>
      <w:numFmt w:val="lowerLetter"/>
      <w:lvlText w:val="%8."/>
      <w:lvlJc w:val="left"/>
      <w:pPr>
        <w:ind w:left="5760" w:hanging="360"/>
      </w:pPr>
    </w:lvl>
    <w:lvl w:ilvl="8" w:tplc="4682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8">
    <w:multiLevelType w:val="hybridMultilevel"/>
    <w:lvl w:ilvl="0" w:tplc="48099887">
      <w:start w:val="1"/>
      <w:numFmt w:val="decimal"/>
      <w:lvlText w:val="%1."/>
      <w:lvlJc w:val="left"/>
      <w:pPr>
        <w:ind w:left="720" w:hanging="360"/>
      </w:pPr>
    </w:lvl>
    <w:lvl w:ilvl="1" w:tplc="48099887" w:tentative="1">
      <w:start w:val="1"/>
      <w:numFmt w:val="lowerLetter"/>
      <w:lvlText w:val="%2."/>
      <w:lvlJc w:val="left"/>
      <w:pPr>
        <w:ind w:left="1440" w:hanging="360"/>
      </w:pPr>
    </w:lvl>
    <w:lvl w:ilvl="2" w:tplc="48099887" w:tentative="1">
      <w:start w:val="1"/>
      <w:numFmt w:val="lowerRoman"/>
      <w:lvlText w:val="%3."/>
      <w:lvlJc w:val="right"/>
      <w:pPr>
        <w:ind w:left="2160" w:hanging="180"/>
      </w:pPr>
    </w:lvl>
    <w:lvl w:ilvl="3" w:tplc="48099887" w:tentative="1">
      <w:start w:val="1"/>
      <w:numFmt w:val="decimal"/>
      <w:lvlText w:val="%4."/>
      <w:lvlJc w:val="left"/>
      <w:pPr>
        <w:ind w:left="2880" w:hanging="360"/>
      </w:pPr>
    </w:lvl>
    <w:lvl w:ilvl="4" w:tplc="48099887" w:tentative="1">
      <w:start w:val="1"/>
      <w:numFmt w:val="lowerLetter"/>
      <w:lvlText w:val="%5."/>
      <w:lvlJc w:val="left"/>
      <w:pPr>
        <w:ind w:left="3600" w:hanging="360"/>
      </w:pPr>
    </w:lvl>
    <w:lvl w:ilvl="5" w:tplc="48099887" w:tentative="1">
      <w:start w:val="1"/>
      <w:numFmt w:val="lowerRoman"/>
      <w:lvlText w:val="%6."/>
      <w:lvlJc w:val="right"/>
      <w:pPr>
        <w:ind w:left="4320" w:hanging="180"/>
      </w:pPr>
    </w:lvl>
    <w:lvl w:ilvl="6" w:tplc="48099887" w:tentative="1">
      <w:start w:val="1"/>
      <w:numFmt w:val="decimal"/>
      <w:lvlText w:val="%7."/>
      <w:lvlJc w:val="left"/>
      <w:pPr>
        <w:ind w:left="5040" w:hanging="360"/>
      </w:pPr>
    </w:lvl>
    <w:lvl w:ilvl="7" w:tplc="48099887" w:tentative="1">
      <w:start w:val="1"/>
      <w:numFmt w:val="lowerLetter"/>
      <w:lvlText w:val="%8."/>
      <w:lvlJc w:val="left"/>
      <w:pPr>
        <w:ind w:left="5760" w:hanging="360"/>
      </w:pPr>
    </w:lvl>
    <w:lvl w:ilvl="8" w:tplc="4809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7">
    <w:multiLevelType w:val="hybridMultilevel"/>
    <w:lvl w:ilvl="0" w:tplc="99293928">
      <w:start w:val="1"/>
      <w:numFmt w:val="decimal"/>
      <w:lvlText w:val="%1."/>
      <w:lvlJc w:val="left"/>
      <w:pPr>
        <w:ind w:left="720" w:hanging="360"/>
      </w:pPr>
    </w:lvl>
    <w:lvl w:ilvl="1" w:tplc="99293928" w:tentative="1">
      <w:start w:val="1"/>
      <w:numFmt w:val="lowerLetter"/>
      <w:lvlText w:val="%2."/>
      <w:lvlJc w:val="left"/>
      <w:pPr>
        <w:ind w:left="1440" w:hanging="360"/>
      </w:pPr>
    </w:lvl>
    <w:lvl w:ilvl="2" w:tplc="99293928" w:tentative="1">
      <w:start w:val="1"/>
      <w:numFmt w:val="lowerRoman"/>
      <w:lvlText w:val="%3."/>
      <w:lvlJc w:val="right"/>
      <w:pPr>
        <w:ind w:left="2160" w:hanging="180"/>
      </w:pPr>
    </w:lvl>
    <w:lvl w:ilvl="3" w:tplc="99293928" w:tentative="1">
      <w:start w:val="1"/>
      <w:numFmt w:val="decimal"/>
      <w:lvlText w:val="%4."/>
      <w:lvlJc w:val="left"/>
      <w:pPr>
        <w:ind w:left="2880" w:hanging="360"/>
      </w:pPr>
    </w:lvl>
    <w:lvl w:ilvl="4" w:tplc="99293928" w:tentative="1">
      <w:start w:val="1"/>
      <w:numFmt w:val="lowerLetter"/>
      <w:lvlText w:val="%5."/>
      <w:lvlJc w:val="left"/>
      <w:pPr>
        <w:ind w:left="3600" w:hanging="360"/>
      </w:pPr>
    </w:lvl>
    <w:lvl w:ilvl="5" w:tplc="99293928" w:tentative="1">
      <w:start w:val="1"/>
      <w:numFmt w:val="lowerRoman"/>
      <w:lvlText w:val="%6."/>
      <w:lvlJc w:val="right"/>
      <w:pPr>
        <w:ind w:left="4320" w:hanging="180"/>
      </w:pPr>
    </w:lvl>
    <w:lvl w:ilvl="6" w:tplc="99293928" w:tentative="1">
      <w:start w:val="1"/>
      <w:numFmt w:val="decimal"/>
      <w:lvlText w:val="%7."/>
      <w:lvlJc w:val="left"/>
      <w:pPr>
        <w:ind w:left="5040" w:hanging="360"/>
      </w:pPr>
    </w:lvl>
    <w:lvl w:ilvl="7" w:tplc="99293928" w:tentative="1">
      <w:start w:val="1"/>
      <w:numFmt w:val="lowerLetter"/>
      <w:lvlText w:val="%8."/>
      <w:lvlJc w:val="left"/>
      <w:pPr>
        <w:ind w:left="5760" w:hanging="360"/>
      </w:pPr>
    </w:lvl>
    <w:lvl w:ilvl="8" w:tplc="9929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6">
    <w:multiLevelType w:val="hybridMultilevel"/>
    <w:lvl w:ilvl="0" w:tplc="48380295">
      <w:start w:val="1"/>
      <w:numFmt w:val="decimal"/>
      <w:lvlText w:val="%1."/>
      <w:lvlJc w:val="left"/>
      <w:pPr>
        <w:ind w:left="720" w:hanging="360"/>
      </w:pPr>
    </w:lvl>
    <w:lvl w:ilvl="1" w:tplc="48380295" w:tentative="1">
      <w:start w:val="1"/>
      <w:numFmt w:val="lowerLetter"/>
      <w:lvlText w:val="%2."/>
      <w:lvlJc w:val="left"/>
      <w:pPr>
        <w:ind w:left="1440" w:hanging="360"/>
      </w:pPr>
    </w:lvl>
    <w:lvl w:ilvl="2" w:tplc="48380295" w:tentative="1">
      <w:start w:val="1"/>
      <w:numFmt w:val="lowerRoman"/>
      <w:lvlText w:val="%3."/>
      <w:lvlJc w:val="right"/>
      <w:pPr>
        <w:ind w:left="2160" w:hanging="180"/>
      </w:pPr>
    </w:lvl>
    <w:lvl w:ilvl="3" w:tplc="48380295" w:tentative="1">
      <w:start w:val="1"/>
      <w:numFmt w:val="decimal"/>
      <w:lvlText w:val="%4."/>
      <w:lvlJc w:val="left"/>
      <w:pPr>
        <w:ind w:left="2880" w:hanging="360"/>
      </w:pPr>
    </w:lvl>
    <w:lvl w:ilvl="4" w:tplc="48380295" w:tentative="1">
      <w:start w:val="1"/>
      <w:numFmt w:val="lowerLetter"/>
      <w:lvlText w:val="%5."/>
      <w:lvlJc w:val="left"/>
      <w:pPr>
        <w:ind w:left="3600" w:hanging="360"/>
      </w:pPr>
    </w:lvl>
    <w:lvl w:ilvl="5" w:tplc="48380295" w:tentative="1">
      <w:start w:val="1"/>
      <w:numFmt w:val="lowerRoman"/>
      <w:lvlText w:val="%6."/>
      <w:lvlJc w:val="right"/>
      <w:pPr>
        <w:ind w:left="4320" w:hanging="180"/>
      </w:pPr>
    </w:lvl>
    <w:lvl w:ilvl="6" w:tplc="48380295" w:tentative="1">
      <w:start w:val="1"/>
      <w:numFmt w:val="decimal"/>
      <w:lvlText w:val="%7."/>
      <w:lvlJc w:val="left"/>
      <w:pPr>
        <w:ind w:left="5040" w:hanging="360"/>
      </w:pPr>
    </w:lvl>
    <w:lvl w:ilvl="7" w:tplc="48380295" w:tentative="1">
      <w:start w:val="1"/>
      <w:numFmt w:val="lowerLetter"/>
      <w:lvlText w:val="%8."/>
      <w:lvlJc w:val="left"/>
      <w:pPr>
        <w:ind w:left="5760" w:hanging="360"/>
      </w:pPr>
    </w:lvl>
    <w:lvl w:ilvl="8" w:tplc="48380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5">
    <w:multiLevelType w:val="hybridMultilevel"/>
    <w:lvl w:ilvl="0" w:tplc="38389737">
      <w:start w:val="1"/>
      <w:numFmt w:val="decimal"/>
      <w:lvlText w:val="%1."/>
      <w:lvlJc w:val="left"/>
      <w:pPr>
        <w:ind w:left="720" w:hanging="360"/>
      </w:pPr>
    </w:lvl>
    <w:lvl w:ilvl="1" w:tplc="38389737" w:tentative="1">
      <w:start w:val="1"/>
      <w:numFmt w:val="lowerLetter"/>
      <w:lvlText w:val="%2."/>
      <w:lvlJc w:val="left"/>
      <w:pPr>
        <w:ind w:left="1440" w:hanging="360"/>
      </w:pPr>
    </w:lvl>
    <w:lvl w:ilvl="2" w:tplc="38389737" w:tentative="1">
      <w:start w:val="1"/>
      <w:numFmt w:val="lowerRoman"/>
      <w:lvlText w:val="%3."/>
      <w:lvlJc w:val="right"/>
      <w:pPr>
        <w:ind w:left="2160" w:hanging="180"/>
      </w:pPr>
    </w:lvl>
    <w:lvl w:ilvl="3" w:tplc="38389737" w:tentative="1">
      <w:start w:val="1"/>
      <w:numFmt w:val="decimal"/>
      <w:lvlText w:val="%4."/>
      <w:lvlJc w:val="left"/>
      <w:pPr>
        <w:ind w:left="2880" w:hanging="360"/>
      </w:pPr>
    </w:lvl>
    <w:lvl w:ilvl="4" w:tplc="38389737" w:tentative="1">
      <w:start w:val="1"/>
      <w:numFmt w:val="lowerLetter"/>
      <w:lvlText w:val="%5."/>
      <w:lvlJc w:val="left"/>
      <w:pPr>
        <w:ind w:left="3600" w:hanging="360"/>
      </w:pPr>
    </w:lvl>
    <w:lvl w:ilvl="5" w:tplc="38389737" w:tentative="1">
      <w:start w:val="1"/>
      <w:numFmt w:val="lowerRoman"/>
      <w:lvlText w:val="%6."/>
      <w:lvlJc w:val="right"/>
      <w:pPr>
        <w:ind w:left="4320" w:hanging="180"/>
      </w:pPr>
    </w:lvl>
    <w:lvl w:ilvl="6" w:tplc="38389737" w:tentative="1">
      <w:start w:val="1"/>
      <w:numFmt w:val="decimal"/>
      <w:lvlText w:val="%7."/>
      <w:lvlJc w:val="left"/>
      <w:pPr>
        <w:ind w:left="5040" w:hanging="360"/>
      </w:pPr>
    </w:lvl>
    <w:lvl w:ilvl="7" w:tplc="38389737" w:tentative="1">
      <w:start w:val="1"/>
      <w:numFmt w:val="lowerLetter"/>
      <w:lvlText w:val="%8."/>
      <w:lvlJc w:val="left"/>
      <w:pPr>
        <w:ind w:left="5760" w:hanging="360"/>
      </w:pPr>
    </w:lvl>
    <w:lvl w:ilvl="8" w:tplc="3838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4">
    <w:multiLevelType w:val="hybridMultilevel"/>
    <w:lvl w:ilvl="0" w:tplc="982004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54">
    <w:abstractNumId w:val="23154"/>
  </w:num>
  <w:num w:numId="23155">
    <w:abstractNumId w:val="23155"/>
  </w:num>
  <w:num w:numId="23156">
    <w:abstractNumId w:val="23156"/>
  </w:num>
  <w:num w:numId="23157">
    <w:abstractNumId w:val="23157"/>
  </w:num>
  <w:num w:numId="23158">
    <w:abstractNumId w:val="23158"/>
  </w:num>
  <w:num w:numId="23159">
    <w:abstractNumId w:val="23159"/>
  </w:num>
  <w:num w:numId="23160">
    <w:abstractNumId w:val="23160"/>
  </w:num>
  <w:num w:numId="23161">
    <w:abstractNumId w:val="23161"/>
  </w:num>
  <w:num w:numId="23162">
    <w:abstractNumId w:val="23162"/>
  </w:num>
  <w:num w:numId="23163">
    <w:abstractNumId w:val="23163"/>
  </w:num>
  <w:num w:numId="23164">
    <w:abstractNumId w:val="23164"/>
  </w:num>
  <w:num w:numId="23165">
    <w:abstractNumId w:val="23165"/>
  </w:num>
  <w:num w:numId="23166">
    <w:abstractNumId w:val="23166"/>
  </w:num>
  <w:num w:numId="23167">
    <w:abstractNumId w:val="23167"/>
  </w:num>
  <w:num w:numId="23168">
    <w:abstractNumId w:val="23168"/>
  </w:num>
  <w:num w:numId="23169">
    <w:abstractNumId w:val="23169"/>
  </w:num>
  <w:num w:numId="23170">
    <w:abstractNumId w:val="23170"/>
  </w:num>
  <w:num w:numId="23171">
    <w:abstractNumId w:val="23171"/>
  </w:num>
  <w:num w:numId="23172">
    <w:abstractNumId w:val="23172"/>
  </w:num>
  <w:num w:numId="23173">
    <w:abstractNumId w:val="23173"/>
  </w:num>
  <w:num w:numId="23174">
    <w:abstractNumId w:val="23174"/>
  </w:num>
  <w:num w:numId="23175">
    <w:abstractNumId w:val="23175"/>
  </w:num>
  <w:num w:numId="23176">
    <w:abstractNumId w:val="23176"/>
  </w:num>
  <w:num w:numId="23177">
    <w:abstractNumId w:val="23177"/>
  </w:num>
  <w:num w:numId="23178">
    <w:abstractNumId w:val="23178"/>
  </w:num>
  <w:num w:numId="23179">
    <w:abstractNumId w:val="23179"/>
  </w:num>
  <w:num w:numId="23180">
    <w:abstractNumId w:val="23180"/>
  </w:num>
  <w:num w:numId="23181">
    <w:abstractNumId w:val="23181"/>
  </w:num>
  <w:num w:numId="23182">
    <w:abstractNumId w:val="23182"/>
  </w:num>
  <w:num w:numId="23183">
    <w:abstractNumId w:val="23183"/>
  </w:num>
  <w:num w:numId="23184">
    <w:abstractNumId w:val="23184"/>
  </w:num>
  <w:num w:numId="23185">
    <w:abstractNumId w:val="23185"/>
  </w:num>
  <w:num w:numId="23186">
    <w:abstractNumId w:val="23186"/>
  </w:num>
  <w:num w:numId="23187">
    <w:abstractNumId w:val="23187"/>
  </w:num>
  <w:num w:numId="23188">
    <w:abstractNumId w:val="23188"/>
  </w:num>
  <w:num w:numId="23189">
    <w:abstractNumId w:val="23189"/>
  </w:num>
  <w:num w:numId="23190">
    <w:abstractNumId w:val="23190"/>
  </w:num>
  <w:num w:numId="23191">
    <w:abstractNumId w:val="23191"/>
  </w:num>
  <w:num w:numId="23192">
    <w:abstractNumId w:val="23192"/>
  </w:num>
  <w:num w:numId="23193">
    <w:abstractNumId w:val="23193"/>
  </w:num>
  <w:num w:numId="23194">
    <w:abstractNumId w:val="23194"/>
  </w:num>
  <w:num w:numId="23195">
    <w:abstractNumId w:val="23195"/>
  </w:num>
  <w:num w:numId="23196">
    <w:abstractNumId w:val="23196"/>
  </w:num>
  <w:num w:numId="23197">
    <w:abstractNumId w:val="23197"/>
  </w:num>
  <w:num w:numId="23198">
    <w:abstractNumId w:val="23198"/>
  </w:num>
  <w:num w:numId="23199">
    <w:abstractNumId w:val="23199"/>
  </w:num>
  <w:num w:numId="23200">
    <w:abstractNumId w:val="23200"/>
  </w:num>
  <w:num w:numId="23201">
    <w:abstractNumId w:val="23201"/>
  </w:num>
  <w:num w:numId="23202">
    <w:abstractNumId w:val="23202"/>
  </w:num>
  <w:num w:numId="23203">
    <w:abstractNumId w:val="23203"/>
  </w:num>
  <w:num w:numId="23204">
    <w:abstractNumId w:val="23204"/>
  </w:num>
  <w:num w:numId="23205">
    <w:abstractNumId w:val="23205"/>
  </w:num>
  <w:num w:numId="23206">
    <w:abstractNumId w:val="23206"/>
  </w:num>
  <w:num w:numId="23207">
    <w:abstractNumId w:val="23207"/>
  </w:num>
  <w:num w:numId="23208">
    <w:abstractNumId w:val="23208"/>
  </w:num>
  <w:num w:numId="23209">
    <w:abstractNumId w:val="23209"/>
  </w:num>
  <w:num w:numId="23210">
    <w:abstractNumId w:val="23210"/>
  </w:num>
  <w:num w:numId="23211">
    <w:abstractNumId w:val="23211"/>
  </w:num>
  <w:num w:numId="23212">
    <w:abstractNumId w:val="23212"/>
  </w:num>
  <w:num w:numId="23213">
    <w:abstractNumId w:val="23213"/>
  </w:num>
  <w:num w:numId="23214">
    <w:abstractNumId w:val="23214"/>
  </w:num>
  <w:num w:numId="23215">
    <w:abstractNumId w:val="23215"/>
  </w:num>
  <w:num w:numId="23216">
    <w:abstractNumId w:val="23216"/>
  </w:num>
  <w:num w:numId="23217">
    <w:abstractNumId w:val="23217"/>
  </w:num>
  <w:num w:numId="23218">
    <w:abstractNumId w:val="23218"/>
  </w:num>
  <w:num w:numId="23219">
    <w:abstractNumId w:val="23219"/>
  </w:num>
  <w:num w:numId="23220">
    <w:abstractNumId w:val="23220"/>
  </w:num>
  <w:num w:numId="23221">
    <w:abstractNumId w:val="23221"/>
  </w:num>
  <w:num w:numId="23222">
    <w:abstractNumId w:val="23222"/>
  </w:num>
  <w:num w:numId="23223">
    <w:abstractNumId w:val="23223"/>
  </w:num>
  <w:num w:numId="23224">
    <w:abstractNumId w:val="23224"/>
  </w:num>
  <w:num w:numId="23225">
    <w:abstractNumId w:val="23225"/>
  </w:num>
  <w:num w:numId="23226">
    <w:abstractNumId w:val="23226"/>
  </w:num>
  <w:num w:numId="23227">
    <w:abstractNumId w:val="232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7934435" Type="http://schemas.openxmlformats.org/officeDocument/2006/relationships/comments" Target="comments.xml"/><Relationship Id="rId685865236" Type="http://schemas.microsoft.com/office/2011/relationships/commentsExtended" Target="commentsExtended.xml"/><Relationship Id="rId66669884" Type="http://schemas.openxmlformats.org/officeDocument/2006/relationships/image" Target="media/imgrId66669884.jpg"/><Relationship Id="rId2001620c1f588ceee" Type="http://schemas.openxmlformats.org/officeDocument/2006/relationships/hyperlink" Target="https://iservice.lombardini.it/jsp/Template2/manuale.jsp?id=198&amp;parent=1000" TargetMode="External"/><Relationship Id="rId4666620c1f588d0f2" Type="http://schemas.openxmlformats.org/officeDocument/2006/relationships/hyperlink" Target="https://iservice.lombardini.it/jsp/Template2/manuale.jsp?id=103&amp;parent=1000&amp;txts=2.9.8" TargetMode="External"/><Relationship Id="rId2998620c1f588d231" Type="http://schemas.openxmlformats.org/officeDocument/2006/relationships/hyperlink" Target="https://iservice.lombardini.it/jsp/Template2/manuale.jsp?id=112&amp;parent=1000&amp;txts=2.9.8" TargetMode="External"/><Relationship Id="rId7351620c1f588d55a" Type="http://schemas.openxmlformats.org/officeDocument/2006/relationships/hyperlink" Target="https://iservice.lombardini.it/jsp/Template2/manuale.jsp?id=822&amp;parent=1000" TargetMode="External"/><Relationship Id="rId9685620c1f58d2504" Type="http://schemas.openxmlformats.org/officeDocument/2006/relationships/hyperlink" Target="https://iservice.lombardini.it/jsp/Template2/manuale.jsp?id=103&amp;parent=1088" TargetMode="External"/><Relationship Id="rId1656620c1f591ad6d" Type="http://schemas.openxmlformats.org/officeDocument/2006/relationships/hyperlink" Target="https://iservice.lombardini.it/jsp/Template2/manuale.jsp?id=199&amp;parent=1000" TargetMode="External"/><Relationship Id="rId6072620c1f592a9ac" Type="http://schemas.openxmlformats.org/officeDocument/2006/relationships/hyperlink" Target="https://iservice.lombardini.it/jsp/Template2/manuale.jsp?id=103&amp;parent=1000&amp;txts=2.9.8" TargetMode="External"/><Relationship Id="rId3360620c1f5951422" Type="http://schemas.openxmlformats.org/officeDocument/2006/relationships/hyperlink" Target="https://iservice.lombardini.it/jsp/Template2/manuale.jsp?id=103&amp;parent=1000" TargetMode="External"/><Relationship Id="rId6788620c1f597e2b4" Type="http://schemas.openxmlformats.org/officeDocument/2006/relationships/hyperlink" Target="https://www.youtube.com/embed/QQZtx2i75AY?rel=0" TargetMode="External"/><Relationship Id="rId9790620c1f5a5024c" Type="http://schemas.openxmlformats.org/officeDocument/2006/relationships/hyperlink" Target="https://www.youtube.com/embed/ArOgFV739EU?rel=0" TargetMode="External"/><Relationship Id="rId5704620c1f5a65d8f" Type="http://schemas.openxmlformats.org/officeDocument/2006/relationships/hyperlink" Target="https://iservice.lombardini.it/jsp/Template2/manuale.jsp?id=199&amp;parent=1000" TargetMode="External"/><Relationship Id="rId9110620c1f5a79cfe" Type="http://schemas.openxmlformats.org/officeDocument/2006/relationships/hyperlink" Target="https://iservice.lombardini.it/jsp/Template2/manuale.jsp?id=198&amp;parent=1000" TargetMode="External"/><Relationship Id="rId8148620c1f5a7a48d" Type="http://schemas.openxmlformats.org/officeDocument/2006/relationships/hyperlink" Target="https://iservice.lombardini.it/jsp/Template2/manuale.jsp?id=822&amp;parent=1000" TargetMode="External"/><Relationship Id="rId7446620c1f5a7a790" Type="http://schemas.openxmlformats.org/officeDocument/2006/relationships/hyperlink" Target="https://iservice.lombardini.it/jsp/Template2/manuale.jsp?id=103&amp;parent=1000&amp;txts=2.9.8" TargetMode="External"/><Relationship Id="rId7666620c1f5a7aa36" Type="http://schemas.openxmlformats.org/officeDocument/2006/relationships/hyperlink" Target="https://iservice.lombardini.it/jsp/Template2/manuale.jsp?id=112&amp;parent=1000&amp;txts=2.9.8" TargetMode="External"/><Relationship Id="rId9168620c1f5ae16f5" Type="http://schemas.openxmlformats.org/officeDocument/2006/relationships/hyperlink" Target="https://iservice.lombardini.it/jsp/Template2/manuale.jsp?id=136&amp;parent=1000" TargetMode="External"/><Relationship Id="rId9173620c1f5ae1807" Type="http://schemas.openxmlformats.org/officeDocument/2006/relationships/hyperlink" Target="https://iservice.lombardini.it/jsp/Template2/manuale.jsp?id=822&amp;parent=1000" TargetMode="External"/><Relationship Id="rId9072620c1f5ae192d" Type="http://schemas.openxmlformats.org/officeDocument/2006/relationships/hyperlink" Target="https://iservice.lombardini.it/jsp/Template2/manuale.jsp?id=140&amp;parent=1000" TargetMode="External"/><Relationship Id="rId9339620c1f5ae1b9e" Type="http://schemas.openxmlformats.org/officeDocument/2006/relationships/hyperlink" Target="https://iservice.lombardini.it/jsp/Template2/manuale.jsp?id=822&amp;parent=1000" TargetMode="External"/><Relationship Id="rId3473620c1f5b14f62" Type="http://schemas.openxmlformats.org/officeDocument/2006/relationships/hyperlink" Target="https://iservice.lombardini.it/jsp/Template2/manuale.jsp?id=822&amp;parent=1000" TargetMode="External"/><Relationship Id="rId1936620c1f5b37021" Type="http://schemas.openxmlformats.org/officeDocument/2006/relationships/hyperlink" Target="https://iservice.lombardini.it/jsp/Template2/manuale.jsp?id=112&amp;parent=1000" TargetMode="External"/><Relationship Id="rId4635620c1f5b37231" Type="http://schemas.openxmlformats.org/officeDocument/2006/relationships/hyperlink" Target="https://iservice.lombardini.it/jsp/Template2/manuale.jsp?id=103&amp;parent=1000&amp;txts=2.9.8" TargetMode="External"/><Relationship Id="rId6079620c1f5b37d41" Type="http://schemas.openxmlformats.org/officeDocument/2006/relationships/hyperlink" Target="https://iservice.lombardini.it/jsp/Template2/manuale.jsp?id=822&amp;parent=1000" TargetMode="External"/><Relationship Id="rId7413620c1f5b3829e" Type="http://schemas.openxmlformats.org/officeDocument/2006/relationships/hyperlink" Target="https://iservice.lombardini.it/jsp/Template2/manuale.jsp?id=822&amp;parent=1000" TargetMode="External"/><Relationship Id="rId4445620c1f5b6eaf0" Type="http://schemas.openxmlformats.org/officeDocument/2006/relationships/hyperlink" Target="https://www.youtube.com/embed/UaZgKyWrP48?rel=0" TargetMode="External"/><Relationship Id="rId7228620c1f5b82a60" Type="http://schemas.openxmlformats.org/officeDocument/2006/relationships/hyperlink" Target="https://iservice.lombardini.it/jsp/Template2/manuale.jsp?id=112&amp;parent=1000" TargetMode="External"/><Relationship Id="rId7979620c1f5b82e58" Type="http://schemas.openxmlformats.org/officeDocument/2006/relationships/hyperlink" Target="https://iservice.lombardini.it/jsp/Template2/manuale.jsp?id=822&amp;parent=1000" TargetMode="External"/><Relationship Id="rId8389620c1f5c5236a" Type="http://schemas.openxmlformats.org/officeDocument/2006/relationships/hyperlink" Target="https://iservice.lombardini.it/jsp/Template2/manuale.jsp?id=822&amp;parent=1000" TargetMode="External"/><Relationship Id="rId6804620c1f5c6abec" Type="http://schemas.openxmlformats.org/officeDocument/2006/relationships/hyperlink" Target="https://iservice.lombardini.it/jsp/Template2/manuale.jsp?id=822&amp;parent=1000" TargetMode="External"/><Relationship Id="rId9607620c1f5c6b115" Type="http://schemas.openxmlformats.org/officeDocument/2006/relationships/hyperlink" Target="https://iservice.lombardini.it/jsp/Template2/manuale.jsp?id=822&amp;parent=1000" TargetMode="External"/><Relationship Id="rId1205620c1f5c831e2" Type="http://schemas.openxmlformats.org/officeDocument/2006/relationships/hyperlink" Target="https://www.youtube.com/embed/o3h6Say9sc4?rel=0" TargetMode="External"/><Relationship Id="rId6073620c1f5c95cd4" Type="http://schemas.openxmlformats.org/officeDocument/2006/relationships/hyperlink" Target="https://iservice.lombardini.it/jsp/Template2/manuale.jsp?id=198&amp;parent=1000" TargetMode="External"/><Relationship Id="rId2392620c1f5c960c8" Type="http://schemas.openxmlformats.org/officeDocument/2006/relationships/hyperlink" Target="https://iservice.lombardini.it/jsp/Template2/manuale.jsp?id=112&amp;parent=1088" TargetMode="External"/><Relationship Id="rId1935620c1f5c9673e" Type="http://schemas.openxmlformats.org/officeDocument/2006/relationships/hyperlink" Target="https://iservice.lombardini.it/jsp/Template2/manuale.jsp?id=120&amp;parent=1000" TargetMode="External"/><Relationship Id="rId8976620c1f5cc7265" Type="http://schemas.openxmlformats.org/officeDocument/2006/relationships/hyperlink" Target="https://iservice.lombardini.it/jsp/Template2/manuale.jsp?id=822&amp;parent=1000" TargetMode="External"/><Relationship Id="rId6250620c1f5cdc1ec" Type="http://schemas.openxmlformats.org/officeDocument/2006/relationships/hyperlink" Target="https://www.youtube.com/embed/xGWUnc-V1YY?rel=0" TargetMode="External"/><Relationship Id="rId8313620c1f5cdccd0" Type="http://schemas.openxmlformats.org/officeDocument/2006/relationships/hyperlink" Target="https://iservice.lombardini.it/jsp/Template2/manuale.jsp?id=822&amp;parent=1000" TargetMode="External"/><Relationship Id="rId8924620c1f5d25227" Type="http://schemas.openxmlformats.org/officeDocument/2006/relationships/hyperlink" Target="https://iservice.lombardini.it/jsp/Template2/manuale.jsp?id=822&amp;parent=1000" TargetMode="External"/><Relationship Id="rId9568620c1f5d25599" Type="http://schemas.openxmlformats.org/officeDocument/2006/relationships/hyperlink" Target="https://iservice.lombardini.it/jsp/Template2/manuale.jsp?id=175&amp;parent=1000" TargetMode="External"/><Relationship Id="rId7491620c1f5d3fdf9" Type="http://schemas.openxmlformats.org/officeDocument/2006/relationships/hyperlink" Target="https://www.youtube.com/embed/XSTfzyJa-9Q?rel=0" TargetMode="External"/><Relationship Id="rId8482620c1f5d57d29" Type="http://schemas.openxmlformats.org/officeDocument/2006/relationships/hyperlink" Target="https://iservice.lombardini.it/jsp/Template2/manuale.jsp?id=198&amp;parent=1000" TargetMode="External"/><Relationship Id="rId6049620c1f5d5813e" Type="http://schemas.openxmlformats.org/officeDocument/2006/relationships/hyperlink" Target="https://iservice.lombardini.it/jsp/Template2/manuale.jsp?id=120&amp;parent=1000" TargetMode="External"/><Relationship Id="rId6340620c1f5d735bc" Type="http://schemas.openxmlformats.org/officeDocument/2006/relationships/hyperlink" Target="https://www.youtube.com/embed/lZlk78GFzsg?rel=0" TargetMode="External"/><Relationship Id="rId6766620c1f5d83f1a" Type="http://schemas.openxmlformats.org/officeDocument/2006/relationships/hyperlink" Target="https://iservice.lombardini.it/jsp/Template2/manuale.jsp?id=112&amp;parent=1000&amp;txts=2.9.8" TargetMode="External"/><Relationship Id="rId2574620c1f5d9c235" Type="http://schemas.openxmlformats.org/officeDocument/2006/relationships/hyperlink" Target="https://iservice.lombardini.it/jsp/Template2/manuale.jsp?id=175&amp;parent=1000" TargetMode="External"/><Relationship Id="rId7487620c1f5db40ae" Type="http://schemas.openxmlformats.org/officeDocument/2006/relationships/hyperlink" Target="https://www.youtube.com/embed/KGHm0dnsQdc?rel=0" TargetMode="External"/><Relationship Id="rId9405620c1f5db5385" Type="http://schemas.openxmlformats.org/officeDocument/2006/relationships/hyperlink" Target="https://iservice.lombardini.it/jsp/Template2/manuale.jsp?id=120&amp;parent=1000" TargetMode="External"/><Relationship Id="rId5447620c1f5dc5fb3" Type="http://schemas.openxmlformats.org/officeDocument/2006/relationships/hyperlink" Target="https://iservice.lombardini.it/jsp/Template2/manuale.jsp?id=283&amp;parent=1136" TargetMode="External"/><Relationship Id="rId7186620c1f5dc6176" Type="http://schemas.openxmlformats.org/officeDocument/2006/relationships/hyperlink" Target="https://iservice.lombardini.it/jsp/Template2/manuale.jsp?id=178&amp;parent=1000" TargetMode="External"/><Relationship Id="rId6324620c1f5e27c14" Type="http://schemas.openxmlformats.org/officeDocument/2006/relationships/hyperlink" Target="https://www.youtube.com/embed/_QESHZf50PU?rel=0" TargetMode="External"/><Relationship Id="rId5841620c1f5e37d37" Type="http://schemas.openxmlformats.org/officeDocument/2006/relationships/hyperlink" Target="https://iservice.lombardini.it/jsp/Template2/manuale.jsp?id=178&amp;parent=1000" TargetMode="External"/><Relationship Id="rId5074620c1f5e380ac" Type="http://schemas.openxmlformats.org/officeDocument/2006/relationships/hyperlink" Target="https://iservice.lombardini.it/jsp/Template2/manuale.jsp?id=112&amp;parent=1088" TargetMode="External"/><Relationship Id="rId6792620c1f5e85e80" Type="http://schemas.openxmlformats.org/officeDocument/2006/relationships/hyperlink" Target="https://www.youtube.com/embed/GbvNS15R9SQ?rel=0" TargetMode="External"/><Relationship Id="rId3895620c1f5e95c65" Type="http://schemas.openxmlformats.org/officeDocument/2006/relationships/hyperlink" Target="https://iservice.lombardini.it/jsp/Template2/manuale.jsp?id=198&amp;parent=1000" TargetMode="External"/><Relationship Id="rId4054620c1f5e964a6" Type="http://schemas.openxmlformats.org/officeDocument/2006/relationships/hyperlink" Target="https://iservice.lombardini.it/jsp/Template2/manuale.jsp?id=127&amp;parent=1000" TargetMode="External"/><Relationship Id="rId4111620c1f5eb7169" Type="http://schemas.openxmlformats.org/officeDocument/2006/relationships/hyperlink" Target="https://iservice.lombardini.it/jsp/Template2/manuale.jsp?id=822&amp;parent=1000" TargetMode="External"/><Relationship Id="rId7140620c1f5f30e33" Type="http://schemas.openxmlformats.org/officeDocument/2006/relationships/hyperlink" Target="https://iservice.lombardini.it/jsp/Template2/manuale.jsp?id=129&amp;parent=1000" TargetMode="External"/><Relationship Id="rId8577620c1f5f3109b" Type="http://schemas.openxmlformats.org/officeDocument/2006/relationships/hyperlink" Target="https://iservice.lombardini.it/jsp/Template2/manuale.jsp?id=127&amp;parent=1000" TargetMode="External"/><Relationship Id="rId6043620c1f5f5d887" Type="http://schemas.openxmlformats.org/officeDocument/2006/relationships/hyperlink" Target="https://iservice.lombardini.it/jsp/Template2/manuale.jsp?id=198&amp;parent=1000" TargetMode="External"/><Relationship Id="rId2546620c1f5f5e0e8" Type="http://schemas.openxmlformats.org/officeDocument/2006/relationships/hyperlink" Target="https://iservice.lombardini.it/jsp/Template2/manuale.jsp?id=127&amp;parent=1000" TargetMode="External"/><Relationship Id="rId2389620c1f5f5e756" Type="http://schemas.openxmlformats.org/officeDocument/2006/relationships/hyperlink" Target="https://iservice.lombardini.it/jsp/Template2/manuale.jsp?id=128&amp;parent=1000" TargetMode="External"/><Relationship Id="rId9740620c1f5f8630e" Type="http://schemas.openxmlformats.org/officeDocument/2006/relationships/hyperlink" Target="https://iservice.lombardini.it/jsp/Template2/manuale.jsp?id=121&amp;parent=1000" TargetMode="External"/><Relationship Id="rId6976620c1f5f86ab1" Type="http://schemas.openxmlformats.org/officeDocument/2006/relationships/hyperlink" Target="https://iservice.lombardini.it/jsp/Template2/manuale.jsp?id=822&amp;parent=1000" TargetMode="External"/><Relationship Id="rId7973620c1f5f9d54f" Type="http://schemas.openxmlformats.org/officeDocument/2006/relationships/hyperlink" Target="https://iservice.lombardini.it/jsp/Template2/manuale.jsp?id=822&amp;parent=1000" TargetMode="External"/><Relationship Id="rId1884620c1f5fc8afd" Type="http://schemas.openxmlformats.org/officeDocument/2006/relationships/hyperlink" Target="https://iservice.lombardini.it/jsp/Template2/manuale.jsp?id=157&amp;parent=1000" TargetMode="External"/><Relationship Id="rId2437620c1f5fc99a9" Type="http://schemas.openxmlformats.org/officeDocument/2006/relationships/hyperlink" Target="https://iservice.lombardini.it/jsp/Template2/manuale.jsp?id=104&amp;parent=1000" TargetMode="External"/><Relationship Id="rId3653620c1f5fc9f6a" Type="http://schemas.openxmlformats.org/officeDocument/2006/relationships/hyperlink" Target="https://iservice.lombardini.it/jsp/Template2/manuale.jsp?id=822&amp;parent=1000" TargetMode="External"/><Relationship Id="rId2796620c1f6026d2f" Type="http://schemas.openxmlformats.org/officeDocument/2006/relationships/hyperlink" Target="https://iservice.lombardini.it/jsp/Template2/manuale.jsp?id=822&amp;parent=1000" TargetMode="External"/><Relationship Id="rId5968620c1f60636c1" Type="http://schemas.openxmlformats.org/officeDocument/2006/relationships/hyperlink" Target="https://iservice.lombardini.it/jsp/Template2/manuale.jsp?id=822&amp;parent=1000" TargetMode="External"/><Relationship Id="rId3376620c1f607e493" Type="http://schemas.openxmlformats.org/officeDocument/2006/relationships/hyperlink" Target="https://iservice.lombardini.it/jsp/Template2/manuale.jsp?id=822&amp;parent=1000" TargetMode="External"/><Relationship Id="rId3783620c1f607e747" Type="http://schemas.openxmlformats.org/officeDocument/2006/relationships/hyperlink" Target="https://iservice.lombardini.it/jsp/Template2/manuale.jsp?id=128&amp;parent=1000" TargetMode="External"/><Relationship Id="rId4030620c1f607f1e6" Type="http://schemas.openxmlformats.org/officeDocument/2006/relationships/hyperlink" Target="https://iservice.lombardini.it/jsp/Template2/manuale.jsp?id=822&amp;parent=1000" TargetMode="External"/><Relationship Id="rId7868620c1f607f36f" Type="http://schemas.openxmlformats.org/officeDocument/2006/relationships/hyperlink" Target="https://iservice.lombardini.it/jsp/Template2/manuale.jsp?id=128&amp;parent=1000" TargetMode="External"/><Relationship Id="rId3743620c1f60942e3" Type="http://schemas.openxmlformats.org/officeDocument/2006/relationships/hyperlink" Target="https://iservice.lombardini.it/jsp/Template2/manuale.jsp?id=168&amp;parent=1000" TargetMode="External"/><Relationship Id="rId1370620c1f6094f44" Type="http://schemas.openxmlformats.org/officeDocument/2006/relationships/hyperlink" Target="https://iservice.lombardini.it/jsp/Template2/manuale.jsp?id=127&amp;parent=1088" TargetMode="External"/><Relationship Id="rId8252620c1f60b9e5f" Type="http://schemas.openxmlformats.org/officeDocument/2006/relationships/hyperlink" Target="https://iservice.lombardini.it/jsp/Template2/manuale.jsp?id=198&amp;parent=1000" TargetMode="External"/><Relationship Id="rId9005620c1f6115419" Type="http://schemas.openxmlformats.org/officeDocument/2006/relationships/hyperlink" Target="https://iservice.lombardini.it/jsp/Template2/manuale.jsp?id=198&amp;parent=1000" TargetMode="External"/><Relationship Id="rId2376620c1f61afe69" Type="http://schemas.openxmlformats.org/officeDocument/2006/relationships/hyperlink" Target="https://iservice.lombardini.it/jsp/Template2/manuale.jsp?id=198&amp;parent=1000" TargetMode="External"/><Relationship Id="rId1991620c1f61b07d9" Type="http://schemas.openxmlformats.org/officeDocument/2006/relationships/hyperlink" Target="https://iservice.lombardini.it/jsp/Template2/manuale.jsp?id=120&amp;parent=1000" TargetMode="External"/><Relationship Id="rId7743620c1f61b0a57" Type="http://schemas.openxmlformats.org/officeDocument/2006/relationships/hyperlink" Target="https://iservice.lombardini.it/jsp/Template2/manuale.jsp?id=121&amp;parent=1000" TargetMode="External"/><Relationship Id="rId8087620c1f629fe9b" Type="http://schemas.openxmlformats.org/officeDocument/2006/relationships/hyperlink" Target="https://iservice.lombardini.it/jsp/Template2/manuale.jsp?id=198&amp;parent=1000" TargetMode="External"/><Relationship Id="rId5587620c1f588cb02" Type="http://schemas.openxmlformats.org/officeDocument/2006/relationships/image" Target="media/imgrId5587620c1f588cb02.jpg"/><Relationship Id="rId6761620c1f58a2d99" Type="http://schemas.openxmlformats.org/officeDocument/2006/relationships/image" Target="media/imgrId6761620c1f58a2d99.jpg"/><Relationship Id="rId8256620c1f58bc621" Type="http://schemas.openxmlformats.org/officeDocument/2006/relationships/image" Target="media/imgrId8256620c1f58bc621.jpg"/><Relationship Id="rId3847620c1f58d1b14" Type="http://schemas.openxmlformats.org/officeDocument/2006/relationships/image" Target="media/imgrId3847620c1f58d1b14.jpg"/><Relationship Id="rId8480620c1f59095e8" Type="http://schemas.openxmlformats.org/officeDocument/2006/relationships/image" Target="media/imgrId8480620c1f59095e8.jpg"/><Relationship Id="rId4043620c1f591a92b" Type="http://schemas.openxmlformats.org/officeDocument/2006/relationships/image" Target="media/imgrId4043620c1f591a92b.jpg"/><Relationship Id="rId9119620c1f592a4cf" Type="http://schemas.openxmlformats.org/officeDocument/2006/relationships/image" Target="media/imgrId9119620c1f592a4cf.jpg"/><Relationship Id="rId4293620c1f593fcd1" Type="http://schemas.openxmlformats.org/officeDocument/2006/relationships/image" Target="media/imgrId4293620c1f593fcd1.jpg"/><Relationship Id="rId3058620c1f595052e" Type="http://schemas.openxmlformats.org/officeDocument/2006/relationships/image" Target="media/imgrId3058620c1f595052e.jpg"/><Relationship Id="rId5136620c1f5968180" Type="http://schemas.openxmlformats.org/officeDocument/2006/relationships/image" Target="media/imgrId5136620c1f5968180.jpg"/><Relationship Id="rId3789620c1f597df30" Type="http://schemas.openxmlformats.org/officeDocument/2006/relationships/image" Target="media/imgrId3789620c1f597df30.jpg"/><Relationship Id="rId7358620c1f598f5bb" Type="http://schemas.openxmlformats.org/officeDocument/2006/relationships/image" Target="media/imgrId7358620c1f598f5bb.jpg"/><Relationship Id="rId7427620c1f59a139e" Type="http://schemas.openxmlformats.org/officeDocument/2006/relationships/image" Target="media/imgrId7427620c1f59a139e.jpg"/><Relationship Id="rId5181620c1f59b38e8" Type="http://schemas.openxmlformats.org/officeDocument/2006/relationships/image" Target="media/imgrId5181620c1f59b38e8.jpg"/><Relationship Id="rId4258620c1f59c83f5" Type="http://schemas.openxmlformats.org/officeDocument/2006/relationships/image" Target="media/imgrId4258620c1f59c83f5.jpg"/><Relationship Id="rId3034620c1f59d6496" Type="http://schemas.openxmlformats.org/officeDocument/2006/relationships/image" Target="media/imgrId3034620c1f59d6496.jpg"/><Relationship Id="rId7818620c1f5a0c8af" Type="http://schemas.openxmlformats.org/officeDocument/2006/relationships/image" Target="media/imgrId7818620c1f5a0c8af.jpg"/><Relationship Id="rId1664620c1f5a22937" Type="http://schemas.openxmlformats.org/officeDocument/2006/relationships/image" Target="media/imgrId1664620c1f5a22937.jpg"/><Relationship Id="rId3878620c1f5a36f97" Type="http://schemas.openxmlformats.org/officeDocument/2006/relationships/image" Target="media/imgrId3878620c1f5a36f97.jpg"/><Relationship Id="rId6155620c1f5a4f5a1" Type="http://schemas.openxmlformats.org/officeDocument/2006/relationships/image" Target="media/imgrId6155620c1f5a4f5a1.png"/><Relationship Id="rId3420620c1f5a654e2" Type="http://schemas.openxmlformats.org/officeDocument/2006/relationships/image" Target="media/imgrId3420620c1f5a654e2.jpg"/><Relationship Id="rId7515620c1f5a79278" Type="http://schemas.openxmlformats.org/officeDocument/2006/relationships/image" Target="media/imgrId7515620c1f5a79278.jpg"/><Relationship Id="rId9425620c1f5a8fe9b" Type="http://schemas.openxmlformats.org/officeDocument/2006/relationships/image" Target="media/imgrId9425620c1f5a8fe9b.jpg"/><Relationship Id="rId1489620c1f5aa7028" Type="http://schemas.openxmlformats.org/officeDocument/2006/relationships/image" Target="media/imgrId1489620c1f5aa7028.jpg"/><Relationship Id="rId8085620c1f5abfbbc" Type="http://schemas.openxmlformats.org/officeDocument/2006/relationships/image" Target="media/imgrId8085620c1f5abfbbc.jpg"/><Relationship Id="rId5298620c1f5ae10f9" Type="http://schemas.openxmlformats.org/officeDocument/2006/relationships/image" Target="media/imgrId5298620c1f5ae10f9.jpg"/><Relationship Id="rId2743620c1f5af39ee" Type="http://schemas.openxmlformats.org/officeDocument/2006/relationships/image" Target="media/imgrId2743620c1f5af39ee.jpg"/><Relationship Id="rId2363620c1f5b147e2" Type="http://schemas.openxmlformats.org/officeDocument/2006/relationships/image" Target="media/imgrId2363620c1f5b147e2.jpg"/><Relationship Id="rId3911620c1f5b27445" Type="http://schemas.openxmlformats.org/officeDocument/2006/relationships/image" Target="media/imgrId3911620c1f5b27445.jpg"/><Relationship Id="rId3698620c1f5b36562" Type="http://schemas.openxmlformats.org/officeDocument/2006/relationships/image" Target="media/imgrId3698620c1f5b36562.jpg"/><Relationship Id="rId4213620c1f5b51420" Type="http://schemas.openxmlformats.org/officeDocument/2006/relationships/image" Target="media/imgrId4213620c1f5b51420.jpg"/><Relationship Id="rId5163620c1f5b6dfeb" Type="http://schemas.openxmlformats.org/officeDocument/2006/relationships/image" Target="media/imgrId5163620c1f5b6dfeb.jpg"/><Relationship Id="rId3093620c1f5b8241c" Type="http://schemas.openxmlformats.org/officeDocument/2006/relationships/image" Target="media/imgrId3093620c1f5b8241c.jpg"/><Relationship Id="rId9376620c1f5b98f34" Type="http://schemas.openxmlformats.org/officeDocument/2006/relationships/image" Target="media/imgrId9376620c1f5b98f34.jpg"/><Relationship Id="rId2730620c1f5bad2d0" Type="http://schemas.openxmlformats.org/officeDocument/2006/relationships/image" Target="media/imgrId2730620c1f5bad2d0.jpg"/><Relationship Id="rId7880620c1f5bc2ff0" Type="http://schemas.openxmlformats.org/officeDocument/2006/relationships/image" Target="media/imgrId7880620c1f5bc2ff0.jpg"/><Relationship Id="rId1930620c1f5bd7ca4" Type="http://schemas.openxmlformats.org/officeDocument/2006/relationships/image" Target="media/imgrId1930620c1f5bd7ca4.jpg"/><Relationship Id="rId5032620c1f5be568e" Type="http://schemas.openxmlformats.org/officeDocument/2006/relationships/image" Target="media/imgrId5032620c1f5be568e.jpg"/><Relationship Id="rId2376620c1f5c13ed8" Type="http://schemas.openxmlformats.org/officeDocument/2006/relationships/image" Target="media/imgrId2376620c1f5c13ed8.jpg"/><Relationship Id="rId8534620c1f5c2bd67" Type="http://schemas.openxmlformats.org/officeDocument/2006/relationships/image" Target="media/imgrId8534620c1f5c2bd67.jpg"/><Relationship Id="rId4997620c1f5c3ae3e" Type="http://schemas.openxmlformats.org/officeDocument/2006/relationships/image" Target="media/imgrId4997620c1f5c3ae3e.jpg"/><Relationship Id="rId7015620c1f5c513c1" Type="http://schemas.openxmlformats.org/officeDocument/2006/relationships/image" Target="media/imgrId7015620c1f5c513c1.jpg"/><Relationship Id="rId6743620c1f5c69b08" Type="http://schemas.openxmlformats.org/officeDocument/2006/relationships/image" Target="media/imgrId6743620c1f5c69b08.jpg"/><Relationship Id="rId5987620c1f5c82df3" Type="http://schemas.openxmlformats.org/officeDocument/2006/relationships/image" Target="media/imgrId5987620c1f5c82df3.jpg"/><Relationship Id="rId9064620c1f5c95201" Type="http://schemas.openxmlformats.org/officeDocument/2006/relationships/image" Target="media/imgrId9064620c1f5c95201.jpg"/><Relationship Id="rId2439620c1f5cad1c2" Type="http://schemas.openxmlformats.org/officeDocument/2006/relationships/image" Target="media/imgrId2439620c1f5cad1c2.jpg"/><Relationship Id="rId8022620c1f5cc5f03" Type="http://schemas.openxmlformats.org/officeDocument/2006/relationships/image" Target="media/imgrId8022620c1f5cc5f03.jpg"/><Relationship Id="rId8127620c1f5cdbcdf" Type="http://schemas.openxmlformats.org/officeDocument/2006/relationships/image" Target="media/imgrId8127620c1f5cdbcdf.jpg"/><Relationship Id="rId8460620c1f5d071a4" Type="http://schemas.openxmlformats.org/officeDocument/2006/relationships/image" Target="media/imgrId8460620c1f5d071a4.jpg"/><Relationship Id="rId2061620c1f5d23a34" Type="http://schemas.openxmlformats.org/officeDocument/2006/relationships/image" Target="media/imgrId2061620c1f5d23a34.jpg"/><Relationship Id="rId5493620c1f5d3f637" Type="http://schemas.openxmlformats.org/officeDocument/2006/relationships/image" Target="media/imgrId5493620c1f5d3f637.jpg"/><Relationship Id="rId2965620c1f5d5732f" Type="http://schemas.openxmlformats.org/officeDocument/2006/relationships/image" Target="media/imgrId2965620c1f5d5732f.jpg"/><Relationship Id="rId3867620c1f5d725f8" Type="http://schemas.openxmlformats.org/officeDocument/2006/relationships/image" Target="media/imgrId3867620c1f5d725f8.jpg"/><Relationship Id="rId2720620c1f5d8383b" Type="http://schemas.openxmlformats.org/officeDocument/2006/relationships/image" Target="media/imgrId2720620c1f5d8383b.jpg"/><Relationship Id="rId6089620c1f5d9bb38" Type="http://schemas.openxmlformats.org/officeDocument/2006/relationships/image" Target="media/imgrId6089620c1f5d9bb38.jpg"/><Relationship Id="rId5266620c1f5db3683" Type="http://schemas.openxmlformats.org/officeDocument/2006/relationships/image" Target="media/imgrId5266620c1f5db3683.jpg"/><Relationship Id="rId8170620c1f5dc59bd" Type="http://schemas.openxmlformats.org/officeDocument/2006/relationships/image" Target="media/imgrId8170620c1f5dc59bd.jpg"/><Relationship Id="rId1632620c1f5dddf65" Type="http://schemas.openxmlformats.org/officeDocument/2006/relationships/image" Target="media/imgrId1632620c1f5dddf65.jpg"/><Relationship Id="rId9151620c1f5e0f5d6" Type="http://schemas.openxmlformats.org/officeDocument/2006/relationships/image" Target="media/imgrId9151620c1f5e0f5d6.jpg"/><Relationship Id="rId3403620c1f5e27341" Type="http://schemas.openxmlformats.org/officeDocument/2006/relationships/image" Target="media/imgrId3403620c1f5e27341.jpg"/><Relationship Id="rId4952620c1f5e36ebd" Type="http://schemas.openxmlformats.org/officeDocument/2006/relationships/image" Target="media/imgrId4952620c1f5e36ebd.jpg"/><Relationship Id="rId3782620c1f5e520aa" Type="http://schemas.openxmlformats.org/officeDocument/2006/relationships/image" Target="media/imgrId3782620c1f5e520aa.jpg"/><Relationship Id="rId5350620c1f5e6b4af" Type="http://schemas.openxmlformats.org/officeDocument/2006/relationships/image" Target="media/imgrId5350620c1f5e6b4af.jpg"/><Relationship Id="rId8102620c1f5e85568" Type="http://schemas.openxmlformats.org/officeDocument/2006/relationships/image" Target="media/imgrId8102620c1f5e85568.jpg"/><Relationship Id="rId5208620c1f5e95369" Type="http://schemas.openxmlformats.org/officeDocument/2006/relationships/image" Target="media/imgrId5208620c1f5e95369.jpg"/><Relationship Id="rId3339620c1f5eb5f62" Type="http://schemas.openxmlformats.org/officeDocument/2006/relationships/image" Target="media/imgrId3339620c1f5eb5f62.jpg"/><Relationship Id="rId1030620c1f5ed28d6" Type="http://schemas.openxmlformats.org/officeDocument/2006/relationships/image" Target="media/imgrId1030620c1f5ed28d6.jpg"/><Relationship Id="rId7744620c1f5f0321a" Type="http://schemas.openxmlformats.org/officeDocument/2006/relationships/image" Target="media/imgrId7744620c1f5f0321a.jpg"/><Relationship Id="rId6919620c1f5f1ab6a" Type="http://schemas.openxmlformats.org/officeDocument/2006/relationships/image" Target="media/imgrId6919620c1f5f1ab6a.jpg"/><Relationship Id="rId9336620c1f5f2f00c" Type="http://schemas.openxmlformats.org/officeDocument/2006/relationships/image" Target="media/imgrId9336620c1f5f2f00c.jpg"/><Relationship Id="rId9291620c1f5f482a2" Type="http://schemas.openxmlformats.org/officeDocument/2006/relationships/image" Target="media/imgrId9291620c1f5f482a2.jpg"/><Relationship Id="rId8997620c1f5f5d154" Type="http://schemas.openxmlformats.org/officeDocument/2006/relationships/image" Target="media/imgrId8997620c1f5f5d154.jpg"/><Relationship Id="rId5250620c1f5f73524" Type="http://schemas.openxmlformats.org/officeDocument/2006/relationships/image" Target="media/imgrId5250620c1f5f73524.jpg"/><Relationship Id="rId8797620c1f5f856c5" Type="http://schemas.openxmlformats.org/officeDocument/2006/relationships/image" Target="media/imgrId8797620c1f5f856c5.jpg"/><Relationship Id="rId8339620c1f5f9ca59" Type="http://schemas.openxmlformats.org/officeDocument/2006/relationships/image" Target="media/imgrId8339620c1f5f9ca59.jpg"/><Relationship Id="rId6403620c1f5fb1c78" Type="http://schemas.openxmlformats.org/officeDocument/2006/relationships/image" Target="media/imgrId6403620c1f5fb1c78.jpg"/><Relationship Id="rId4797620c1f5fc7bb8" Type="http://schemas.openxmlformats.org/officeDocument/2006/relationships/image" Target="media/imgrId4797620c1f5fc7bb8.jpg"/><Relationship Id="rId8110620c1f5fdf27b" Type="http://schemas.openxmlformats.org/officeDocument/2006/relationships/image" Target="media/imgrId8110620c1f5fdf27b.jpg"/><Relationship Id="rId1219620c1f5ff2d5f" Type="http://schemas.openxmlformats.org/officeDocument/2006/relationships/image" Target="media/imgrId1219620c1f5ff2d5f.jpg"/><Relationship Id="rId4390620c1f60136e9" Type="http://schemas.openxmlformats.org/officeDocument/2006/relationships/image" Target="media/imgrId4390620c1f60136e9.jpg"/><Relationship Id="rId1772620c1f60260a4" Type="http://schemas.openxmlformats.org/officeDocument/2006/relationships/image" Target="media/imgrId1772620c1f60260a4.jpg"/><Relationship Id="rId6040620c1f604bb76" Type="http://schemas.openxmlformats.org/officeDocument/2006/relationships/image" Target="media/imgrId6040620c1f604bb76.jpg"/><Relationship Id="rId4515620c1f6062e8d" Type="http://schemas.openxmlformats.org/officeDocument/2006/relationships/image" Target="media/imgrId4515620c1f6062e8d.jpg"/><Relationship Id="rId4971620c1f607d94b" Type="http://schemas.openxmlformats.org/officeDocument/2006/relationships/image" Target="media/imgrId4971620c1f607d94b.jpg"/><Relationship Id="rId4100620c1f6093446" Type="http://schemas.openxmlformats.org/officeDocument/2006/relationships/image" Target="media/imgrId4100620c1f6093446.jpg"/><Relationship Id="rId4896620c1f60a7f47" Type="http://schemas.openxmlformats.org/officeDocument/2006/relationships/image" Target="media/imgrId4896620c1f60a7f47.jpg"/><Relationship Id="rId7053620c1f60b9631" Type="http://schemas.openxmlformats.org/officeDocument/2006/relationships/image" Target="media/imgrId7053620c1f60b9631.jpg"/><Relationship Id="rId6223620c1f60d82bc" Type="http://schemas.openxmlformats.org/officeDocument/2006/relationships/image" Target="media/imgrId6223620c1f60d82bc.jpg"/><Relationship Id="rId5303620c1f60f2d7c" Type="http://schemas.openxmlformats.org/officeDocument/2006/relationships/image" Target="media/imgrId5303620c1f60f2d7c.jpg"/><Relationship Id="rId7136620c1f61147cc" Type="http://schemas.openxmlformats.org/officeDocument/2006/relationships/image" Target="media/imgrId7136620c1f61147cc.jpg"/><Relationship Id="rId7803620c1f6132f7b" Type="http://schemas.openxmlformats.org/officeDocument/2006/relationships/image" Target="media/imgrId7803620c1f6132f7b.jpg"/><Relationship Id="rId7561620c1f614d4c6" Type="http://schemas.openxmlformats.org/officeDocument/2006/relationships/image" Target="media/imgrId7561620c1f614d4c6.jpg"/><Relationship Id="rId2756620c1f615fc08" Type="http://schemas.openxmlformats.org/officeDocument/2006/relationships/image" Target="media/imgrId2756620c1f615fc08.jpg"/><Relationship Id="rId9156620c1f617e186" Type="http://schemas.openxmlformats.org/officeDocument/2006/relationships/image" Target="media/imgrId9156620c1f617e186.jpg"/><Relationship Id="rId2901620c1f619b355" Type="http://schemas.openxmlformats.org/officeDocument/2006/relationships/image" Target="media/imgrId2901620c1f619b355.jpg"/><Relationship Id="rId8867620c1f61af3b4" Type="http://schemas.openxmlformats.org/officeDocument/2006/relationships/image" Target="media/imgrId8867620c1f61af3b4.jpg"/><Relationship Id="rId7695620c1f61ce9e8" Type="http://schemas.openxmlformats.org/officeDocument/2006/relationships/image" Target="media/imgrId7695620c1f61ce9e8.jpg"/><Relationship Id="rId3458620c1f61defe1" Type="http://schemas.openxmlformats.org/officeDocument/2006/relationships/image" Target="media/imgrId3458620c1f61defe1.jpg"/><Relationship Id="rId9300620c1f6203078" Type="http://schemas.openxmlformats.org/officeDocument/2006/relationships/image" Target="media/imgrId9300620c1f6203078.jpg"/><Relationship Id="rId1431620c1f621b038" Type="http://schemas.openxmlformats.org/officeDocument/2006/relationships/image" Target="media/imgrId1431620c1f621b038.jpg"/><Relationship Id="rId3846620c1f622ff84" Type="http://schemas.openxmlformats.org/officeDocument/2006/relationships/image" Target="media/imgrId3846620c1f622ff84.jpg"/><Relationship Id="rId3403620c1f624749e" Type="http://schemas.openxmlformats.org/officeDocument/2006/relationships/image" Target="media/imgrId3403620c1f624749e.jpg"/><Relationship Id="rId9744620c1f625b874" Type="http://schemas.openxmlformats.org/officeDocument/2006/relationships/image" Target="media/imgrId9744620c1f625b874.jpg"/><Relationship Id="rId6065620c1f6274fe4" Type="http://schemas.openxmlformats.org/officeDocument/2006/relationships/image" Target="media/imgrId6065620c1f6274fe4.jpg"/><Relationship Id="rId5197620c1f628ae52" Type="http://schemas.openxmlformats.org/officeDocument/2006/relationships/image" Target="media/imgrId5197620c1f628ae52.jpg"/><Relationship Id="rId4781620c1f629f5a2" Type="http://schemas.openxmlformats.org/officeDocument/2006/relationships/image" Target="media/imgrId4781620c1f629f5a2.jpg"/><Relationship Id="rId7852620c1f62b4182" Type="http://schemas.openxmlformats.org/officeDocument/2006/relationships/image" Target="media/imgrId7852620c1f62b4182.jpg"/><Relationship Id="rId6690620c1f62cf66a" Type="http://schemas.openxmlformats.org/officeDocument/2006/relationships/image" Target="media/imgrId6690620c1f62cf66a.jpg"/><Relationship Id="rId7928620c1f62e1413" Type="http://schemas.openxmlformats.org/officeDocument/2006/relationships/image" Target="media/imgrId7928620c1f62e1413.jpg"/><Relationship Id="rId5242620c1f6303edb" Type="http://schemas.openxmlformats.org/officeDocument/2006/relationships/image" Target="media/imgrId5242620c1f6303edb.jpg"/><Relationship Id="rId8033620c1f631b24f" Type="http://schemas.openxmlformats.org/officeDocument/2006/relationships/image" Target="media/imgrId8033620c1f631b24f.png"/><Relationship Id="rId7329620c1f632cc6c" Type="http://schemas.openxmlformats.org/officeDocument/2006/relationships/image" Target="media/imgrId7329620c1f632cc6c.png"/><Relationship Id="rId6503620c1f63465a6" Type="http://schemas.openxmlformats.org/officeDocument/2006/relationships/image" Target="media/imgrId6503620c1f63465a6.jpg"/><Relationship Id="rId9011620c1f635fd39" Type="http://schemas.openxmlformats.org/officeDocument/2006/relationships/image" Target="media/imgrId9011620c1f635fd39.jpg"/><Relationship Id="rId8906620c1f63763af" Type="http://schemas.openxmlformats.org/officeDocument/2006/relationships/image" Target="media/imgrId8906620c1f63763af.jpg"/><Relationship Id="rId9279620c1f638ae51" Type="http://schemas.openxmlformats.org/officeDocument/2006/relationships/image" Target="media/imgrId9279620c1f638ae51.jpg"/><Relationship Id="rId4498620c1f639facd" Type="http://schemas.openxmlformats.org/officeDocument/2006/relationships/image" Target="media/imgrId4498620c1f639facd.jpg"/><Relationship Id="rId1775620c1f63b7fa3" Type="http://schemas.openxmlformats.org/officeDocument/2006/relationships/image" Target="media/imgrId1775620c1f63b7fa3.jpg"/><Relationship Id="rId4456620c1f63d323f" Type="http://schemas.openxmlformats.org/officeDocument/2006/relationships/image" Target="media/imgrId4456620c1f63d323f.jpg"/><Relationship Id="rId5636620c1f63e6502" Type="http://schemas.openxmlformats.org/officeDocument/2006/relationships/image" Target="media/imgrId5636620c1f63e650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669884" Type="http://schemas.openxmlformats.org/officeDocument/2006/relationships/image" Target="media/imgrId666698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669884" Type="http://schemas.openxmlformats.org/officeDocument/2006/relationships/image" Target="media/imgrId666698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669884" Type="http://schemas.openxmlformats.org/officeDocument/2006/relationships/image" Target="media/imgrId666698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669884" Type="http://schemas.openxmlformats.org/officeDocument/2006/relationships/image" Target="media/imgrId666698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669884" Type="http://schemas.openxmlformats.org/officeDocument/2006/relationships/image" Target="media/imgrId666698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669884" Type="http://schemas.openxmlformats.org/officeDocument/2006/relationships/image" Target="media/imgrId666698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