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755519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8423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90470" w:name="ctxt"/>
    <w:bookmarkEnd w:id="499047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71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6074480" name="name5050620c1fbf32260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135620c1fbf32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necessario sostituire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*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44807" name="name1396620c1fbf438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9620c1fbf43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rettifica dei cilindri è vietata. *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4017418" name="name6531620c1fbf5bdba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1040620c1fbf5b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8667650" name="name2349620c1fbf6e5b5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800620c1fbf6e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1391281" name="name5206620c1fbf8055b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4244620c1fbf80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97011" name="name2155620c1fbf94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12620c1fbf94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68898031" name="name9680620c1fbfa9e57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951620c1fbfa9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5940137" name="name4785620c1fbfb908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6238620c1fbfb9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21670" name="name5457620c1fbfc68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7620c1fbfc6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5197035" name="name7241620c1fbfdb45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5640620c1fbfdb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76134" name="name2259620c1fbfed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1620c1fbfed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2445692" name="name9756620c1fc00bb61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943620c1fc00bb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5046" name="name5353620c1fc01ae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5620c1fc01a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8980936" name="name4741620c1fc02e9c9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9400620c1fc02e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7236114" name="name9547620c1fc0435e2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8222620c1fc043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35371" name="name6683620c1fc053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3620c1fc053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36597" name="name4679620c1fc065bd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1763620c1fc065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3134620c1fc0663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169620c1fc0664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6294841" name="name6513620c1fc07d8fc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4935620c1fc07d8f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94131" name="name7289620c1fc08ea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4620c1fc08e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017620c1fc0910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50359" name="name6626620c1fc0a4ed6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9746620c1fc0a4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1989" name="name3828620c1fc0b3b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5620c1fc0b3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92671" name="name8114620c1fc0c41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6620c1fc0c4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4255620c1fc0c4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65336" name="name8356620c1fc0d71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8620c1fc0d7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8686620c1fc0d7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30094874" name="name2926620c1fc0e9d78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3920620c1fc0e9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646148" name="name6467620c1fc1048d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7722620c1fc104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180652" name="name3365620c1fc113ee7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906620c1fc113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35382" name="name3443620c1fc1238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1620c1fc123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27313" name="name3324620c1fc136e2e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2178620c1fc136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72476" name="name4789620c1fc146375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232620c1fc146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30471" name="name3564620c1fc1530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7620c1fc153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8665" name="name6741620c1fc16418a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6377620c1fc164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01989" name="name5368620c1fc17481d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380620c1fc174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11461" name="name3742620c1fc1824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2620c1fc182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4639439" name="name5808620c1fc197778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6973620c1fc197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40529" name="name2542620c1fc1a5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0620c1fc1a5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1192620c1fc1a63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4961810" name="name4992620c1fc1b91d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2785620c1fc1b9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72271" name="name2067620c1fc1c88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2620c1fc1c8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30815" name="name7147620c1fc1ddf16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263620c1fc1dd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184589" name="name9040620c1fc201532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691620c1fc201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82323" name="name6841620c1fc213e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7620c1fc213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0481179" name="name1509620c1fc2299c5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5908620c1fc2299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99938" name="name5317620c1fc23a9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5620c1fc23a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52982261" name="name7080620c1fc254954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7475620c1fc254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8927000" name="name9885620c1fc26aaaa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5061620c1fc26a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156" name="name4466620c1fc2800de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3105620c1fc280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926417" name="name7540620c1fc297103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4480620c1fc297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51620c1fc297e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5875625" w:name="result_box"/>
            <w:bookmarkEnd w:id="3587562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43374" name="name1623620c1fc2a7d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3620c1fc2a7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26291" name="name9801620c1fc2b9a46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726620c1fc2b9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16996" name="name5430620c1fc2ce3b1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104620c1fc2ce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0082967" w:name="result_box"/>
            <w:bookmarkEnd w:id="6008296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57284" name="name2074620c1fc2df1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4620c1fc2df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261620c1fc2dfb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225322" name="name8283620c1fc2f27b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3790620c1fc2f2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10295" name="name5332620c1fc31b2d1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9523620c1fc31b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836479" name="name4384620c1fc3382e6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821620c1fc338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2951357" name="name2244620c1fc350364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2552620c1fc350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112">
    <w:multiLevelType w:val="hybridMultilevel"/>
    <w:lvl w:ilvl="0" w:tplc="11687179">
      <w:start w:val="1"/>
      <w:numFmt w:val="decimal"/>
      <w:lvlText w:val="%1."/>
      <w:lvlJc w:val="left"/>
      <w:pPr>
        <w:ind w:left="720" w:hanging="360"/>
      </w:pPr>
    </w:lvl>
    <w:lvl w:ilvl="1" w:tplc="11687179" w:tentative="1">
      <w:start w:val="1"/>
      <w:numFmt w:val="lowerLetter"/>
      <w:lvlText w:val="%2."/>
      <w:lvlJc w:val="left"/>
      <w:pPr>
        <w:ind w:left="1440" w:hanging="360"/>
      </w:pPr>
    </w:lvl>
    <w:lvl w:ilvl="2" w:tplc="11687179" w:tentative="1">
      <w:start w:val="1"/>
      <w:numFmt w:val="lowerRoman"/>
      <w:lvlText w:val="%3."/>
      <w:lvlJc w:val="right"/>
      <w:pPr>
        <w:ind w:left="2160" w:hanging="180"/>
      </w:pPr>
    </w:lvl>
    <w:lvl w:ilvl="3" w:tplc="11687179" w:tentative="1">
      <w:start w:val="1"/>
      <w:numFmt w:val="decimal"/>
      <w:lvlText w:val="%4."/>
      <w:lvlJc w:val="left"/>
      <w:pPr>
        <w:ind w:left="2880" w:hanging="360"/>
      </w:pPr>
    </w:lvl>
    <w:lvl w:ilvl="4" w:tplc="11687179" w:tentative="1">
      <w:start w:val="1"/>
      <w:numFmt w:val="lowerLetter"/>
      <w:lvlText w:val="%5."/>
      <w:lvlJc w:val="left"/>
      <w:pPr>
        <w:ind w:left="3600" w:hanging="360"/>
      </w:pPr>
    </w:lvl>
    <w:lvl w:ilvl="5" w:tplc="11687179" w:tentative="1">
      <w:start w:val="1"/>
      <w:numFmt w:val="lowerRoman"/>
      <w:lvlText w:val="%6."/>
      <w:lvlJc w:val="right"/>
      <w:pPr>
        <w:ind w:left="4320" w:hanging="180"/>
      </w:pPr>
    </w:lvl>
    <w:lvl w:ilvl="6" w:tplc="11687179" w:tentative="1">
      <w:start w:val="1"/>
      <w:numFmt w:val="decimal"/>
      <w:lvlText w:val="%7."/>
      <w:lvlJc w:val="left"/>
      <w:pPr>
        <w:ind w:left="5040" w:hanging="360"/>
      </w:pPr>
    </w:lvl>
    <w:lvl w:ilvl="7" w:tplc="11687179" w:tentative="1">
      <w:start w:val="1"/>
      <w:numFmt w:val="lowerLetter"/>
      <w:lvlText w:val="%8."/>
      <w:lvlJc w:val="left"/>
      <w:pPr>
        <w:ind w:left="5760" w:hanging="360"/>
      </w:pPr>
    </w:lvl>
    <w:lvl w:ilvl="8" w:tplc="1168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11">
    <w:multiLevelType w:val="hybridMultilevel"/>
    <w:lvl w:ilvl="0" w:tplc="973057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111">
    <w:abstractNumId w:val="17111"/>
  </w:num>
  <w:num w:numId="17112">
    <w:abstractNumId w:val="171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85316040" Type="http://schemas.openxmlformats.org/officeDocument/2006/relationships/comments" Target="comments.xml"/><Relationship Id="rId361166188" Type="http://schemas.microsoft.com/office/2011/relationships/commentsExtended" Target="commentsExtended.xml"/><Relationship Id="rId68423144" Type="http://schemas.openxmlformats.org/officeDocument/2006/relationships/image" Target="media/imgrId68423144.jpg"/><Relationship Id="rId3134620c1fc0663e5" Type="http://schemas.openxmlformats.org/officeDocument/2006/relationships/hyperlink" Target="https://iservice.lombardini.it/jsp/Template2/manuale.jsp?id=160&amp;parent=1000" TargetMode="External"/><Relationship Id="rId6169620c1fc066491" Type="http://schemas.openxmlformats.org/officeDocument/2006/relationships/hyperlink" Target="https://iservice.lombardini.it/jsp/Template2/manuale.jsp?id=160&amp;parent=1000" TargetMode="External"/><Relationship Id="rId7017620c1fc0910db" Type="http://schemas.openxmlformats.org/officeDocument/2006/relationships/hyperlink" Target="https://iservice.lombardini.it/jsp/Template2/manuale.jsp?id=160&amp;parent=1000" TargetMode="External"/><Relationship Id="rId4255620c1fc0c48d7" Type="http://schemas.openxmlformats.org/officeDocument/2006/relationships/hyperlink" Target="https://iservice.lombardini.it/jsp/Template2/manuale.jsp?id=160&amp;parent=1000" TargetMode="External"/><Relationship Id="rId8686620c1fc0d7c14" Type="http://schemas.openxmlformats.org/officeDocument/2006/relationships/hyperlink" Target="https://iservice.lombardini.it/jsp/Template2/manuale.jsp?id=154&amp;parent=1000" TargetMode="External"/><Relationship Id="rId1192620c1fc1a6395" Type="http://schemas.openxmlformats.org/officeDocument/2006/relationships/hyperlink" Target="https://iservice.lombardini.it/jsp/Template2/manuale.jsp?id=51&amp;parent=1000" TargetMode="External"/><Relationship Id="rId6151620c1fc297e03" Type="http://schemas.openxmlformats.org/officeDocument/2006/relationships/hyperlink" Target="https://iservice.lombardini.it/jsp/Template2/manuale.jsp?id=141&amp;parent=1000" TargetMode="External"/><Relationship Id="rId3261620c1fc2dfb60" Type="http://schemas.openxmlformats.org/officeDocument/2006/relationships/hyperlink" Target="https://iservice.lombardini.it/jsp/Template2/manuale.jsp?id=167&amp;parent=1000" TargetMode="External"/><Relationship Id="rId1135620c1fbf3225b" Type="http://schemas.openxmlformats.org/officeDocument/2006/relationships/image" Target="media/imgrId1135620c1fbf3225b.jpg"/><Relationship Id="rId1239620c1fbf438d1" Type="http://schemas.openxmlformats.org/officeDocument/2006/relationships/image" Target="media/imgrId1239620c1fbf438d1.jpg"/><Relationship Id="rId1040620c1fbf5bdb4" Type="http://schemas.openxmlformats.org/officeDocument/2006/relationships/image" Target="media/imgrId1040620c1fbf5bdb4.jpg"/><Relationship Id="rId9800620c1fbf6e5b1" Type="http://schemas.openxmlformats.org/officeDocument/2006/relationships/image" Target="media/imgrId9800620c1fbf6e5b1.png"/><Relationship Id="rId4244620c1fbf80557" Type="http://schemas.openxmlformats.org/officeDocument/2006/relationships/image" Target="media/imgrId4244620c1fbf80557.png"/><Relationship Id="rId7112620c1fbf9476c" Type="http://schemas.openxmlformats.org/officeDocument/2006/relationships/image" Target="media/imgrId7112620c1fbf9476c.jpg"/><Relationship Id="rId1951620c1fbfa9e52" Type="http://schemas.openxmlformats.org/officeDocument/2006/relationships/image" Target="media/imgrId1951620c1fbfa9e52.jpg"/><Relationship Id="rId6238620c1fbfb907e" Type="http://schemas.openxmlformats.org/officeDocument/2006/relationships/image" Target="media/imgrId6238620c1fbfb907e.jpg"/><Relationship Id="rId9207620c1fbfc681e" Type="http://schemas.openxmlformats.org/officeDocument/2006/relationships/image" Target="media/imgrId9207620c1fbfc681e.jpg"/><Relationship Id="rId5640620c1fbfdb452" Type="http://schemas.openxmlformats.org/officeDocument/2006/relationships/image" Target="media/imgrId5640620c1fbfdb452.jpg"/><Relationship Id="rId6991620c1fbfed4bf" Type="http://schemas.openxmlformats.org/officeDocument/2006/relationships/image" Target="media/imgrId6991620c1fbfed4bf.jpg"/><Relationship Id="rId3943620c1fc00bb5c" Type="http://schemas.openxmlformats.org/officeDocument/2006/relationships/image" Target="media/imgrId3943620c1fc00bb5c.jpg"/><Relationship Id="rId4855620c1fc01ae09" Type="http://schemas.openxmlformats.org/officeDocument/2006/relationships/image" Target="media/imgrId4855620c1fc01ae09.jpg"/><Relationship Id="rId9400620c1fc02e9c3" Type="http://schemas.openxmlformats.org/officeDocument/2006/relationships/image" Target="media/imgrId9400620c1fc02e9c3.jpg"/><Relationship Id="rId8222620c1fc0435dc" Type="http://schemas.openxmlformats.org/officeDocument/2006/relationships/image" Target="media/imgrId8222620c1fc0435dc.jpg"/><Relationship Id="rId3243620c1fc0539e7" Type="http://schemas.openxmlformats.org/officeDocument/2006/relationships/image" Target="media/imgrId3243620c1fc0539e7.jpg"/><Relationship Id="rId1763620c1fc065bda" Type="http://schemas.openxmlformats.org/officeDocument/2006/relationships/image" Target="media/imgrId1763620c1fc065bda.jpg"/><Relationship Id="rId4935620c1fc07d8f8" Type="http://schemas.openxmlformats.org/officeDocument/2006/relationships/image" Target="media/imgrId4935620c1fc07d8f8.jpg"/><Relationship Id="rId7864620c1fc08eae9" Type="http://schemas.openxmlformats.org/officeDocument/2006/relationships/image" Target="media/imgrId7864620c1fc08eae9.jpg"/><Relationship Id="rId9746620c1fc0a4ed1" Type="http://schemas.openxmlformats.org/officeDocument/2006/relationships/image" Target="media/imgrId9746620c1fc0a4ed1.jpg"/><Relationship Id="rId8605620c1fc0b3b47" Type="http://schemas.openxmlformats.org/officeDocument/2006/relationships/image" Target="media/imgrId8605620c1fc0b3b47.jpg"/><Relationship Id="rId3506620c1fc0c416f" Type="http://schemas.openxmlformats.org/officeDocument/2006/relationships/image" Target="media/imgrId3506620c1fc0c416f.jpg"/><Relationship Id="rId4278620c1fc0d717b" Type="http://schemas.openxmlformats.org/officeDocument/2006/relationships/image" Target="media/imgrId4278620c1fc0d717b.jpg"/><Relationship Id="rId3920620c1fc0e9d73" Type="http://schemas.openxmlformats.org/officeDocument/2006/relationships/image" Target="media/imgrId3920620c1fc0e9d73.jpg"/><Relationship Id="rId7722620c1fc1048cd" Type="http://schemas.openxmlformats.org/officeDocument/2006/relationships/image" Target="media/imgrId7722620c1fc1048cd.jpg"/><Relationship Id="rId3906620c1fc113ee3" Type="http://schemas.openxmlformats.org/officeDocument/2006/relationships/image" Target="media/imgrId3906620c1fc113ee3.jpg"/><Relationship Id="rId5121620c1fc123855" Type="http://schemas.openxmlformats.org/officeDocument/2006/relationships/image" Target="media/imgrId5121620c1fc123855.jpg"/><Relationship Id="rId2178620c1fc136e29" Type="http://schemas.openxmlformats.org/officeDocument/2006/relationships/image" Target="media/imgrId2178620c1fc136e29.jpg"/><Relationship Id="rId6232620c1fc146371" Type="http://schemas.openxmlformats.org/officeDocument/2006/relationships/image" Target="media/imgrId6232620c1fc146371.jpg"/><Relationship Id="rId3587620c1fc153012" Type="http://schemas.openxmlformats.org/officeDocument/2006/relationships/image" Target="media/imgrId3587620c1fc153012.jpg"/><Relationship Id="rId6377620c1fc164184" Type="http://schemas.openxmlformats.org/officeDocument/2006/relationships/image" Target="media/imgrId6377620c1fc164184.jpg"/><Relationship Id="rId9380620c1fc174819" Type="http://schemas.openxmlformats.org/officeDocument/2006/relationships/image" Target="media/imgrId9380620c1fc174819.jpg"/><Relationship Id="rId4342620c1fc1824f7" Type="http://schemas.openxmlformats.org/officeDocument/2006/relationships/image" Target="media/imgrId4342620c1fc1824f7.jpg"/><Relationship Id="rId6973620c1fc197773" Type="http://schemas.openxmlformats.org/officeDocument/2006/relationships/image" Target="media/imgrId6973620c1fc197773.jpg"/><Relationship Id="rId7840620c1fc1a5e2e" Type="http://schemas.openxmlformats.org/officeDocument/2006/relationships/image" Target="media/imgrId7840620c1fc1a5e2e.jpg"/><Relationship Id="rId2785620c1fc1b91cf" Type="http://schemas.openxmlformats.org/officeDocument/2006/relationships/image" Target="media/imgrId2785620c1fc1b91cf.jpg"/><Relationship Id="rId7752620c1fc1c87f8" Type="http://schemas.openxmlformats.org/officeDocument/2006/relationships/image" Target="media/imgrId7752620c1fc1c87f8.jpg"/><Relationship Id="rId2263620c1fc1ddf11" Type="http://schemas.openxmlformats.org/officeDocument/2006/relationships/image" Target="media/imgrId2263620c1fc1ddf11.jpg"/><Relationship Id="rId7691620c1fc20151c" Type="http://schemas.openxmlformats.org/officeDocument/2006/relationships/image" Target="media/imgrId7691620c1fc20151c.jpg"/><Relationship Id="rId3547620c1fc213e1d" Type="http://schemas.openxmlformats.org/officeDocument/2006/relationships/image" Target="media/imgrId3547620c1fc213e1d.jpg"/><Relationship Id="rId5908620c1fc2299bf" Type="http://schemas.openxmlformats.org/officeDocument/2006/relationships/image" Target="media/imgrId5908620c1fc2299bf.jpg"/><Relationship Id="rId7545620c1fc23a9cc" Type="http://schemas.openxmlformats.org/officeDocument/2006/relationships/image" Target="media/imgrId7545620c1fc23a9cc.jpg"/><Relationship Id="rId7475620c1fc254950" Type="http://schemas.openxmlformats.org/officeDocument/2006/relationships/image" Target="media/imgrId7475620c1fc254950.jpg"/><Relationship Id="rId5061620c1fc26aaa5" Type="http://schemas.openxmlformats.org/officeDocument/2006/relationships/image" Target="media/imgrId5061620c1fc26aaa5.png"/><Relationship Id="rId3105620c1fc2800bd" Type="http://schemas.openxmlformats.org/officeDocument/2006/relationships/image" Target="media/imgrId3105620c1fc2800bd.png"/><Relationship Id="rId4480620c1fc297100" Type="http://schemas.openxmlformats.org/officeDocument/2006/relationships/image" Target="media/imgrId4480620c1fc297100.png"/><Relationship Id="rId9483620c1fc2a7d0c" Type="http://schemas.openxmlformats.org/officeDocument/2006/relationships/image" Target="media/imgrId9483620c1fc2a7d0c.jpg"/><Relationship Id="rId1726620c1fc2b9a2c" Type="http://schemas.openxmlformats.org/officeDocument/2006/relationships/image" Target="media/imgrId1726620c1fc2b9a2c.jpg"/><Relationship Id="rId5104620c1fc2ce3ac" Type="http://schemas.openxmlformats.org/officeDocument/2006/relationships/image" Target="media/imgrId5104620c1fc2ce3ac.jpg"/><Relationship Id="rId2244620c1fc2df11b" Type="http://schemas.openxmlformats.org/officeDocument/2006/relationships/image" Target="media/imgrId2244620c1fc2df11b.jpg"/><Relationship Id="rId3790620c1fc2f27ac" Type="http://schemas.openxmlformats.org/officeDocument/2006/relationships/image" Target="media/imgrId3790620c1fc2f27ac.jpg"/><Relationship Id="rId9523620c1fc31b2b1" Type="http://schemas.openxmlformats.org/officeDocument/2006/relationships/image" Target="media/imgrId9523620c1fc31b2b1.jpg"/><Relationship Id="rId6821620c1fc3382de" Type="http://schemas.openxmlformats.org/officeDocument/2006/relationships/image" Target="media/imgrId6821620c1fc3382de.png"/><Relationship Id="rId2552620c1fc350360" Type="http://schemas.openxmlformats.org/officeDocument/2006/relationships/image" Target="media/imgrId2552620c1fc35036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23144" Type="http://schemas.openxmlformats.org/officeDocument/2006/relationships/image" Target="media/imgrId6842314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23144" Type="http://schemas.openxmlformats.org/officeDocument/2006/relationships/image" Target="media/imgrId6842314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23144" Type="http://schemas.openxmlformats.org/officeDocument/2006/relationships/image" Target="media/imgrId6842314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23144" Type="http://schemas.openxmlformats.org/officeDocument/2006/relationships/image" Target="media/imgrId6842314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23144" Type="http://schemas.openxmlformats.org/officeDocument/2006/relationships/image" Target="media/imgrId6842314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8423144" Type="http://schemas.openxmlformats.org/officeDocument/2006/relationships/image" Target="media/imgrId6842314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