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8037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833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3463523" w:name="ctxt"/>
    <w:bookmarkEnd w:id="5346352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170620c1fe4956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866620c1fe4956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913620c1fe4957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618620c1fe4958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624620c1fe495a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945620c1fe495b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488620c1fe495c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989620c1fe495c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425620c1fe495d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815620c1fe495d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727620c1fe495f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101620c1fe4960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077620c1fe4961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679620c1fe4962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160620c1fe4963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493620c1fe4963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525620c1fe4964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020620c1fe4965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861620c1fe4966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679620c1fe4967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245620c1fe4969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879620c1fe4969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352620c1fe496d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887620c1fe496d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605620c1fe496e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360620c1fe496f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9872062" name="name4540620c1fe4c277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481620c1fe4c2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487963" name="name7811620c1fe4d28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134620c1fe4d2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898620c1fe4d2e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7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08936" name="name9154620c1fe4e3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0620c1fe4e3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323620c1fe4e4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00849" name="name7123620c1fe4f2f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5620c1fe4f2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6182" name="name8791620c1fe511f6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721620c1fe511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42358" name="name3833620c1fe5259a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605620c1fe525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35587" name="name8241620c1fe539d1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810620c1fe539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013954" name="name2934620c1fe54d75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938620c1fe54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02528" name="name5864620c1fe55ea6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211620c1fe55e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63730" name="name2137620c1fe56e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0620c1fe56e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20620c1fe56e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11948" name="name1690620c1fe58109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271620c1fe58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05654" name="name2351620c1fe59299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711620c1fe592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192780" name="name8563620c1fe5a82f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496620c1fe5a8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22724" name="name1905620c1fe5b9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4620c1fe5b9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68620c1fe5bc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4831533" name="name5644620c1fe5d20c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335620c1fe5d2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793620c1fe5d3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9934168" name="name5509620c1fe5f0b6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823620c1fe5f0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74620c1fe5f0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711702" name="name1187620c1fe60d3c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388620c1fe60d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84620c1fe60d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519381" name="name4248620c1fe622c9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819620c1fe622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99324" name="name9615620c1fe6317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1620c1fe631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641620c1fe631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090620c1fe632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002458" name="name8937620c1fe64259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761620c1fe642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0003640" name="name6187620c1fe65310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551620c1fe653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97542" name="name4305620c1fe6634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6620c1fe663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860620c1fe663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12338" name="name3760620c1fe67630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406620c1fe676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47473" name="name4593620c1fe686d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1620c1fe686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41594" name="name6670620c1fe69d04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879620c1fe69d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26946" name="name5037620c1fe6b01b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005620c1fe6b0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08160" name="name8315620c1fe6c1d6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010620c1fe6c1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78949" name="name1087620c1fe6d18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8620c1fe6d1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5280432" name="name9176620c1fe6e428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653620c1fe6e4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42777" name="name8692620c1fe6f35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5620c1fe6f3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612620c1fe6f3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04035" name="name8791620c1fe70de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7620c1fe70d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981749" name="name5610620c1fe72310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683620c1fe723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18915" name="name1190620c1fe73551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171620c1fe735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08468" name="name8610620c1fe74692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643620c1fe746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122620c1fe746d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92060" name="name1461620c1fe758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3620c1fe758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60010" name="name3819620c1fe76e89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479620c1fe76e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73484" name="name7475620c1fe7814f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765620c1fe781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7909" name="name5471620c1fe792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9620c1fe792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60302" name="name4860620c1fe7a89b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434620c1fe7a8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0732" name="name2615620c1fe7bc58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399620c1fe7bc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76098" name="name3907620c1fe7cf4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1620c1fe7cf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573938" name="name2929620c1fe7e5c3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913620c1fe7e5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677631" name="name9884620c1fe80116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098620c1fe801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51688" name="name7646620c1fe80e5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8620c1fe80e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071866" name="name6795620c1fe823c7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608620c1fe823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22962" name="name8260620c1fe83845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45620c1fe838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84049" name="name1622620c1fe84d2d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171620c1fe84d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17442" name="name5192620c1fe85ad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1620c1fe85a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939014" name="name7329620c1fe86f6a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212620c1fe86f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45203" name="name5393620c1fe8808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01620c1fe880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279620c1fe881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718620c1fe881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166620c1fe881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178620c1fe881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32300" name="name3793620c1fe892bb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336620c1fe892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65130" name="name1107620c1fe8a3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7620c1fe8a3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65731" name="name5108620c1fe8b2f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4620c1fe8b2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95843" name="name1153620c1fe8c67f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103620c1fe8c6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830166" name="name2403620c1fe8d8c6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052620c1fe8d8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398062" name="name6942620c1fe8ebf3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315620c1fe8eb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16576" name="name4824620c1fe90b79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697620c1fe90b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44288" name="name4339620c1fe91f7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3620c1fe91f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411620c1fe921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91398" name="name7281620c1fe93527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217620c1fe935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24059" name="name1809620c1fe94b57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327620c1fe94b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46564" name="name9848620c1fe95e95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916620c1fe95e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9634" name="name6018620c1fe9745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4620c1fe974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012620c1fe974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513620c1fe975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55025" name="name7955620c1fe98ca6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640620c1fe98c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930822" name="name6863620c1fe99a6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20620c1fe99a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203398" name="name3493620c1fe9ae3e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285620c1fe9ae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481620c1fe9ae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38105" name="name8749620c1fe9c0e2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534620c1fe9c0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95022" name="name4394620c1fe9d7a6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893620c1fe9d7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407620c1fe9d8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182620c1fe9da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46620c1fe9da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5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831620c1fe9db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467620c1fe9dc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861620c1fe9dc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87087" name="name4361620c1fe9ee0d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861620c1fe9ee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0255960" name="name7190620c1fea0927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587620c1fea09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315876" name="name4774620c1fea1765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536620c1fea17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172620c1fea18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962470" name="name5615620c1fea2bdd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034620c1fea2bdc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142207" name="name7586620c1fea438a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904620c1fea438a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053257" name="name2825620c1fea5486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294620c1fea548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84133" name="name8470620c1fea64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2620c1fea64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060833" name="name2412620c1fea7721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518620c1fea77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22802" name="name4605620c1fea8a57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521620c1fea8a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0043703" name="name8589620c1fea9a18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808620c1fea9a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42931" name="name9124620c1feaa69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2620c1feaa6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778756" name="name6667620c1feabfc9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477620c1feabf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80360" name="name5273620c1feacd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2620c1feacd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8463620" name="name5673620c1feae61e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594620c1feae6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6498270" name="name6303620c1feb0a6d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798620c1feb0a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15217" name="name5527620c1feb1b2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7620c1feb1b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542367" name="name2256620c1feb2f53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564620c1feb2f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2247720" name="name8371620c1feb43c9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941620c1feb43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32219" name="name3569620c1feb53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0620c1feb53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750858" name="name1687620c1feb67dc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931620c1feb67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972304" name="name7955620c1feb7b4c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798620c1feb7b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77202" name="name7583620c1feb8f0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3620c1feb8f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569509" name="name3349620c1feba5df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669620c1feba5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02042" name="name1412620c1febbcb9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697620c1febbc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8730681" name="name3212620c1febd398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007620c1febd3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30618" name="name5244620c1febe92a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436620c1febe9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7601" name="name9181620c1fec03a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3620c1fec03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14620c1fec03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57620c1fec03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045620c1fec04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291620c1fec04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427541" name="name8010620c1fec1b08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056620c1fec1b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3120054" name="name8621620c1fec2c82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153620c1fec2c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13372" name="name2523620c1fec3faa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352620c1fec3f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80814" name="name4533620c1fec4fc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1620c1fec4f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013620c1fec501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903620c1fec50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07249" name="name8204620c1fec6186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253620c1fec61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31917" name="name4058620c1fec7575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151620c1fec75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11670" name="name8615620c1fec8723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348620c1fec87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32316" name="name6493620c1fec9882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626620c1fec98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76516" name="name2717620c1feca81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5620c1feca8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549620c1feca8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990620c1feca8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18926" name="name6272620c1fecba21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206620c1fecba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80077" name="name2131620c1fecc9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3620c1fecc9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31077" name="name6585620c1fecd9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8620c1fecd9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19542" name="name5488620c1fece8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5620c1fece8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78484" name="name1146620c1fed042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5620c1fed04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356568" name="name9678620c1fed166d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758620c1fed16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55754" name="name1056620c1fed2891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655620c1fed28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024088" name="name4120620c1fed3c05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024620c1fed3c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09256" name="name8924620c1fed5155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226620c1fed51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24977" name="name4890620c1fed656c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979620c1fed65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31997" name="name8331620c1fed75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2620c1fed75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847620c1fed76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049986" name="name8729620c1fed88be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639620c1fed88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12032" name="name9939620c1fed9a7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4620c1fed9a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779620c1fed9a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43620c1fed9b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35620c1fed9b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784696" name="name8193620c1fedb057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615620c1fedb0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59867" name="name4596620c1fedc8e5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805620c1fedc8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26655" name="name4737620c1feddb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0620c1feddb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536620c1feddb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81688" name="name7832620c1fedef56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599620c1fedef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08037" name="name3140620c1fee1015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038620c1fee10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13384" name="name3351620c1fee1c6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0620c1fee1c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513948" name="name1477620c1fee3261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210620c1fee32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38724" name="name4178620c1fee46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9620c1fee46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18249" name="name1846620c1fee5d9c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213620c1fee5d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7569" name="name9156620c1fee724c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817620c1fee72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75879" name="name1381620c1fee80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8620c1fee80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6477" name="name1575620c1fee911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7620c1fee9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9454866" name="name6867620c1feea678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473620c1feea6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744620c1feea73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448" name="name4061620c1feeb7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9620c1feeb7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42500" name="name4036620c1feecedc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174620c1feece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490620c1feecf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649620c1feecf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126500" name="name5400620c1feee1ee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846620c1feee1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273157" name="name9141620c1fef0049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506620c1fef00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29274" name="name2914620c1fef0e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0620c1fef0e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238620c1fef0ea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08447" name="name6114620c1fef25b7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768620c1fef25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8490" name="name2436620c1fef37ff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483620c1fef37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027922" name="name1720620c1fef5380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299620c1fef53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45611" name="name3439620c1fef62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5620c1fef62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82620c1fef62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94189" name="name2439620c1fef72d9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463620c1fef72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93472" name="name4986620c1fef80d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0620c1fef80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13844" name="name8071620c1fef94a1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515620c1fef94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323620c1fef95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562620c1fef96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68022" name="name1179620c1fefae09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942620c1fefae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52219" name="name1125620c1fefbf1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2620c1fefbf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6613981" name="name4298620c1fefd0a6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752620c1fefd0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74358" name="name1370620c1fefe1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1620c1fefe1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6601310" name="name3100620c1feff3d9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575620c1feff3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0376409" name="name5737620c1ff01677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521620c1ff016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14620c1ff017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34384" name="name5591620c1ff02c8a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597620c1ff02c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43207" name="name6898620c1ff03c9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6620c1ff03c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084620c1ff03c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11217" name="name6305620c1ff04cd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9620c1ff04c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0285" name="name4131620c1ff05c9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0620c1ff05c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02526" name="name6458620c1ff06e1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7620c1ff06e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607620c1ff06e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51896" name="name1431620c1ff08096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333620c1ff080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84749" name="name2734620c1ff093fe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981620c1ff093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66934" name="name6378620c1ff0a885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854620c1ff0a8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47020" name="name4947620c1ff0b9d3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490620c1ff0b9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30620c1ff0bc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51397" name="name4629620c1ff0cd6d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936620c1ff0cd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59076" name="name4110620c1ff0e1c1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938620c1ff0e1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91281" name="name3264620c1ff0f1cc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131620c1ff0f1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12620c1ff0f2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119634" name="name6077620c1ff11531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065620c1ff115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82504" name="name3800620c1ff12927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740620c1ff129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00620c1ff12a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50620c1ff12b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16023" name="name9792620c1ff13a54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151620c1ff13a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29569" name="name1534620c1ff14d3f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913620c1ff14d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50510" name="name9337620c1ff1629d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381620c1ff162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9912" name="name8873620c1ff175f6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024620c1ff175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30308" name="name9899620c1ff1846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1620c1ff184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119852" name="name1632620c1ff19815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545620c1ff198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5541" name="name1911620c1ff1aae3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493620c1ff1aa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72806" name="name9365620c1ff1bee0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084620c1ff1be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52135" name="name7865620c1ff1cec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7620c1ff1ce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222620c1ff1cf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15536" name="name8681620c1ff1e181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229620c1ff1e1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52620c1ff1e32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553689" name="name5676620c1ff20225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021620c1ff202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75755" name="name5311620c1ff21992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406620c1ff219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00787" name="name5428620c1ff22dff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875620c1ff22d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085088" name="name9287620c1ff23f14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807620c1ff23f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08996" name="name1586620c1ff254aa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497620c1ff254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9776" name="name4747620c1ff268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4620c1ff268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62161" name="name1888620c1ff27d68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814620c1ff27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0285" name="name5811620c1ff28f94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546620c1ff28f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208761" name="name3025620c1ff2a38b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412620c1ff2a3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02620c1ff2a4c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63241" name="name9091620c1ff2b6fe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921620c1ff2b6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31620c1ff2b7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679581" name="name6744620c1ff2caf6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478620c1ff2ca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94620c1ff2cb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149620c1ff2cc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959760" name="name9376620c1ff2e138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748620c1ff2e1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895">
    <w:multiLevelType w:val="hybridMultilevel"/>
    <w:lvl w:ilvl="0" w:tplc="86290750">
      <w:start w:val="1"/>
      <w:numFmt w:val="decimal"/>
      <w:lvlText w:val="%1."/>
      <w:lvlJc w:val="left"/>
      <w:pPr>
        <w:ind w:left="720" w:hanging="360"/>
      </w:pPr>
    </w:lvl>
    <w:lvl w:ilvl="1" w:tplc="86290750" w:tentative="1">
      <w:start w:val="1"/>
      <w:numFmt w:val="lowerLetter"/>
      <w:lvlText w:val="%2."/>
      <w:lvlJc w:val="left"/>
      <w:pPr>
        <w:ind w:left="1440" w:hanging="360"/>
      </w:pPr>
    </w:lvl>
    <w:lvl w:ilvl="2" w:tplc="86290750" w:tentative="1">
      <w:start w:val="1"/>
      <w:numFmt w:val="lowerRoman"/>
      <w:lvlText w:val="%3."/>
      <w:lvlJc w:val="right"/>
      <w:pPr>
        <w:ind w:left="2160" w:hanging="180"/>
      </w:pPr>
    </w:lvl>
    <w:lvl w:ilvl="3" w:tplc="86290750" w:tentative="1">
      <w:start w:val="1"/>
      <w:numFmt w:val="decimal"/>
      <w:lvlText w:val="%4."/>
      <w:lvlJc w:val="left"/>
      <w:pPr>
        <w:ind w:left="2880" w:hanging="360"/>
      </w:pPr>
    </w:lvl>
    <w:lvl w:ilvl="4" w:tplc="86290750" w:tentative="1">
      <w:start w:val="1"/>
      <w:numFmt w:val="lowerLetter"/>
      <w:lvlText w:val="%5."/>
      <w:lvlJc w:val="left"/>
      <w:pPr>
        <w:ind w:left="3600" w:hanging="360"/>
      </w:pPr>
    </w:lvl>
    <w:lvl w:ilvl="5" w:tplc="86290750" w:tentative="1">
      <w:start w:val="1"/>
      <w:numFmt w:val="lowerRoman"/>
      <w:lvlText w:val="%6."/>
      <w:lvlJc w:val="right"/>
      <w:pPr>
        <w:ind w:left="4320" w:hanging="180"/>
      </w:pPr>
    </w:lvl>
    <w:lvl w:ilvl="6" w:tplc="86290750" w:tentative="1">
      <w:start w:val="1"/>
      <w:numFmt w:val="decimal"/>
      <w:lvlText w:val="%7."/>
      <w:lvlJc w:val="left"/>
      <w:pPr>
        <w:ind w:left="5040" w:hanging="360"/>
      </w:pPr>
    </w:lvl>
    <w:lvl w:ilvl="7" w:tplc="86290750" w:tentative="1">
      <w:start w:val="1"/>
      <w:numFmt w:val="lowerLetter"/>
      <w:lvlText w:val="%8."/>
      <w:lvlJc w:val="left"/>
      <w:pPr>
        <w:ind w:left="5760" w:hanging="360"/>
      </w:pPr>
    </w:lvl>
    <w:lvl w:ilvl="8" w:tplc="86290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4">
    <w:multiLevelType w:val="hybridMultilevel"/>
    <w:lvl w:ilvl="0" w:tplc="15601584">
      <w:start w:val="1"/>
      <w:numFmt w:val="decimal"/>
      <w:lvlText w:val="%1."/>
      <w:lvlJc w:val="left"/>
      <w:pPr>
        <w:ind w:left="720" w:hanging="360"/>
      </w:pPr>
    </w:lvl>
    <w:lvl w:ilvl="1" w:tplc="15601584" w:tentative="1">
      <w:start w:val="1"/>
      <w:numFmt w:val="lowerLetter"/>
      <w:lvlText w:val="%2."/>
      <w:lvlJc w:val="left"/>
      <w:pPr>
        <w:ind w:left="1440" w:hanging="360"/>
      </w:pPr>
    </w:lvl>
    <w:lvl w:ilvl="2" w:tplc="15601584" w:tentative="1">
      <w:start w:val="1"/>
      <w:numFmt w:val="lowerRoman"/>
      <w:lvlText w:val="%3."/>
      <w:lvlJc w:val="right"/>
      <w:pPr>
        <w:ind w:left="2160" w:hanging="180"/>
      </w:pPr>
    </w:lvl>
    <w:lvl w:ilvl="3" w:tplc="15601584" w:tentative="1">
      <w:start w:val="1"/>
      <w:numFmt w:val="decimal"/>
      <w:lvlText w:val="%4."/>
      <w:lvlJc w:val="left"/>
      <w:pPr>
        <w:ind w:left="2880" w:hanging="360"/>
      </w:pPr>
    </w:lvl>
    <w:lvl w:ilvl="4" w:tplc="15601584" w:tentative="1">
      <w:start w:val="1"/>
      <w:numFmt w:val="lowerLetter"/>
      <w:lvlText w:val="%5."/>
      <w:lvlJc w:val="left"/>
      <w:pPr>
        <w:ind w:left="3600" w:hanging="360"/>
      </w:pPr>
    </w:lvl>
    <w:lvl w:ilvl="5" w:tplc="15601584" w:tentative="1">
      <w:start w:val="1"/>
      <w:numFmt w:val="lowerRoman"/>
      <w:lvlText w:val="%6."/>
      <w:lvlJc w:val="right"/>
      <w:pPr>
        <w:ind w:left="4320" w:hanging="180"/>
      </w:pPr>
    </w:lvl>
    <w:lvl w:ilvl="6" w:tplc="15601584" w:tentative="1">
      <w:start w:val="1"/>
      <w:numFmt w:val="decimal"/>
      <w:lvlText w:val="%7."/>
      <w:lvlJc w:val="left"/>
      <w:pPr>
        <w:ind w:left="5040" w:hanging="360"/>
      </w:pPr>
    </w:lvl>
    <w:lvl w:ilvl="7" w:tplc="15601584" w:tentative="1">
      <w:start w:val="1"/>
      <w:numFmt w:val="lowerLetter"/>
      <w:lvlText w:val="%8."/>
      <w:lvlJc w:val="left"/>
      <w:pPr>
        <w:ind w:left="5760" w:hanging="360"/>
      </w:pPr>
    </w:lvl>
    <w:lvl w:ilvl="8" w:tplc="15601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3">
    <w:multiLevelType w:val="hybridMultilevel"/>
    <w:lvl w:ilvl="0" w:tplc="85404023">
      <w:start w:val="1"/>
      <w:numFmt w:val="decimal"/>
      <w:lvlText w:val="%1."/>
      <w:lvlJc w:val="left"/>
      <w:pPr>
        <w:ind w:left="720" w:hanging="360"/>
      </w:pPr>
    </w:lvl>
    <w:lvl w:ilvl="1" w:tplc="85404023" w:tentative="1">
      <w:start w:val="1"/>
      <w:numFmt w:val="lowerLetter"/>
      <w:lvlText w:val="%2."/>
      <w:lvlJc w:val="left"/>
      <w:pPr>
        <w:ind w:left="1440" w:hanging="360"/>
      </w:pPr>
    </w:lvl>
    <w:lvl w:ilvl="2" w:tplc="85404023" w:tentative="1">
      <w:start w:val="1"/>
      <w:numFmt w:val="lowerRoman"/>
      <w:lvlText w:val="%3."/>
      <w:lvlJc w:val="right"/>
      <w:pPr>
        <w:ind w:left="2160" w:hanging="180"/>
      </w:pPr>
    </w:lvl>
    <w:lvl w:ilvl="3" w:tplc="85404023" w:tentative="1">
      <w:start w:val="1"/>
      <w:numFmt w:val="decimal"/>
      <w:lvlText w:val="%4."/>
      <w:lvlJc w:val="left"/>
      <w:pPr>
        <w:ind w:left="2880" w:hanging="360"/>
      </w:pPr>
    </w:lvl>
    <w:lvl w:ilvl="4" w:tplc="85404023" w:tentative="1">
      <w:start w:val="1"/>
      <w:numFmt w:val="lowerLetter"/>
      <w:lvlText w:val="%5."/>
      <w:lvlJc w:val="left"/>
      <w:pPr>
        <w:ind w:left="3600" w:hanging="360"/>
      </w:pPr>
    </w:lvl>
    <w:lvl w:ilvl="5" w:tplc="85404023" w:tentative="1">
      <w:start w:val="1"/>
      <w:numFmt w:val="lowerRoman"/>
      <w:lvlText w:val="%6."/>
      <w:lvlJc w:val="right"/>
      <w:pPr>
        <w:ind w:left="4320" w:hanging="180"/>
      </w:pPr>
    </w:lvl>
    <w:lvl w:ilvl="6" w:tplc="85404023" w:tentative="1">
      <w:start w:val="1"/>
      <w:numFmt w:val="decimal"/>
      <w:lvlText w:val="%7."/>
      <w:lvlJc w:val="left"/>
      <w:pPr>
        <w:ind w:left="5040" w:hanging="360"/>
      </w:pPr>
    </w:lvl>
    <w:lvl w:ilvl="7" w:tplc="85404023" w:tentative="1">
      <w:start w:val="1"/>
      <w:numFmt w:val="lowerLetter"/>
      <w:lvlText w:val="%8."/>
      <w:lvlJc w:val="left"/>
      <w:pPr>
        <w:ind w:left="5760" w:hanging="360"/>
      </w:pPr>
    </w:lvl>
    <w:lvl w:ilvl="8" w:tplc="85404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2">
    <w:multiLevelType w:val="hybridMultilevel"/>
    <w:lvl w:ilvl="0" w:tplc="68663326">
      <w:start w:val="1"/>
      <w:numFmt w:val="decimal"/>
      <w:lvlText w:val="%1."/>
      <w:lvlJc w:val="left"/>
      <w:pPr>
        <w:ind w:left="720" w:hanging="360"/>
      </w:pPr>
    </w:lvl>
    <w:lvl w:ilvl="1" w:tplc="68663326" w:tentative="1">
      <w:start w:val="1"/>
      <w:numFmt w:val="lowerLetter"/>
      <w:lvlText w:val="%2."/>
      <w:lvlJc w:val="left"/>
      <w:pPr>
        <w:ind w:left="1440" w:hanging="360"/>
      </w:pPr>
    </w:lvl>
    <w:lvl w:ilvl="2" w:tplc="68663326" w:tentative="1">
      <w:start w:val="1"/>
      <w:numFmt w:val="lowerRoman"/>
      <w:lvlText w:val="%3."/>
      <w:lvlJc w:val="right"/>
      <w:pPr>
        <w:ind w:left="2160" w:hanging="180"/>
      </w:pPr>
    </w:lvl>
    <w:lvl w:ilvl="3" w:tplc="68663326" w:tentative="1">
      <w:start w:val="1"/>
      <w:numFmt w:val="decimal"/>
      <w:lvlText w:val="%4."/>
      <w:lvlJc w:val="left"/>
      <w:pPr>
        <w:ind w:left="2880" w:hanging="360"/>
      </w:pPr>
    </w:lvl>
    <w:lvl w:ilvl="4" w:tplc="68663326" w:tentative="1">
      <w:start w:val="1"/>
      <w:numFmt w:val="lowerLetter"/>
      <w:lvlText w:val="%5."/>
      <w:lvlJc w:val="left"/>
      <w:pPr>
        <w:ind w:left="3600" w:hanging="360"/>
      </w:pPr>
    </w:lvl>
    <w:lvl w:ilvl="5" w:tplc="68663326" w:tentative="1">
      <w:start w:val="1"/>
      <w:numFmt w:val="lowerRoman"/>
      <w:lvlText w:val="%6."/>
      <w:lvlJc w:val="right"/>
      <w:pPr>
        <w:ind w:left="4320" w:hanging="180"/>
      </w:pPr>
    </w:lvl>
    <w:lvl w:ilvl="6" w:tplc="68663326" w:tentative="1">
      <w:start w:val="1"/>
      <w:numFmt w:val="decimal"/>
      <w:lvlText w:val="%7."/>
      <w:lvlJc w:val="left"/>
      <w:pPr>
        <w:ind w:left="5040" w:hanging="360"/>
      </w:pPr>
    </w:lvl>
    <w:lvl w:ilvl="7" w:tplc="68663326" w:tentative="1">
      <w:start w:val="1"/>
      <w:numFmt w:val="lowerLetter"/>
      <w:lvlText w:val="%8."/>
      <w:lvlJc w:val="left"/>
      <w:pPr>
        <w:ind w:left="5760" w:hanging="360"/>
      </w:pPr>
    </w:lvl>
    <w:lvl w:ilvl="8" w:tplc="68663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1">
    <w:multiLevelType w:val="hybridMultilevel"/>
    <w:lvl w:ilvl="0" w:tplc="57128115">
      <w:start w:val="1"/>
      <w:numFmt w:val="decimal"/>
      <w:lvlText w:val="%1."/>
      <w:lvlJc w:val="left"/>
      <w:pPr>
        <w:ind w:left="720" w:hanging="360"/>
      </w:pPr>
    </w:lvl>
    <w:lvl w:ilvl="1" w:tplc="57128115" w:tentative="1">
      <w:start w:val="1"/>
      <w:numFmt w:val="lowerLetter"/>
      <w:lvlText w:val="%2."/>
      <w:lvlJc w:val="left"/>
      <w:pPr>
        <w:ind w:left="1440" w:hanging="360"/>
      </w:pPr>
    </w:lvl>
    <w:lvl w:ilvl="2" w:tplc="57128115" w:tentative="1">
      <w:start w:val="1"/>
      <w:numFmt w:val="lowerRoman"/>
      <w:lvlText w:val="%3."/>
      <w:lvlJc w:val="right"/>
      <w:pPr>
        <w:ind w:left="2160" w:hanging="180"/>
      </w:pPr>
    </w:lvl>
    <w:lvl w:ilvl="3" w:tplc="57128115" w:tentative="1">
      <w:start w:val="1"/>
      <w:numFmt w:val="decimal"/>
      <w:lvlText w:val="%4."/>
      <w:lvlJc w:val="left"/>
      <w:pPr>
        <w:ind w:left="2880" w:hanging="360"/>
      </w:pPr>
    </w:lvl>
    <w:lvl w:ilvl="4" w:tplc="57128115" w:tentative="1">
      <w:start w:val="1"/>
      <w:numFmt w:val="lowerLetter"/>
      <w:lvlText w:val="%5."/>
      <w:lvlJc w:val="left"/>
      <w:pPr>
        <w:ind w:left="3600" w:hanging="360"/>
      </w:pPr>
    </w:lvl>
    <w:lvl w:ilvl="5" w:tplc="57128115" w:tentative="1">
      <w:start w:val="1"/>
      <w:numFmt w:val="lowerRoman"/>
      <w:lvlText w:val="%6."/>
      <w:lvlJc w:val="right"/>
      <w:pPr>
        <w:ind w:left="4320" w:hanging="180"/>
      </w:pPr>
    </w:lvl>
    <w:lvl w:ilvl="6" w:tplc="57128115" w:tentative="1">
      <w:start w:val="1"/>
      <w:numFmt w:val="decimal"/>
      <w:lvlText w:val="%7."/>
      <w:lvlJc w:val="left"/>
      <w:pPr>
        <w:ind w:left="5040" w:hanging="360"/>
      </w:pPr>
    </w:lvl>
    <w:lvl w:ilvl="7" w:tplc="57128115" w:tentative="1">
      <w:start w:val="1"/>
      <w:numFmt w:val="lowerLetter"/>
      <w:lvlText w:val="%8."/>
      <w:lvlJc w:val="left"/>
      <w:pPr>
        <w:ind w:left="5760" w:hanging="360"/>
      </w:pPr>
    </w:lvl>
    <w:lvl w:ilvl="8" w:tplc="57128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0">
    <w:multiLevelType w:val="hybridMultilevel"/>
    <w:lvl w:ilvl="0" w:tplc="26600760">
      <w:start w:val="1"/>
      <w:numFmt w:val="decimal"/>
      <w:lvlText w:val="%1."/>
      <w:lvlJc w:val="left"/>
      <w:pPr>
        <w:ind w:left="720" w:hanging="360"/>
      </w:pPr>
    </w:lvl>
    <w:lvl w:ilvl="1" w:tplc="26600760" w:tentative="1">
      <w:start w:val="1"/>
      <w:numFmt w:val="lowerLetter"/>
      <w:lvlText w:val="%2."/>
      <w:lvlJc w:val="left"/>
      <w:pPr>
        <w:ind w:left="1440" w:hanging="360"/>
      </w:pPr>
    </w:lvl>
    <w:lvl w:ilvl="2" w:tplc="26600760" w:tentative="1">
      <w:start w:val="1"/>
      <w:numFmt w:val="lowerRoman"/>
      <w:lvlText w:val="%3."/>
      <w:lvlJc w:val="right"/>
      <w:pPr>
        <w:ind w:left="2160" w:hanging="180"/>
      </w:pPr>
    </w:lvl>
    <w:lvl w:ilvl="3" w:tplc="26600760" w:tentative="1">
      <w:start w:val="1"/>
      <w:numFmt w:val="decimal"/>
      <w:lvlText w:val="%4."/>
      <w:lvlJc w:val="left"/>
      <w:pPr>
        <w:ind w:left="2880" w:hanging="360"/>
      </w:pPr>
    </w:lvl>
    <w:lvl w:ilvl="4" w:tplc="26600760" w:tentative="1">
      <w:start w:val="1"/>
      <w:numFmt w:val="lowerLetter"/>
      <w:lvlText w:val="%5."/>
      <w:lvlJc w:val="left"/>
      <w:pPr>
        <w:ind w:left="3600" w:hanging="360"/>
      </w:pPr>
    </w:lvl>
    <w:lvl w:ilvl="5" w:tplc="26600760" w:tentative="1">
      <w:start w:val="1"/>
      <w:numFmt w:val="lowerRoman"/>
      <w:lvlText w:val="%6."/>
      <w:lvlJc w:val="right"/>
      <w:pPr>
        <w:ind w:left="4320" w:hanging="180"/>
      </w:pPr>
    </w:lvl>
    <w:lvl w:ilvl="6" w:tplc="26600760" w:tentative="1">
      <w:start w:val="1"/>
      <w:numFmt w:val="decimal"/>
      <w:lvlText w:val="%7."/>
      <w:lvlJc w:val="left"/>
      <w:pPr>
        <w:ind w:left="5040" w:hanging="360"/>
      </w:pPr>
    </w:lvl>
    <w:lvl w:ilvl="7" w:tplc="26600760" w:tentative="1">
      <w:start w:val="1"/>
      <w:numFmt w:val="lowerLetter"/>
      <w:lvlText w:val="%8."/>
      <w:lvlJc w:val="left"/>
      <w:pPr>
        <w:ind w:left="5760" w:hanging="360"/>
      </w:pPr>
    </w:lvl>
    <w:lvl w:ilvl="8" w:tplc="2660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9">
    <w:multiLevelType w:val="hybridMultilevel"/>
    <w:lvl w:ilvl="0" w:tplc="53901527">
      <w:start w:val="1"/>
      <w:numFmt w:val="decimal"/>
      <w:lvlText w:val="%1."/>
      <w:lvlJc w:val="left"/>
      <w:pPr>
        <w:ind w:left="720" w:hanging="360"/>
      </w:pPr>
    </w:lvl>
    <w:lvl w:ilvl="1" w:tplc="53901527" w:tentative="1">
      <w:start w:val="1"/>
      <w:numFmt w:val="lowerLetter"/>
      <w:lvlText w:val="%2."/>
      <w:lvlJc w:val="left"/>
      <w:pPr>
        <w:ind w:left="1440" w:hanging="360"/>
      </w:pPr>
    </w:lvl>
    <w:lvl w:ilvl="2" w:tplc="53901527" w:tentative="1">
      <w:start w:val="1"/>
      <w:numFmt w:val="lowerRoman"/>
      <w:lvlText w:val="%3."/>
      <w:lvlJc w:val="right"/>
      <w:pPr>
        <w:ind w:left="2160" w:hanging="180"/>
      </w:pPr>
    </w:lvl>
    <w:lvl w:ilvl="3" w:tplc="53901527" w:tentative="1">
      <w:start w:val="1"/>
      <w:numFmt w:val="decimal"/>
      <w:lvlText w:val="%4."/>
      <w:lvlJc w:val="left"/>
      <w:pPr>
        <w:ind w:left="2880" w:hanging="360"/>
      </w:pPr>
    </w:lvl>
    <w:lvl w:ilvl="4" w:tplc="53901527" w:tentative="1">
      <w:start w:val="1"/>
      <w:numFmt w:val="lowerLetter"/>
      <w:lvlText w:val="%5."/>
      <w:lvlJc w:val="left"/>
      <w:pPr>
        <w:ind w:left="3600" w:hanging="360"/>
      </w:pPr>
    </w:lvl>
    <w:lvl w:ilvl="5" w:tplc="53901527" w:tentative="1">
      <w:start w:val="1"/>
      <w:numFmt w:val="lowerRoman"/>
      <w:lvlText w:val="%6."/>
      <w:lvlJc w:val="right"/>
      <w:pPr>
        <w:ind w:left="4320" w:hanging="180"/>
      </w:pPr>
    </w:lvl>
    <w:lvl w:ilvl="6" w:tplc="53901527" w:tentative="1">
      <w:start w:val="1"/>
      <w:numFmt w:val="decimal"/>
      <w:lvlText w:val="%7."/>
      <w:lvlJc w:val="left"/>
      <w:pPr>
        <w:ind w:left="5040" w:hanging="360"/>
      </w:pPr>
    </w:lvl>
    <w:lvl w:ilvl="7" w:tplc="53901527" w:tentative="1">
      <w:start w:val="1"/>
      <w:numFmt w:val="lowerLetter"/>
      <w:lvlText w:val="%8."/>
      <w:lvlJc w:val="left"/>
      <w:pPr>
        <w:ind w:left="5760" w:hanging="360"/>
      </w:pPr>
    </w:lvl>
    <w:lvl w:ilvl="8" w:tplc="5390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8">
    <w:multiLevelType w:val="hybridMultilevel"/>
    <w:lvl w:ilvl="0" w:tplc="85626888">
      <w:start w:val="1"/>
      <w:numFmt w:val="decimal"/>
      <w:lvlText w:val="%1."/>
      <w:lvlJc w:val="left"/>
      <w:pPr>
        <w:ind w:left="720" w:hanging="360"/>
      </w:pPr>
    </w:lvl>
    <w:lvl w:ilvl="1" w:tplc="85626888" w:tentative="1">
      <w:start w:val="1"/>
      <w:numFmt w:val="lowerLetter"/>
      <w:lvlText w:val="%2."/>
      <w:lvlJc w:val="left"/>
      <w:pPr>
        <w:ind w:left="1440" w:hanging="360"/>
      </w:pPr>
    </w:lvl>
    <w:lvl w:ilvl="2" w:tplc="85626888" w:tentative="1">
      <w:start w:val="1"/>
      <w:numFmt w:val="lowerRoman"/>
      <w:lvlText w:val="%3."/>
      <w:lvlJc w:val="right"/>
      <w:pPr>
        <w:ind w:left="2160" w:hanging="180"/>
      </w:pPr>
    </w:lvl>
    <w:lvl w:ilvl="3" w:tplc="85626888" w:tentative="1">
      <w:start w:val="1"/>
      <w:numFmt w:val="decimal"/>
      <w:lvlText w:val="%4."/>
      <w:lvlJc w:val="left"/>
      <w:pPr>
        <w:ind w:left="2880" w:hanging="360"/>
      </w:pPr>
    </w:lvl>
    <w:lvl w:ilvl="4" w:tplc="85626888" w:tentative="1">
      <w:start w:val="1"/>
      <w:numFmt w:val="lowerLetter"/>
      <w:lvlText w:val="%5."/>
      <w:lvlJc w:val="left"/>
      <w:pPr>
        <w:ind w:left="3600" w:hanging="360"/>
      </w:pPr>
    </w:lvl>
    <w:lvl w:ilvl="5" w:tplc="85626888" w:tentative="1">
      <w:start w:val="1"/>
      <w:numFmt w:val="lowerRoman"/>
      <w:lvlText w:val="%6."/>
      <w:lvlJc w:val="right"/>
      <w:pPr>
        <w:ind w:left="4320" w:hanging="180"/>
      </w:pPr>
    </w:lvl>
    <w:lvl w:ilvl="6" w:tplc="85626888" w:tentative="1">
      <w:start w:val="1"/>
      <w:numFmt w:val="decimal"/>
      <w:lvlText w:val="%7."/>
      <w:lvlJc w:val="left"/>
      <w:pPr>
        <w:ind w:left="5040" w:hanging="360"/>
      </w:pPr>
    </w:lvl>
    <w:lvl w:ilvl="7" w:tplc="85626888" w:tentative="1">
      <w:start w:val="1"/>
      <w:numFmt w:val="lowerLetter"/>
      <w:lvlText w:val="%8."/>
      <w:lvlJc w:val="left"/>
      <w:pPr>
        <w:ind w:left="5760" w:hanging="360"/>
      </w:pPr>
    </w:lvl>
    <w:lvl w:ilvl="8" w:tplc="85626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7">
    <w:multiLevelType w:val="hybridMultilevel"/>
    <w:lvl w:ilvl="0" w:tplc="77335447">
      <w:start w:val="1"/>
      <w:numFmt w:val="decimal"/>
      <w:lvlText w:val="%1."/>
      <w:lvlJc w:val="left"/>
      <w:pPr>
        <w:ind w:left="720" w:hanging="360"/>
      </w:pPr>
    </w:lvl>
    <w:lvl w:ilvl="1" w:tplc="77335447" w:tentative="1">
      <w:start w:val="1"/>
      <w:numFmt w:val="lowerLetter"/>
      <w:lvlText w:val="%2."/>
      <w:lvlJc w:val="left"/>
      <w:pPr>
        <w:ind w:left="1440" w:hanging="360"/>
      </w:pPr>
    </w:lvl>
    <w:lvl w:ilvl="2" w:tplc="77335447" w:tentative="1">
      <w:start w:val="1"/>
      <w:numFmt w:val="lowerRoman"/>
      <w:lvlText w:val="%3."/>
      <w:lvlJc w:val="right"/>
      <w:pPr>
        <w:ind w:left="2160" w:hanging="180"/>
      </w:pPr>
    </w:lvl>
    <w:lvl w:ilvl="3" w:tplc="77335447" w:tentative="1">
      <w:start w:val="1"/>
      <w:numFmt w:val="decimal"/>
      <w:lvlText w:val="%4."/>
      <w:lvlJc w:val="left"/>
      <w:pPr>
        <w:ind w:left="2880" w:hanging="360"/>
      </w:pPr>
    </w:lvl>
    <w:lvl w:ilvl="4" w:tplc="77335447" w:tentative="1">
      <w:start w:val="1"/>
      <w:numFmt w:val="lowerLetter"/>
      <w:lvlText w:val="%5."/>
      <w:lvlJc w:val="left"/>
      <w:pPr>
        <w:ind w:left="3600" w:hanging="360"/>
      </w:pPr>
    </w:lvl>
    <w:lvl w:ilvl="5" w:tplc="77335447" w:tentative="1">
      <w:start w:val="1"/>
      <w:numFmt w:val="lowerRoman"/>
      <w:lvlText w:val="%6."/>
      <w:lvlJc w:val="right"/>
      <w:pPr>
        <w:ind w:left="4320" w:hanging="180"/>
      </w:pPr>
    </w:lvl>
    <w:lvl w:ilvl="6" w:tplc="77335447" w:tentative="1">
      <w:start w:val="1"/>
      <w:numFmt w:val="decimal"/>
      <w:lvlText w:val="%7."/>
      <w:lvlJc w:val="left"/>
      <w:pPr>
        <w:ind w:left="5040" w:hanging="360"/>
      </w:pPr>
    </w:lvl>
    <w:lvl w:ilvl="7" w:tplc="77335447" w:tentative="1">
      <w:start w:val="1"/>
      <w:numFmt w:val="lowerLetter"/>
      <w:lvlText w:val="%8."/>
      <w:lvlJc w:val="left"/>
      <w:pPr>
        <w:ind w:left="5760" w:hanging="360"/>
      </w:pPr>
    </w:lvl>
    <w:lvl w:ilvl="8" w:tplc="7733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6">
    <w:multiLevelType w:val="hybridMultilevel"/>
    <w:lvl w:ilvl="0" w:tplc="23416514">
      <w:start w:val="1"/>
      <w:numFmt w:val="decimal"/>
      <w:lvlText w:val="%1."/>
      <w:lvlJc w:val="left"/>
      <w:pPr>
        <w:ind w:left="720" w:hanging="360"/>
      </w:pPr>
    </w:lvl>
    <w:lvl w:ilvl="1" w:tplc="23416514" w:tentative="1">
      <w:start w:val="1"/>
      <w:numFmt w:val="lowerLetter"/>
      <w:lvlText w:val="%2."/>
      <w:lvlJc w:val="left"/>
      <w:pPr>
        <w:ind w:left="1440" w:hanging="360"/>
      </w:pPr>
    </w:lvl>
    <w:lvl w:ilvl="2" w:tplc="23416514" w:tentative="1">
      <w:start w:val="1"/>
      <w:numFmt w:val="lowerRoman"/>
      <w:lvlText w:val="%3."/>
      <w:lvlJc w:val="right"/>
      <w:pPr>
        <w:ind w:left="2160" w:hanging="180"/>
      </w:pPr>
    </w:lvl>
    <w:lvl w:ilvl="3" w:tplc="23416514" w:tentative="1">
      <w:start w:val="1"/>
      <w:numFmt w:val="decimal"/>
      <w:lvlText w:val="%4."/>
      <w:lvlJc w:val="left"/>
      <w:pPr>
        <w:ind w:left="2880" w:hanging="360"/>
      </w:pPr>
    </w:lvl>
    <w:lvl w:ilvl="4" w:tplc="23416514" w:tentative="1">
      <w:start w:val="1"/>
      <w:numFmt w:val="lowerLetter"/>
      <w:lvlText w:val="%5."/>
      <w:lvlJc w:val="left"/>
      <w:pPr>
        <w:ind w:left="3600" w:hanging="360"/>
      </w:pPr>
    </w:lvl>
    <w:lvl w:ilvl="5" w:tplc="23416514" w:tentative="1">
      <w:start w:val="1"/>
      <w:numFmt w:val="lowerRoman"/>
      <w:lvlText w:val="%6."/>
      <w:lvlJc w:val="right"/>
      <w:pPr>
        <w:ind w:left="4320" w:hanging="180"/>
      </w:pPr>
    </w:lvl>
    <w:lvl w:ilvl="6" w:tplc="23416514" w:tentative="1">
      <w:start w:val="1"/>
      <w:numFmt w:val="decimal"/>
      <w:lvlText w:val="%7."/>
      <w:lvlJc w:val="left"/>
      <w:pPr>
        <w:ind w:left="5040" w:hanging="360"/>
      </w:pPr>
    </w:lvl>
    <w:lvl w:ilvl="7" w:tplc="23416514" w:tentative="1">
      <w:start w:val="1"/>
      <w:numFmt w:val="lowerLetter"/>
      <w:lvlText w:val="%8."/>
      <w:lvlJc w:val="left"/>
      <w:pPr>
        <w:ind w:left="5760" w:hanging="360"/>
      </w:pPr>
    </w:lvl>
    <w:lvl w:ilvl="8" w:tplc="23416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5">
    <w:multiLevelType w:val="hybridMultilevel"/>
    <w:lvl w:ilvl="0" w:tplc="75396578">
      <w:start w:val="1"/>
      <w:numFmt w:val="decimal"/>
      <w:lvlText w:val="%1."/>
      <w:lvlJc w:val="left"/>
      <w:pPr>
        <w:ind w:left="720" w:hanging="360"/>
      </w:pPr>
    </w:lvl>
    <w:lvl w:ilvl="1" w:tplc="75396578" w:tentative="1">
      <w:start w:val="1"/>
      <w:numFmt w:val="lowerLetter"/>
      <w:lvlText w:val="%2."/>
      <w:lvlJc w:val="left"/>
      <w:pPr>
        <w:ind w:left="1440" w:hanging="360"/>
      </w:pPr>
    </w:lvl>
    <w:lvl w:ilvl="2" w:tplc="75396578" w:tentative="1">
      <w:start w:val="1"/>
      <w:numFmt w:val="lowerRoman"/>
      <w:lvlText w:val="%3."/>
      <w:lvlJc w:val="right"/>
      <w:pPr>
        <w:ind w:left="2160" w:hanging="180"/>
      </w:pPr>
    </w:lvl>
    <w:lvl w:ilvl="3" w:tplc="75396578" w:tentative="1">
      <w:start w:val="1"/>
      <w:numFmt w:val="decimal"/>
      <w:lvlText w:val="%4."/>
      <w:lvlJc w:val="left"/>
      <w:pPr>
        <w:ind w:left="2880" w:hanging="360"/>
      </w:pPr>
    </w:lvl>
    <w:lvl w:ilvl="4" w:tplc="75396578" w:tentative="1">
      <w:start w:val="1"/>
      <w:numFmt w:val="lowerLetter"/>
      <w:lvlText w:val="%5."/>
      <w:lvlJc w:val="left"/>
      <w:pPr>
        <w:ind w:left="3600" w:hanging="360"/>
      </w:pPr>
    </w:lvl>
    <w:lvl w:ilvl="5" w:tplc="75396578" w:tentative="1">
      <w:start w:val="1"/>
      <w:numFmt w:val="lowerRoman"/>
      <w:lvlText w:val="%6."/>
      <w:lvlJc w:val="right"/>
      <w:pPr>
        <w:ind w:left="4320" w:hanging="180"/>
      </w:pPr>
    </w:lvl>
    <w:lvl w:ilvl="6" w:tplc="75396578" w:tentative="1">
      <w:start w:val="1"/>
      <w:numFmt w:val="decimal"/>
      <w:lvlText w:val="%7."/>
      <w:lvlJc w:val="left"/>
      <w:pPr>
        <w:ind w:left="5040" w:hanging="360"/>
      </w:pPr>
    </w:lvl>
    <w:lvl w:ilvl="7" w:tplc="75396578" w:tentative="1">
      <w:start w:val="1"/>
      <w:numFmt w:val="lowerLetter"/>
      <w:lvlText w:val="%8."/>
      <w:lvlJc w:val="left"/>
      <w:pPr>
        <w:ind w:left="5760" w:hanging="360"/>
      </w:pPr>
    </w:lvl>
    <w:lvl w:ilvl="8" w:tplc="7539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4">
    <w:multiLevelType w:val="hybridMultilevel"/>
    <w:lvl w:ilvl="0" w:tplc="58828781">
      <w:start w:val="1"/>
      <w:numFmt w:val="decimal"/>
      <w:lvlText w:val="%1."/>
      <w:lvlJc w:val="left"/>
      <w:pPr>
        <w:ind w:left="720" w:hanging="360"/>
      </w:pPr>
    </w:lvl>
    <w:lvl w:ilvl="1" w:tplc="58828781" w:tentative="1">
      <w:start w:val="1"/>
      <w:numFmt w:val="lowerLetter"/>
      <w:lvlText w:val="%2."/>
      <w:lvlJc w:val="left"/>
      <w:pPr>
        <w:ind w:left="1440" w:hanging="360"/>
      </w:pPr>
    </w:lvl>
    <w:lvl w:ilvl="2" w:tplc="58828781" w:tentative="1">
      <w:start w:val="1"/>
      <w:numFmt w:val="lowerRoman"/>
      <w:lvlText w:val="%3."/>
      <w:lvlJc w:val="right"/>
      <w:pPr>
        <w:ind w:left="2160" w:hanging="180"/>
      </w:pPr>
    </w:lvl>
    <w:lvl w:ilvl="3" w:tplc="58828781" w:tentative="1">
      <w:start w:val="1"/>
      <w:numFmt w:val="decimal"/>
      <w:lvlText w:val="%4."/>
      <w:lvlJc w:val="left"/>
      <w:pPr>
        <w:ind w:left="2880" w:hanging="360"/>
      </w:pPr>
    </w:lvl>
    <w:lvl w:ilvl="4" w:tplc="58828781" w:tentative="1">
      <w:start w:val="1"/>
      <w:numFmt w:val="lowerLetter"/>
      <w:lvlText w:val="%5."/>
      <w:lvlJc w:val="left"/>
      <w:pPr>
        <w:ind w:left="3600" w:hanging="360"/>
      </w:pPr>
    </w:lvl>
    <w:lvl w:ilvl="5" w:tplc="58828781" w:tentative="1">
      <w:start w:val="1"/>
      <w:numFmt w:val="lowerRoman"/>
      <w:lvlText w:val="%6."/>
      <w:lvlJc w:val="right"/>
      <w:pPr>
        <w:ind w:left="4320" w:hanging="180"/>
      </w:pPr>
    </w:lvl>
    <w:lvl w:ilvl="6" w:tplc="58828781" w:tentative="1">
      <w:start w:val="1"/>
      <w:numFmt w:val="decimal"/>
      <w:lvlText w:val="%7."/>
      <w:lvlJc w:val="left"/>
      <w:pPr>
        <w:ind w:left="5040" w:hanging="360"/>
      </w:pPr>
    </w:lvl>
    <w:lvl w:ilvl="7" w:tplc="58828781" w:tentative="1">
      <w:start w:val="1"/>
      <w:numFmt w:val="lowerLetter"/>
      <w:lvlText w:val="%8."/>
      <w:lvlJc w:val="left"/>
      <w:pPr>
        <w:ind w:left="5760" w:hanging="360"/>
      </w:pPr>
    </w:lvl>
    <w:lvl w:ilvl="8" w:tplc="58828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3">
    <w:multiLevelType w:val="hybridMultilevel"/>
    <w:lvl w:ilvl="0" w:tplc="33894215">
      <w:start w:val="1"/>
      <w:numFmt w:val="decimal"/>
      <w:lvlText w:val="%1."/>
      <w:lvlJc w:val="left"/>
      <w:pPr>
        <w:ind w:left="720" w:hanging="360"/>
      </w:pPr>
    </w:lvl>
    <w:lvl w:ilvl="1" w:tplc="33894215" w:tentative="1">
      <w:start w:val="1"/>
      <w:numFmt w:val="lowerLetter"/>
      <w:lvlText w:val="%2."/>
      <w:lvlJc w:val="left"/>
      <w:pPr>
        <w:ind w:left="1440" w:hanging="360"/>
      </w:pPr>
    </w:lvl>
    <w:lvl w:ilvl="2" w:tplc="33894215" w:tentative="1">
      <w:start w:val="1"/>
      <w:numFmt w:val="lowerRoman"/>
      <w:lvlText w:val="%3."/>
      <w:lvlJc w:val="right"/>
      <w:pPr>
        <w:ind w:left="2160" w:hanging="180"/>
      </w:pPr>
    </w:lvl>
    <w:lvl w:ilvl="3" w:tplc="33894215" w:tentative="1">
      <w:start w:val="1"/>
      <w:numFmt w:val="decimal"/>
      <w:lvlText w:val="%4."/>
      <w:lvlJc w:val="left"/>
      <w:pPr>
        <w:ind w:left="2880" w:hanging="360"/>
      </w:pPr>
    </w:lvl>
    <w:lvl w:ilvl="4" w:tplc="33894215" w:tentative="1">
      <w:start w:val="1"/>
      <w:numFmt w:val="lowerLetter"/>
      <w:lvlText w:val="%5."/>
      <w:lvlJc w:val="left"/>
      <w:pPr>
        <w:ind w:left="3600" w:hanging="360"/>
      </w:pPr>
    </w:lvl>
    <w:lvl w:ilvl="5" w:tplc="33894215" w:tentative="1">
      <w:start w:val="1"/>
      <w:numFmt w:val="lowerRoman"/>
      <w:lvlText w:val="%6."/>
      <w:lvlJc w:val="right"/>
      <w:pPr>
        <w:ind w:left="4320" w:hanging="180"/>
      </w:pPr>
    </w:lvl>
    <w:lvl w:ilvl="6" w:tplc="33894215" w:tentative="1">
      <w:start w:val="1"/>
      <w:numFmt w:val="decimal"/>
      <w:lvlText w:val="%7."/>
      <w:lvlJc w:val="left"/>
      <w:pPr>
        <w:ind w:left="5040" w:hanging="360"/>
      </w:pPr>
    </w:lvl>
    <w:lvl w:ilvl="7" w:tplc="33894215" w:tentative="1">
      <w:start w:val="1"/>
      <w:numFmt w:val="lowerLetter"/>
      <w:lvlText w:val="%8."/>
      <w:lvlJc w:val="left"/>
      <w:pPr>
        <w:ind w:left="5760" w:hanging="360"/>
      </w:pPr>
    </w:lvl>
    <w:lvl w:ilvl="8" w:tplc="3389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2">
    <w:multiLevelType w:val="hybridMultilevel"/>
    <w:lvl w:ilvl="0" w:tplc="79307810">
      <w:start w:val="1"/>
      <w:numFmt w:val="decimal"/>
      <w:lvlText w:val="%1."/>
      <w:lvlJc w:val="left"/>
      <w:pPr>
        <w:ind w:left="720" w:hanging="360"/>
      </w:pPr>
    </w:lvl>
    <w:lvl w:ilvl="1" w:tplc="79307810" w:tentative="1">
      <w:start w:val="1"/>
      <w:numFmt w:val="lowerLetter"/>
      <w:lvlText w:val="%2."/>
      <w:lvlJc w:val="left"/>
      <w:pPr>
        <w:ind w:left="1440" w:hanging="360"/>
      </w:pPr>
    </w:lvl>
    <w:lvl w:ilvl="2" w:tplc="79307810" w:tentative="1">
      <w:start w:val="1"/>
      <w:numFmt w:val="lowerRoman"/>
      <w:lvlText w:val="%3."/>
      <w:lvlJc w:val="right"/>
      <w:pPr>
        <w:ind w:left="2160" w:hanging="180"/>
      </w:pPr>
    </w:lvl>
    <w:lvl w:ilvl="3" w:tplc="79307810" w:tentative="1">
      <w:start w:val="1"/>
      <w:numFmt w:val="decimal"/>
      <w:lvlText w:val="%4."/>
      <w:lvlJc w:val="left"/>
      <w:pPr>
        <w:ind w:left="2880" w:hanging="360"/>
      </w:pPr>
    </w:lvl>
    <w:lvl w:ilvl="4" w:tplc="79307810" w:tentative="1">
      <w:start w:val="1"/>
      <w:numFmt w:val="lowerLetter"/>
      <w:lvlText w:val="%5."/>
      <w:lvlJc w:val="left"/>
      <w:pPr>
        <w:ind w:left="3600" w:hanging="360"/>
      </w:pPr>
    </w:lvl>
    <w:lvl w:ilvl="5" w:tplc="79307810" w:tentative="1">
      <w:start w:val="1"/>
      <w:numFmt w:val="lowerRoman"/>
      <w:lvlText w:val="%6."/>
      <w:lvlJc w:val="right"/>
      <w:pPr>
        <w:ind w:left="4320" w:hanging="180"/>
      </w:pPr>
    </w:lvl>
    <w:lvl w:ilvl="6" w:tplc="79307810" w:tentative="1">
      <w:start w:val="1"/>
      <w:numFmt w:val="decimal"/>
      <w:lvlText w:val="%7."/>
      <w:lvlJc w:val="left"/>
      <w:pPr>
        <w:ind w:left="5040" w:hanging="360"/>
      </w:pPr>
    </w:lvl>
    <w:lvl w:ilvl="7" w:tplc="79307810" w:tentative="1">
      <w:start w:val="1"/>
      <w:numFmt w:val="lowerLetter"/>
      <w:lvlText w:val="%8."/>
      <w:lvlJc w:val="left"/>
      <w:pPr>
        <w:ind w:left="5760" w:hanging="360"/>
      </w:pPr>
    </w:lvl>
    <w:lvl w:ilvl="8" w:tplc="79307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1">
    <w:multiLevelType w:val="hybridMultilevel"/>
    <w:lvl w:ilvl="0" w:tplc="23552243">
      <w:start w:val="1"/>
      <w:numFmt w:val="decimal"/>
      <w:lvlText w:val="%1."/>
      <w:lvlJc w:val="left"/>
      <w:pPr>
        <w:ind w:left="720" w:hanging="360"/>
      </w:pPr>
    </w:lvl>
    <w:lvl w:ilvl="1" w:tplc="23552243" w:tentative="1">
      <w:start w:val="1"/>
      <w:numFmt w:val="lowerLetter"/>
      <w:lvlText w:val="%2."/>
      <w:lvlJc w:val="left"/>
      <w:pPr>
        <w:ind w:left="1440" w:hanging="360"/>
      </w:pPr>
    </w:lvl>
    <w:lvl w:ilvl="2" w:tplc="23552243" w:tentative="1">
      <w:start w:val="1"/>
      <w:numFmt w:val="lowerRoman"/>
      <w:lvlText w:val="%3."/>
      <w:lvlJc w:val="right"/>
      <w:pPr>
        <w:ind w:left="2160" w:hanging="180"/>
      </w:pPr>
    </w:lvl>
    <w:lvl w:ilvl="3" w:tplc="23552243" w:tentative="1">
      <w:start w:val="1"/>
      <w:numFmt w:val="decimal"/>
      <w:lvlText w:val="%4."/>
      <w:lvlJc w:val="left"/>
      <w:pPr>
        <w:ind w:left="2880" w:hanging="360"/>
      </w:pPr>
    </w:lvl>
    <w:lvl w:ilvl="4" w:tplc="23552243" w:tentative="1">
      <w:start w:val="1"/>
      <w:numFmt w:val="lowerLetter"/>
      <w:lvlText w:val="%5."/>
      <w:lvlJc w:val="left"/>
      <w:pPr>
        <w:ind w:left="3600" w:hanging="360"/>
      </w:pPr>
    </w:lvl>
    <w:lvl w:ilvl="5" w:tplc="23552243" w:tentative="1">
      <w:start w:val="1"/>
      <w:numFmt w:val="lowerRoman"/>
      <w:lvlText w:val="%6."/>
      <w:lvlJc w:val="right"/>
      <w:pPr>
        <w:ind w:left="4320" w:hanging="180"/>
      </w:pPr>
    </w:lvl>
    <w:lvl w:ilvl="6" w:tplc="23552243" w:tentative="1">
      <w:start w:val="1"/>
      <w:numFmt w:val="decimal"/>
      <w:lvlText w:val="%7."/>
      <w:lvlJc w:val="left"/>
      <w:pPr>
        <w:ind w:left="5040" w:hanging="360"/>
      </w:pPr>
    </w:lvl>
    <w:lvl w:ilvl="7" w:tplc="23552243" w:tentative="1">
      <w:start w:val="1"/>
      <w:numFmt w:val="lowerLetter"/>
      <w:lvlText w:val="%8."/>
      <w:lvlJc w:val="left"/>
      <w:pPr>
        <w:ind w:left="5760" w:hanging="360"/>
      </w:pPr>
    </w:lvl>
    <w:lvl w:ilvl="8" w:tplc="23552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0">
    <w:multiLevelType w:val="hybridMultilevel"/>
    <w:lvl w:ilvl="0" w:tplc="63277080">
      <w:start w:val="1"/>
      <w:numFmt w:val="decimal"/>
      <w:lvlText w:val="%1."/>
      <w:lvlJc w:val="left"/>
      <w:pPr>
        <w:ind w:left="720" w:hanging="360"/>
      </w:pPr>
    </w:lvl>
    <w:lvl w:ilvl="1" w:tplc="63277080" w:tentative="1">
      <w:start w:val="1"/>
      <w:numFmt w:val="lowerLetter"/>
      <w:lvlText w:val="%2."/>
      <w:lvlJc w:val="left"/>
      <w:pPr>
        <w:ind w:left="1440" w:hanging="360"/>
      </w:pPr>
    </w:lvl>
    <w:lvl w:ilvl="2" w:tplc="63277080" w:tentative="1">
      <w:start w:val="1"/>
      <w:numFmt w:val="lowerRoman"/>
      <w:lvlText w:val="%3."/>
      <w:lvlJc w:val="right"/>
      <w:pPr>
        <w:ind w:left="2160" w:hanging="180"/>
      </w:pPr>
    </w:lvl>
    <w:lvl w:ilvl="3" w:tplc="63277080" w:tentative="1">
      <w:start w:val="1"/>
      <w:numFmt w:val="decimal"/>
      <w:lvlText w:val="%4."/>
      <w:lvlJc w:val="left"/>
      <w:pPr>
        <w:ind w:left="2880" w:hanging="360"/>
      </w:pPr>
    </w:lvl>
    <w:lvl w:ilvl="4" w:tplc="63277080" w:tentative="1">
      <w:start w:val="1"/>
      <w:numFmt w:val="lowerLetter"/>
      <w:lvlText w:val="%5."/>
      <w:lvlJc w:val="left"/>
      <w:pPr>
        <w:ind w:left="3600" w:hanging="360"/>
      </w:pPr>
    </w:lvl>
    <w:lvl w:ilvl="5" w:tplc="63277080" w:tentative="1">
      <w:start w:val="1"/>
      <w:numFmt w:val="lowerRoman"/>
      <w:lvlText w:val="%6."/>
      <w:lvlJc w:val="right"/>
      <w:pPr>
        <w:ind w:left="4320" w:hanging="180"/>
      </w:pPr>
    </w:lvl>
    <w:lvl w:ilvl="6" w:tplc="63277080" w:tentative="1">
      <w:start w:val="1"/>
      <w:numFmt w:val="decimal"/>
      <w:lvlText w:val="%7."/>
      <w:lvlJc w:val="left"/>
      <w:pPr>
        <w:ind w:left="5040" w:hanging="360"/>
      </w:pPr>
    </w:lvl>
    <w:lvl w:ilvl="7" w:tplc="63277080" w:tentative="1">
      <w:start w:val="1"/>
      <w:numFmt w:val="lowerLetter"/>
      <w:lvlText w:val="%8."/>
      <w:lvlJc w:val="left"/>
      <w:pPr>
        <w:ind w:left="5760" w:hanging="360"/>
      </w:pPr>
    </w:lvl>
    <w:lvl w:ilvl="8" w:tplc="6327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9">
    <w:multiLevelType w:val="hybridMultilevel"/>
    <w:lvl w:ilvl="0" w:tplc="43213352">
      <w:start w:val="1"/>
      <w:numFmt w:val="decimal"/>
      <w:lvlText w:val="%1."/>
      <w:lvlJc w:val="left"/>
      <w:pPr>
        <w:ind w:left="720" w:hanging="360"/>
      </w:pPr>
    </w:lvl>
    <w:lvl w:ilvl="1" w:tplc="43213352" w:tentative="1">
      <w:start w:val="1"/>
      <w:numFmt w:val="lowerLetter"/>
      <w:lvlText w:val="%2."/>
      <w:lvlJc w:val="left"/>
      <w:pPr>
        <w:ind w:left="1440" w:hanging="360"/>
      </w:pPr>
    </w:lvl>
    <w:lvl w:ilvl="2" w:tplc="43213352" w:tentative="1">
      <w:start w:val="1"/>
      <w:numFmt w:val="lowerRoman"/>
      <w:lvlText w:val="%3."/>
      <w:lvlJc w:val="right"/>
      <w:pPr>
        <w:ind w:left="2160" w:hanging="180"/>
      </w:pPr>
    </w:lvl>
    <w:lvl w:ilvl="3" w:tplc="43213352" w:tentative="1">
      <w:start w:val="1"/>
      <w:numFmt w:val="decimal"/>
      <w:lvlText w:val="%4."/>
      <w:lvlJc w:val="left"/>
      <w:pPr>
        <w:ind w:left="2880" w:hanging="360"/>
      </w:pPr>
    </w:lvl>
    <w:lvl w:ilvl="4" w:tplc="43213352" w:tentative="1">
      <w:start w:val="1"/>
      <w:numFmt w:val="lowerLetter"/>
      <w:lvlText w:val="%5."/>
      <w:lvlJc w:val="left"/>
      <w:pPr>
        <w:ind w:left="3600" w:hanging="360"/>
      </w:pPr>
    </w:lvl>
    <w:lvl w:ilvl="5" w:tplc="43213352" w:tentative="1">
      <w:start w:val="1"/>
      <w:numFmt w:val="lowerRoman"/>
      <w:lvlText w:val="%6."/>
      <w:lvlJc w:val="right"/>
      <w:pPr>
        <w:ind w:left="4320" w:hanging="180"/>
      </w:pPr>
    </w:lvl>
    <w:lvl w:ilvl="6" w:tplc="43213352" w:tentative="1">
      <w:start w:val="1"/>
      <w:numFmt w:val="decimal"/>
      <w:lvlText w:val="%7."/>
      <w:lvlJc w:val="left"/>
      <w:pPr>
        <w:ind w:left="5040" w:hanging="360"/>
      </w:pPr>
    </w:lvl>
    <w:lvl w:ilvl="7" w:tplc="43213352" w:tentative="1">
      <w:start w:val="1"/>
      <w:numFmt w:val="lowerLetter"/>
      <w:lvlText w:val="%8."/>
      <w:lvlJc w:val="left"/>
      <w:pPr>
        <w:ind w:left="5760" w:hanging="360"/>
      </w:pPr>
    </w:lvl>
    <w:lvl w:ilvl="8" w:tplc="43213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8">
    <w:multiLevelType w:val="hybridMultilevel"/>
    <w:lvl w:ilvl="0" w:tplc="58500759">
      <w:start w:val="1"/>
      <w:numFmt w:val="decimal"/>
      <w:lvlText w:val="%1."/>
      <w:lvlJc w:val="left"/>
      <w:pPr>
        <w:ind w:left="720" w:hanging="360"/>
      </w:pPr>
    </w:lvl>
    <w:lvl w:ilvl="1" w:tplc="58500759" w:tentative="1">
      <w:start w:val="1"/>
      <w:numFmt w:val="lowerLetter"/>
      <w:lvlText w:val="%2."/>
      <w:lvlJc w:val="left"/>
      <w:pPr>
        <w:ind w:left="1440" w:hanging="360"/>
      </w:pPr>
    </w:lvl>
    <w:lvl w:ilvl="2" w:tplc="58500759" w:tentative="1">
      <w:start w:val="1"/>
      <w:numFmt w:val="lowerRoman"/>
      <w:lvlText w:val="%3."/>
      <w:lvlJc w:val="right"/>
      <w:pPr>
        <w:ind w:left="2160" w:hanging="180"/>
      </w:pPr>
    </w:lvl>
    <w:lvl w:ilvl="3" w:tplc="58500759" w:tentative="1">
      <w:start w:val="1"/>
      <w:numFmt w:val="decimal"/>
      <w:lvlText w:val="%4."/>
      <w:lvlJc w:val="left"/>
      <w:pPr>
        <w:ind w:left="2880" w:hanging="360"/>
      </w:pPr>
    </w:lvl>
    <w:lvl w:ilvl="4" w:tplc="58500759" w:tentative="1">
      <w:start w:val="1"/>
      <w:numFmt w:val="lowerLetter"/>
      <w:lvlText w:val="%5."/>
      <w:lvlJc w:val="left"/>
      <w:pPr>
        <w:ind w:left="3600" w:hanging="360"/>
      </w:pPr>
    </w:lvl>
    <w:lvl w:ilvl="5" w:tplc="58500759" w:tentative="1">
      <w:start w:val="1"/>
      <w:numFmt w:val="lowerRoman"/>
      <w:lvlText w:val="%6."/>
      <w:lvlJc w:val="right"/>
      <w:pPr>
        <w:ind w:left="4320" w:hanging="180"/>
      </w:pPr>
    </w:lvl>
    <w:lvl w:ilvl="6" w:tplc="58500759" w:tentative="1">
      <w:start w:val="1"/>
      <w:numFmt w:val="decimal"/>
      <w:lvlText w:val="%7."/>
      <w:lvlJc w:val="left"/>
      <w:pPr>
        <w:ind w:left="5040" w:hanging="360"/>
      </w:pPr>
    </w:lvl>
    <w:lvl w:ilvl="7" w:tplc="58500759" w:tentative="1">
      <w:start w:val="1"/>
      <w:numFmt w:val="lowerLetter"/>
      <w:lvlText w:val="%8."/>
      <w:lvlJc w:val="left"/>
      <w:pPr>
        <w:ind w:left="5760" w:hanging="360"/>
      </w:pPr>
    </w:lvl>
    <w:lvl w:ilvl="8" w:tplc="58500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7">
    <w:multiLevelType w:val="hybridMultilevel"/>
    <w:lvl w:ilvl="0" w:tplc="80711761">
      <w:start w:val="1"/>
      <w:numFmt w:val="decimal"/>
      <w:lvlText w:val="%1."/>
      <w:lvlJc w:val="left"/>
      <w:pPr>
        <w:ind w:left="720" w:hanging="360"/>
      </w:pPr>
    </w:lvl>
    <w:lvl w:ilvl="1" w:tplc="80711761" w:tentative="1">
      <w:start w:val="1"/>
      <w:numFmt w:val="lowerLetter"/>
      <w:lvlText w:val="%2."/>
      <w:lvlJc w:val="left"/>
      <w:pPr>
        <w:ind w:left="1440" w:hanging="360"/>
      </w:pPr>
    </w:lvl>
    <w:lvl w:ilvl="2" w:tplc="80711761" w:tentative="1">
      <w:start w:val="1"/>
      <w:numFmt w:val="lowerRoman"/>
      <w:lvlText w:val="%3."/>
      <w:lvlJc w:val="right"/>
      <w:pPr>
        <w:ind w:left="2160" w:hanging="180"/>
      </w:pPr>
    </w:lvl>
    <w:lvl w:ilvl="3" w:tplc="80711761" w:tentative="1">
      <w:start w:val="1"/>
      <w:numFmt w:val="decimal"/>
      <w:lvlText w:val="%4."/>
      <w:lvlJc w:val="left"/>
      <w:pPr>
        <w:ind w:left="2880" w:hanging="360"/>
      </w:pPr>
    </w:lvl>
    <w:lvl w:ilvl="4" w:tplc="80711761" w:tentative="1">
      <w:start w:val="1"/>
      <w:numFmt w:val="lowerLetter"/>
      <w:lvlText w:val="%5."/>
      <w:lvlJc w:val="left"/>
      <w:pPr>
        <w:ind w:left="3600" w:hanging="360"/>
      </w:pPr>
    </w:lvl>
    <w:lvl w:ilvl="5" w:tplc="80711761" w:tentative="1">
      <w:start w:val="1"/>
      <w:numFmt w:val="lowerRoman"/>
      <w:lvlText w:val="%6."/>
      <w:lvlJc w:val="right"/>
      <w:pPr>
        <w:ind w:left="4320" w:hanging="180"/>
      </w:pPr>
    </w:lvl>
    <w:lvl w:ilvl="6" w:tplc="80711761" w:tentative="1">
      <w:start w:val="1"/>
      <w:numFmt w:val="decimal"/>
      <w:lvlText w:val="%7."/>
      <w:lvlJc w:val="left"/>
      <w:pPr>
        <w:ind w:left="5040" w:hanging="360"/>
      </w:pPr>
    </w:lvl>
    <w:lvl w:ilvl="7" w:tplc="80711761" w:tentative="1">
      <w:start w:val="1"/>
      <w:numFmt w:val="lowerLetter"/>
      <w:lvlText w:val="%8."/>
      <w:lvlJc w:val="left"/>
      <w:pPr>
        <w:ind w:left="5760" w:hanging="360"/>
      </w:pPr>
    </w:lvl>
    <w:lvl w:ilvl="8" w:tplc="80711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6">
    <w:multiLevelType w:val="hybridMultilevel"/>
    <w:lvl w:ilvl="0" w:tplc="49161472">
      <w:start w:val="1"/>
      <w:numFmt w:val="decimal"/>
      <w:lvlText w:val="%1."/>
      <w:lvlJc w:val="left"/>
      <w:pPr>
        <w:ind w:left="720" w:hanging="360"/>
      </w:pPr>
    </w:lvl>
    <w:lvl w:ilvl="1" w:tplc="49161472" w:tentative="1">
      <w:start w:val="1"/>
      <w:numFmt w:val="lowerLetter"/>
      <w:lvlText w:val="%2."/>
      <w:lvlJc w:val="left"/>
      <w:pPr>
        <w:ind w:left="1440" w:hanging="360"/>
      </w:pPr>
    </w:lvl>
    <w:lvl w:ilvl="2" w:tplc="49161472" w:tentative="1">
      <w:start w:val="1"/>
      <w:numFmt w:val="lowerRoman"/>
      <w:lvlText w:val="%3."/>
      <w:lvlJc w:val="right"/>
      <w:pPr>
        <w:ind w:left="2160" w:hanging="180"/>
      </w:pPr>
    </w:lvl>
    <w:lvl w:ilvl="3" w:tplc="49161472" w:tentative="1">
      <w:start w:val="1"/>
      <w:numFmt w:val="decimal"/>
      <w:lvlText w:val="%4."/>
      <w:lvlJc w:val="left"/>
      <w:pPr>
        <w:ind w:left="2880" w:hanging="360"/>
      </w:pPr>
    </w:lvl>
    <w:lvl w:ilvl="4" w:tplc="49161472" w:tentative="1">
      <w:start w:val="1"/>
      <w:numFmt w:val="lowerLetter"/>
      <w:lvlText w:val="%5."/>
      <w:lvlJc w:val="left"/>
      <w:pPr>
        <w:ind w:left="3600" w:hanging="360"/>
      </w:pPr>
    </w:lvl>
    <w:lvl w:ilvl="5" w:tplc="49161472" w:tentative="1">
      <w:start w:val="1"/>
      <w:numFmt w:val="lowerRoman"/>
      <w:lvlText w:val="%6."/>
      <w:lvlJc w:val="right"/>
      <w:pPr>
        <w:ind w:left="4320" w:hanging="180"/>
      </w:pPr>
    </w:lvl>
    <w:lvl w:ilvl="6" w:tplc="49161472" w:tentative="1">
      <w:start w:val="1"/>
      <w:numFmt w:val="decimal"/>
      <w:lvlText w:val="%7."/>
      <w:lvlJc w:val="left"/>
      <w:pPr>
        <w:ind w:left="5040" w:hanging="360"/>
      </w:pPr>
    </w:lvl>
    <w:lvl w:ilvl="7" w:tplc="49161472" w:tentative="1">
      <w:start w:val="1"/>
      <w:numFmt w:val="lowerLetter"/>
      <w:lvlText w:val="%8."/>
      <w:lvlJc w:val="left"/>
      <w:pPr>
        <w:ind w:left="5760" w:hanging="360"/>
      </w:pPr>
    </w:lvl>
    <w:lvl w:ilvl="8" w:tplc="4916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5">
    <w:multiLevelType w:val="hybridMultilevel"/>
    <w:lvl w:ilvl="0" w:tplc="85847415">
      <w:start w:val="1"/>
      <w:numFmt w:val="decimal"/>
      <w:lvlText w:val="%1."/>
      <w:lvlJc w:val="left"/>
      <w:pPr>
        <w:ind w:left="720" w:hanging="360"/>
      </w:pPr>
    </w:lvl>
    <w:lvl w:ilvl="1" w:tplc="85847415" w:tentative="1">
      <w:start w:val="1"/>
      <w:numFmt w:val="lowerLetter"/>
      <w:lvlText w:val="%2."/>
      <w:lvlJc w:val="left"/>
      <w:pPr>
        <w:ind w:left="1440" w:hanging="360"/>
      </w:pPr>
    </w:lvl>
    <w:lvl w:ilvl="2" w:tplc="85847415" w:tentative="1">
      <w:start w:val="1"/>
      <w:numFmt w:val="lowerRoman"/>
      <w:lvlText w:val="%3."/>
      <w:lvlJc w:val="right"/>
      <w:pPr>
        <w:ind w:left="2160" w:hanging="180"/>
      </w:pPr>
    </w:lvl>
    <w:lvl w:ilvl="3" w:tplc="85847415" w:tentative="1">
      <w:start w:val="1"/>
      <w:numFmt w:val="decimal"/>
      <w:lvlText w:val="%4."/>
      <w:lvlJc w:val="left"/>
      <w:pPr>
        <w:ind w:left="2880" w:hanging="360"/>
      </w:pPr>
    </w:lvl>
    <w:lvl w:ilvl="4" w:tplc="85847415" w:tentative="1">
      <w:start w:val="1"/>
      <w:numFmt w:val="lowerLetter"/>
      <w:lvlText w:val="%5."/>
      <w:lvlJc w:val="left"/>
      <w:pPr>
        <w:ind w:left="3600" w:hanging="360"/>
      </w:pPr>
    </w:lvl>
    <w:lvl w:ilvl="5" w:tplc="85847415" w:tentative="1">
      <w:start w:val="1"/>
      <w:numFmt w:val="lowerRoman"/>
      <w:lvlText w:val="%6."/>
      <w:lvlJc w:val="right"/>
      <w:pPr>
        <w:ind w:left="4320" w:hanging="180"/>
      </w:pPr>
    </w:lvl>
    <w:lvl w:ilvl="6" w:tplc="85847415" w:tentative="1">
      <w:start w:val="1"/>
      <w:numFmt w:val="decimal"/>
      <w:lvlText w:val="%7."/>
      <w:lvlJc w:val="left"/>
      <w:pPr>
        <w:ind w:left="5040" w:hanging="360"/>
      </w:pPr>
    </w:lvl>
    <w:lvl w:ilvl="7" w:tplc="85847415" w:tentative="1">
      <w:start w:val="1"/>
      <w:numFmt w:val="lowerLetter"/>
      <w:lvlText w:val="%8."/>
      <w:lvlJc w:val="left"/>
      <w:pPr>
        <w:ind w:left="5760" w:hanging="360"/>
      </w:pPr>
    </w:lvl>
    <w:lvl w:ilvl="8" w:tplc="85847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4">
    <w:multiLevelType w:val="hybridMultilevel"/>
    <w:lvl w:ilvl="0" w:tplc="84817536">
      <w:start w:val="1"/>
      <w:numFmt w:val="decimal"/>
      <w:lvlText w:val="%1."/>
      <w:lvlJc w:val="left"/>
      <w:pPr>
        <w:ind w:left="720" w:hanging="360"/>
      </w:pPr>
    </w:lvl>
    <w:lvl w:ilvl="1" w:tplc="84817536" w:tentative="1">
      <w:start w:val="1"/>
      <w:numFmt w:val="lowerLetter"/>
      <w:lvlText w:val="%2."/>
      <w:lvlJc w:val="left"/>
      <w:pPr>
        <w:ind w:left="1440" w:hanging="360"/>
      </w:pPr>
    </w:lvl>
    <w:lvl w:ilvl="2" w:tplc="84817536" w:tentative="1">
      <w:start w:val="1"/>
      <w:numFmt w:val="lowerRoman"/>
      <w:lvlText w:val="%3."/>
      <w:lvlJc w:val="right"/>
      <w:pPr>
        <w:ind w:left="2160" w:hanging="180"/>
      </w:pPr>
    </w:lvl>
    <w:lvl w:ilvl="3" w:tplc="84817536" w:tentative="1">
      <w:start w:val="1"/>
      <w:numFmt w:val="decimal"/>
      <w:lvlText w:val="%4."/>
      <w:lvlJc w:val="left"/>
      <w:pPr>
        <w:ind w:left="2880" w:hanging="360"/>
      </w:pPr>
    </w:lvl>
    <w:lvl w:ilvl="4" w:tplc="84817536" w:tentative="1">
      <w:start w:val="1"/>
      <w:numFmt w:val="lowerLetter"/>
      <w:lvlText w:val="%5."/>
      <w:lvlJc w:val="left"/>
      <w:pPr>
        <w:ind w:left="3600" w:hanging="360"/>
      </w:pPr>
    </w:lvl>
    <w:lvl w:ilvl="5" w:tplc="84817536" w:tentative="1">
      <w:start w:val="1"/>
      <w:numFmt w:val="lowerRoman"/>
      <w:lvlText w:val="%6."/>
      <w:lvlJc w:val="right"/>
      <w:pPr>
        <w:ind w:left="4320" w:hanging="180"/>
      </w:pPr>
    </w:lvl>
    <w:lvl w:ilvl="6" w:tplc="84817536" w:tentative="1">
      <w:start w:val="1"/>
      <w:numFmt w:val="decimal"/>
      <w:lvlText w:val="%7."/>
      <w:lvlJc w:val="left"/>
      <w:pPr>
        <w:ind w:left="5040" w:hanging="360"/>
      </w:pPr>
    </w:lvl>
    <w:lvl w:ilvl="7" w:tplc="84817536" w:tentative="1">
      <w:start w:val="1"/>
      <w:numFmt w:val="lowerLetter"/>
      <w:lvlText w:val="%8."/>
      <w:lvlJc w:val="left"/>
      <w:pPr>
        <w:ind w:left="5760" w:hanging="360"/>
      </w:pPr>
    </w:lvl>
    <w:lvl w:ilvl="8" w:tplc="84817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3">
    <w:multiLevelType w:val="hybridMultilevel"/>
    <w:lvl w:ilvl="0" w:tplc="69444428">
      <w:start w:val="1"/>
      <w:numFmt w:val="decimal"/>
      <w:lvlText w:val="%1."/>
      <w:lvlJc w:val="left"/>
      <w:pPr>
        <w:ind w:left="720" w:hanging="360"/>
      </w:pPr>
    </w:lvl>
    <w:lvl w:ilvl="1" w:tplc="69444428" w:tentative="1">
      <w:start w:val="1"/>
      <w:numFmt w:val="lowerLetter"/>
      <w:lvlText w:val="%2."/>
      <w:lvlJc w:val="left"/>
      <w:pPr>
        <w:ind w:left="1440" w:hanging="360"/>
      </w:pPr>
    </w:lvl>
    <w:lvl w:ilvl="2" w:tplc="69444428" w:tentative="1">
      <w:start w:val="1"/>
      <w:numFmt w:val="lowerRoman"/>
      <w:lvlText w:val="%3."/>
      <w:lvlJc w:val="right"/>
      <w:pPr>
        <w:ind w:left="2160" w:hanging="180"/>
      </w:pPr>
    </w:lvl>
    <w:lvl w:ilvl="3" w:tplc="69444428" w:tentative="1">
      <w:start w:val="1"/>
      <w:numFmt w:val="decimal"/>
      <w:lvlText w:val="%4."/>
      <w:lvlJc w:val="left"/>
      <w:pPr>
        <w:ind w:left="2880" w:hanging="360"/>
      </w:pPr>
    </w:lvl>
    <w:lvl w:ilvl="4" w:tplc="69444428" w:tentative="1">
      <w:start w:val="1"/>
      <w:numFmt w:val="lowerLetter"/>
      <w:lvlText w:val="%5."/>
      <w:lvlJc w:val="left"/>
      <w:pPr>
        <w:ind w:left="3600" w:hanging="360"/>
      </w:pPr>
    </w:lvl>
    <w:lvl w:ilvl="5" w:tplc="69444428" w:tentative="1">
      <w:start w:val="1"/>
      <w:numFmt w:val="lowerRoman"/>
      <w:lvlText w:val="%6."/>
      <w:lvlJc w:val="right"/>
      <w:pPr>
        <w:ind w:left="4320" w:hanging="180"/>
      </w:pPr>
    </w:lvl>
    <w:lvl w:ilvl="6" w:tplc="69444428" w:tentative="1">
      <w:start w:val="1"/>
      <w:numFmt w:val="decimal"/>
      <w:lvlText w:val="%7."/>
      <w:lvlJc w:val="left"/>
      <w:pPr>
        <w:ind w:left="5040" w:hanging="360"/>
      </w:pPr>
    </w:lvl>
    <w:lvl w:ilvl="7" w:tplc="69444428" w:tentative="1">
      <w:start w:val="1"/>
      <w:numFmt w:val="lowerLetter"/>
      <w:lvlText w:val="%8."/>
      <w:lvlJc w:val="left"/>
      <w:pPr>
        <w:ind w:left="5760" w:hanging="360"/>
      </w:pPr>
    </w:lvl>
    <w:lvl w:ilvl="8" w:tplc="6944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2">
    <w:multiLevelType w:val="hybridMultilevel"/>
    <w:lvl w:ilvl="0" w:tplc="56991052">
      <w:start w:val="1"/>
      <w:numFmt w:val="decimal"/>
      <w:lvlText w:val="%1."/>
      <w:lvlJc w:val="left"/>
      <w:pPr>
        <w:ind w:left="720" w:hanging="360"/>
      </w:pPr>
    </w:lvl>
    <w:lvl w:ilvl="1" w:tplc="56991052" w:tentative="1">
      <w:start w:val="1"/>
      <w:numFmt w:val="lowerLetter"/>
      <w:lvlText w:val="%2."/>
      <w:lvlJc w:val="left"/>
      <w:pPr>
        <w:ind w:left="1440" w:hanging="360"/>
      </w:pPr>
    </w:lvl>
    <w:lvl w:ilvl="2" w:tplc="56991052" w:tentative="1">
      <w:start w:val="1"/>
      <w:numFmt w:val="lowerRoman"/>
      <w:lvlText w:val="%3."/>
      <w:lvlJc w:val="right"/>
      <w:pPr>
        <w:ind w:left="2160" w:hanging="180"/>
      </w:pPr>
    </w:lvl>
    <w:lvl w:ilvl="3" w:tplc="56991052" w:tentative="1">
      <w:start w:val="1"/>
      <w:numFmt w:val="decimal"/>
      <w:lvlText w:val="%4."/>
      <w:lvlJc w:val="left"/>
      <w:pPr>
        <w:ind w:left="2880" w:hanging="360"/>
      </w:pPr>
    </w:lvl>
    <w:lvl w:ilvl="4" w:tplc="56991052" w:tentative="1">
      <w:start w:val="1"/>
      <w:numFmt w:val="lowerLetter"/>
      <w:lvlText w:val="%5."/>
      <w:lvlJc w:val="left"/>
      <w:pPr>
        <w:ind w:left="3600" w:hanging="360"/>
      </w:pPr>
    </w:lvl>
    <w:lvl w:ilvl="5" w:tplc="56991052" w:tentative="1">
      <w:start w:val="1"/>
      <w:numFmt w:val="lowerRoman"/>
      <w:lvlText w:val="%6."/>
      <w:lvlJc w:val="right"/>
      <w:pPr>
        <w:ind w:left="4320" w:hanging="180"/>
      </w:pPr>
    </w:lvl>
    <w:lvl w:ilvl="6" w:tplc="56991052" w:tentative="1">
      <w:start w:val="1"/>
      <w:numFmt w:val="decimal"/>
      <w:lvlText w:val="%7."/>
      <w:lvlJc w:val="left"/>
      <w:pPr>
        <w:ind w:left="5040" w:hanging="360"/>
      </w:pPr>
    </w:lvl>
    <w:lvl w:ilvl="7" w:tplc="56991052" w:tentative="1">
      <w:start w:val="1"/>
      <w:numFmt w:val="lowerLetter"/>
      <w:lvlText w:val="%8."/>
      <w:lvlJc w:val="left"/>
      <w:pPr>
        <w:ind w:left="5760" w:hanging="360"/>
      </w:pPr>
    </w:lvl>
    <w:lvl w:ilvl="8" w:tplc="5699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1">
    <w:multiLevelType w:val="hybridMultilevel"/>
    <w:lvl w:ilvl="0" w:tplc="34996540">
      <w:start w:val="1"/>
      <w:numFmt w:val="decimal"/>
      <w:lvlText w:val="%1."/>
      <w:lvlJc w:val="left"/>
      <w:pPr>
        <w:ind w:left="720" w:hanging="360"/>
      </w:pPr>
    </w:lvl>
    <w:lvl w:ilvl="1" w:tplc="34996540" w:tentative="1">
      <w:start w:val="1"/>
      <w:numFmt w:val="lowerLetter"/>
      <w:lvlText w:val="%2."/>
      <w:lvlJc w:val="left"/>
      <w:pPr>
        <w:ind w:left="1440" w:hanging="360"/>
      </w:pPr>
    </w:lvl>
    <w:lvl w:ilvl="2" w:tplc="34996540" w:tentative="1">
      <w:start w:val="1"/>
      <w:numFmt w:val="lowerRoman"/>
      <w:lvlText w:val="%3."/>
      <w:lvlJc w:val="right"/>
      <w:pPr>
        <w:ind w:left="2160" w:hanging="180"/>
      </w:pPr>
    </w:lvl>
    <w:lvl w:ilvl="3" w:tplc="34996540" w:tentative="1">
      <w:start w:val="1"/>
      <w:numFmt w:val="decimal"/>
      <w:lvlText w:val="%4."/>
      <w:lvlJc w:val="left"/>
      <w:pPr>
        <w:ind w:left="2880" w:hanging="360"/>
      </w:pPr>
    </w:lvl>
    <w:lvl w:ilvl="4" w:tplc="34996540" w:tentative="1">
      <w:start w:val="1"/>
      <w:numFmt w:val="lowerLetter"/>
      <w:lvlText w:val="%5."/>
      <w:lvlJc w:val="left"/>
      <w:pPr>
        <w:ind w:left="3600" w:hanging="360"/>
      </w:pPr>
    </w:lvl>
    <w:lvl w:ilvl="5" w:tplc="34996540" w:tentative="1">
      <w:start w:val="1"/>
      <w:numFmt w:val="lowerRoman"/>
      <w:lvlText w:val="%6."/>
      <w:lvlJc w:val="right"/>
      <w:pPr>
        <w:ind w:left="4320" w:hanging="180"/>
      </w:pPr>
    </w:lvl>
    <w:lvl w:ilvl="6" w:tplc="34996540" w:tentative="1">
      <w:start w:val="1"/>
      <w:numFmt w:val="decimal"/>
      <w:lvlText w:val="%7."/>
      <w:lvlJc w:val="left"/>
      <w:pPr>
        <w:ind w:left="5040" w:hanging="360"/>
      </w:pPr>
    </w:lvl>
    <w:lvl w:ilvl="7" w:tplc="34996540" w:tentative="1">
      <w:start w:val="1"/>
      <w:numFmt w:val="lowerLetter"/>
      <w:lvlText w:val="%8."/>
      <w:lvlJc w:val="left"/>
      <w:pPr>
        <w:ind w:left="5760" w:hanging="360"/>
      </w:pPr>
    </w:lvl>
    <w:lvl w:ilvl="8" w:tplc="34996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0">
    <w:multiLevelType w:val="hybridMultilevel"/>
    <w:lvl w:ilvl="0" w:tplc="26727874">
      <w:start w:val="1"/>
      <w:numFmt w:val="decimal"/>
      <w:lvlText w:val="%1."/>
      <w:lvlJc w:val="left"/>
      <w:pPr>
        <w:ind w:left="720" w:hanging="360"/>
      </w:pPr>
    </w:lvl>
    <w:lvl w:ilvl="1" w:tplc="26727874" w:tentative="1">
      <w:start w:val="1"/>
      <w:numFmt w:val="lowerLetter"/>
      <w:lvlText w:val="%2."/>
      <w:lvlJc w:val="left"/>
      <w:pPr>
        <w:ind w:left="1440" w:hanging="360"/>
      </w:pPr>
    </w:lvl>
    <w:lvl w:ilvl="2" w:tplc="26727874" w:tentative="1">
      <w:start w:val="1"/>
      <w:numFmt w:val="lowerRoman"/>
      <w:lvlText w:val="%3."/>
      <w:lvlJc w:val="right"/>
      <w:pPr>
        <w:ind w:left="2160" w:hanging="180"/>
      </w:pPr>
    </w:lvl>
    <w:lvl w:ilvl="3" w:tplc="26727874" w:tentative="1">
      <w:start w:val="1"/>
      <w:numFmt w:val="decimal"/>
      <w:lvlText w:val="%4."/>
      <w:lvlJc w:val="left"/>
      <w:pPr>
        <w:ind w:left="2880" w:hanging="360"/>
      </w:pPr>
    </w:lvl>
    <w:lvl w:ilvl="4" w:tplc="26727874" w:tentative="1">
      <w:start w:val="1"/>
      <w:numFmt w:val="lowerLetter"/>
      <w:lvlText w:val="%5."/>
      <w:lvlJc w:val="left"/>
      <w:pPr>
        <w:ind w:left="3600" w:hanging="360"/>
      </w:pPr>
    </w:lvl>
    <w:lvl w:ilvl="5" w:tplc="26727874" w:tentative="1">
      <w:start w:val="1"/>
      <w:numFmt w:val="lowerRoman"/>
      <w:lvlText w:val="%6."/>
      <w:lvlJc w:val="right"/>
      <w:pPr>
        <w:ind w:left="4320" w:hanging="180"/>
      </w:pPr>
    </w:lvl>
    <w:lvl w:ilvl="6" w:tplc="26727874" w:tentative="1">
      <w:start w:val="1"/>
      <w:numFmt w:val="decimal"/>
      <w:lvlText w:val="%7."/>
      <w:lvlJc w:val="left"/>
      <w:pPr>
        <w:ind w:left="5040" w:hanging="360"/>
      </w:pPr>
    </w:lvl>
    <w:lvl w:ilvl="7" w:tplc="26727874" w:tentative="1">
      <w:start w:val="1"/>
      <w:numFmt w:val="lowerLetter"/>
      <w:lvlText w:val="%8."/>
      <w:lvlJc w:val="left"/>
      <w:pPr>
        <w:ind w:left="5760" w:hanging="360"/>
      </w:pPr>
    </w:lvl>
    <w:lvl w:ilvl="8" w:tplc="2672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9">
    <w:multiLevelType w:val="hybridMultilevel"/>
    <w:lvl w:ilvl="0" w:tplc="29668841">
      <w:start w:val="1"/>
      <w:numFmt w:val="decimal"/>
      <w:lvlText w:val="%1."/>
      <w:lvlJc w:val="left"/>
      <w:pPr>
        <w:ind w:left="720" w:hanging="360"/>
      </w:pPr>
    </w:lvl>
    <w:lvl w:ilvl="1" w:tplc="29668841" w:tentative="1">
      <w:start w:val="1"/>
      <w:numFmt w:val="lowerLetter"/>
      <w:lvlText w:val="%2."/>
      <w:lvlJc w:val="left"/>
      <w:pPr>
        <w:ind w:left="1440" w:hanging="360"/>
      </w:pPr>
    </w:lvl>
    <w:lvl w:ilvl="2" w:tplc="29668841" w:tentative="1">
      <w:start w:val="1"/>
      <w:numFmt w:val="lowerRoman"/>
      <w:lvlText w:val="%3."/>
      <w:lvlJc w:val="right"/>
      <w:pPr>
        <w:ind w:left="2160" w:hanging="180"/>
      </w:pPr>
    </w:lvl>
    <w:lvl w:ilvl="3" w:tplc="29668841" w:tentative="1">
      <w:start w:val="1"/>
      <w:numFmt w:val="decimal"/>
      <w:lvlText w:val="%4."/>
      <w:lvlJc w:val="left"/>
      <w:pPr>
        <w:ind w:left="2880" w:hanging="360"/>
      </w:pPr>
    </w:lvl>
    <w:lvl w:ilvl="4" w:tplc="29668841" w:tentative="1">
      <w:start w:val="1"/>
      <w:numFmt w:val="lowerLetter"/>
      <w:lvlText w:val="%5."/>
      <w:lvlJc w:val="left"/>
      <w:pPr>
        <w:ind w:left="3600" w:hanging="360"/>
      </w:pPr>
    </w:lvl>
    <w:lvl w:ilvl="5" w:tplc="29668841" w:tentative="1">
      <w:start w:val="1"/>
      <w:numFmt w:val="lowerRoman"/>
      <w:lvlText w:val="%6."/>
      <w:lvlJc w:val="right"/>
      <w:pPr>
        <w:ind w:left="4320" w:hanging="180"/>
      </w:pPr>
    </w:lvl>
    <w:lvl w:ilvl="6" w:tplc="29668841" w:tentative="1">
      <w:start w:val="1"/>
      <w:numFmt w:val="decimal"/>
      <w:lvlText w:val="%7."/>
      <w:lvlJc w:val="left"/>
      <w:pPr>
        <w:ind w:left="5040" w:hanging="360"/>
      </w:pPr>
    </w:lvl>
    <w:lvl w:ilvl="7" w:tplc="29668841" w:tentative="1">
      <w:start w:val="1"/>
      <w:numFmt w:val="lowerLetter"/>
      <w:lvlText w:val="%8."/>
      <w:lvlJc w:val="left"/>
      <w:pPr>
        <w:ind w:left="5760" w:hanging="360"/>
      </w:pPr>
    </w:lvl>
    <w:lvl w:ilvl="8" w:tplc="2966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8">
    <w:multiLevelType w:val="hybridMultilevel"/>
    <w:lvl w:ilvl="0" w:tplc="44484955">
      <w:start w:val="1"/>
      <w:numFmt w:val="decimal"/>
      <w:lvlText w:val="%1."/>
      <w:lvlJc w:val="left"/>
      <w:pPr>
        <w:ind w:left="720" w:hanging="360"/>
      </w:pPr>
    </w:lvl>
    <w:lvl w:ilvl="1" w:tplc="44484955" w:tentative="1">
      <w:start w:val="1"/>
      <w:numFmt w:val="lowerLetter"/>
      <w:lvlText w:val="%2."/>
      <w:lvlJc w:val="left"/>
      <w:pPr>
        <w:ind w:left="1440" w:hanging="360"/>
      </w:pPr>
    </w:lvl>
    <w:lvl w:ilvl="2" w:tplc="44484955" w:tentative="1">
      <w:start w:val="1"/>
      <w:numFmt w:val="lowerRoman"/>
      <w:lvlText w:val="%3."/>
      <w:lvlJc w:val="right"/>
      <w:pPr>
        <w:ind w:left="2160" w:hanging="180"/>
      </w:pPr>
    </w:lvl>
    <w:lvl w:ilvl="3" w:tplc="44484955" w:tentative="1">
      <w:start w:val="1"/>
      <w:numFmt w:val="decimal"/>
      <w:lvlText w:val="%4."/>
      <w:lvlJc w:val="left"/>
      <w:pPr>
        <w:ind w:left="2880" w:hanging="360"/>
      </w:pPr>
    </w:lvl>
    <w:lvl w:ilvl="4" w:tplc="44484955" w:tentative="1">
      <w:start w:val="1"/>
      <w:numFmt w:val="lowerLetter"/>
      <w:lvlText w:val="%5."/>
      <w:lvlJc w:val="left"/>
      <w:pPr>
        <w:ind w:left="3600" w:hanging="360"/>
      </w:pPr>
    </w:lvl>
    <w:lvl w:ilvl="5" w:tplc="44484955" w:tentative="1">
      <w:start w:val="1"/>
      <w:numFmt w:val="lowerRoman"/>
      <w:lvlText w:val="%6."/>
      <w:lvlJc w:val="right"/>
      <w:pPr>
        <w:ind w:left="4320" w:hanging="180"/>
      </w:pPr>
    </w:lvl>
    <w:lvl w:ilvl="6" w:tplc="44484955" w:tentative="1">
      <w:start w:val="1"/>
      <w:numFmt w:val="decimal"/>
      <w:lvlText w:val="%7."/>
      <w:lvlJc w:val="left"/>
      <w:pPr>
        <w:ind w:left="5040" w:hanging="360"/>
      </w:pPr>
    </w:lvl>
    <w:lvl w:ilvl="7" w:tplc="44484955" w:tentative="1">
      <w:start w:val="1"/>
      <w:numFmt w:val="lowerLetter"/>
      <w:lvlText w:val="%8."/>
      <w:lvlJc w:val="left"/>
      <w:pPr>
        <w:ind w:left="5760" w:hanging="360"/>
      </w:pPr>
    </w:lvl>
    <w:lvl w:ilvl="8" w:tplc="44484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7">
    <w:multiLevelType w:val="hybridMultilevel"/>
    <w:lvl w:ilvl="0" w:tplc="77767559">
      <w:start w:val="1"/>
      <w:numFmt w:val="decimal"/>
      <w:lvlText w:val="%1."/>
      <w:lvlJc w:val="left"/>
      <w:pPr>
        <w:ind w:left="720" w:hanging="360"/>
      </w:pPr>
    </w:lvl>
    <w:lvl w:ilvl="1" w:tplc="77767559" w:tentative="1">
      <w:start w:val="1"/>
      <w:numFmt w:val="lowerLetter"/>
      <w:lvlText w:val="%2."/>
      <w:lvlJc w:val="left"/>
      <w:pPr>
        <w:ind w:left="1440" w:hanging="360"/>
      </w:pPr>
    </w:lvl>
    <w:lvl w:ilvl="2" w:tplc="77767559" w:tentative="1">
      <w:start w:val="1"/>
      <w:numFmt w:val="lowerRoman"/>
      <w:lvlText w:val="%3."/>
      <w:lvlJc w:val="right"/>
      <w:pPr>
        <w:ind w:left="2160" w:hanging="180"/>
      </w:pPr>
    </w:lvl>
    <w:lvl w:ilvl="3" w:tplc="77767559" w:tentative="1">
      <w:start w:val="1"/>
      <w:numFmt w:val="decimal"/>
      <w:lvlText w:val="%4."/>
      <w:lvlJc w:val="left"/>
      <w:pPr>
        <w:ind w:left="2880" w:hanging="360"/>
      </w:pPr>
    </w:lvl>
    <w:lvl w:ilvl="4" w:tplc="77767559" w:tentative="1">
      <w:start w:val="1"/>
      <w:numFmt w:val="lowerLetter"/>
      <w:lvlText w:val="%5."/>
      <w:lvlJc w:val="left"/>
      <w:pPr>
        <w:ind w:left="3600" w:hanging="360"/>
      </w:pPr>
    </w:lvl>
    <w:lvl w:ilvl="5" w:tplc="77767559" w:tentative="1">
      <w:start w:val="1"/>
      <w:numFmt w:val="lowerRoman"/>
      <w:lvlText w:val="%6."/>
      <w:lvlJc w:val="right"/>
      <w:pPr>
        <w:ind w:left="4320" w:hanging="180"/>
      </w:pPr>
    </w:lvl>
    <w:lvl w:ilvl="6" w:tplc="77767559" w:tentative="1">
      <w:start w:val="1"/>
      <w:numFmt w:val="decimal"/>
      <w:lvlText w:val="%7."/>
      <w:lvlJc w:val="left"/>
      <w:pPr>
        <w:ind w:left="5040" w:hanging="360"/>
      </w:pPr>
    </w:lvl>
    <w:lvl w:ilvl="7" w:tplc="77767559" w:tentative="1">
      <w:start w:val="1"/>
      <w:numFmt w:val="lowerLetter"/>
      <w:lvlText w:val="%8."/>
      <w:lvlJc w:val="left"/>
      <w:pPr>
        <w:ind w:left="5760" w:hanging="360"/>
      </w:pPr>
    </w:lvl>
    <w:lvl w:ilvl="8" w:tplc="77767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6">
    <w:multiLevelType w:val="hybridMultilevel"/>
    <w:lvl w:ilvl="0" w:tplc="83147260">
      <w:start w:val="1"/>
      <w:numFmt w:val="decimal"/>
      <w:lvlText w:val="%1."/>
      <w:lvlJc w:val="left"/>
      <w:pPr>
        <w:ind w:left="720" w:hanging="360"/>
      </w:pPr>
    </w:lvl>
    <w:lvl w:ilvl="1" w:tplc="83147260" w:tentative="1">
      <w:start w:val="1"/>
      <w:numFmt w:val="lowerLetter"/>
      <w:lvlText w:val="%2."/>
      <w:lvlJc w:val="left"/>
      <w:pPr>
        <w:ind w:left="1440" w:hanging="360"/>
      </w:pPr>
    </w:lvl>
    <w:lvl w:ilvl="2" w:tplc="83147260" w:tentative="1">
      <w:start w:val="1"/>
      <w:numFmt w:val="lowerRoman"/>
      <w:lvlText w:val="%3."/>
      <w:lvlJc w:val="right"/>
      <w:pPr>
        <w:ind w:left="2160" w:hanging="180"/>
      </w:pPr>
    </w:lvl>
    <w:lvl w:ilvl="3" w:tplc="83147260" w:tentative="1">
      <w:start w:val="1"/>
      <w:numFmt w:val="decimal"/>
      <w:lvlText w:val="%4."/>
      <w:lvlJc w:val="left"/>
      <w:pPr>
        <w:ind w:left="2880" w:hanging="360"/>
      </w:pPr>
    </w:lvl>
    <w:lvl w:ilvl="4" w:tplc="83147260" w:tentative="1">
      <w:start w:val="1"/>
      <w:numFmt w:val="lowerLetter"/>
      <w:lvlText w:val="%5."/>
      <w:lvlJc w:val="left"/>
      <w:pPr>
        <w:ind w:left="3600" w:hanging="360"/>
      </w:pPr>
    </w:lvl>
    <w:lvl w:ilvl="5" w:tplc="83147260" w:tentative="1">
      <w:start w:val="1"/>
      <w:numFmt w:val="lowerRoman"/>
      <w:lvlText w:val="%6."/>
      <w:lvlJc w:val="right"/>
      <w:pPr>
        <w:ind w:left="4320" w:hanging="180"/>
      </w:pPr>
    </w:lvl>
    <w:lvl w:ilvl="6" w:tplc="83147260" w:tentative="1">
      <w:start w:val="1"/>
      <w:numFmt w:val="decimal"/>
      <w:lvlText w:val="%7."/>
      <w:lvlJc w:val="left"/>
      <w:pPr>
        <w:ind w:left="5040" w:hanging="360"/>
      </w:pPr>
    </w:lvl>
    <w:lvl w:ilvl="7" w:tplc="83147260" w:tentative="1">
      <w:start w:val="1"/>
      <w:numFmt w:val="lowerLetter"/>
      <w:lvlText w:val="%8."/>
      <w:lvlJc w:val="left"/>
      <w:pPr>
        <w:ind w:left="5760" w:hanging="360"/>
      </w:pPr>
    </w:lvl>
    <w:lvl w:ilvl="8" w:tplc="83147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5">
    <w:multiLevelType w:val="hybridMultilevel"/>
    <w:lvl w:ilvl="0" w:tplc="39353894">
      <w:start w:val="1"/>
      <w:numFmt w:val="decimal"/>
      <w:lvlText w:val="%1."/>
      <w:lvlJc w:val="left"/>
      <w:pPr>
        <w:ind w:left="720" w:hanging="360"/>
      </w:pPr>
    </w:lvl>
    <w:lvl w:ilvl="1" w:tplc="39353894" w:tentative="1">
      <w:start w:val="1"/>
      <w:numFmt w:val="lowerLetter"/>
      <w:lvlText w:val="%2."/>
      <w:lvlJc w:val="left"/>
      <w:pPr>
        <w:ind w:left="1440" w:hanging="360"/>
      </w:pPr>
    </w:lvl>
    <w:lvl w:ilvl="2" w:tplc="39353894" w:tentative="1">
      <w:start w:val="1"/>
      <w:numFmt w:val="lowerRoman"/>
      <w:lvlText w:val="%3."/>
      <w:lvlJc w:val="right"/>
      <w:pPr>
        <w:ind w:left="2160" w:hanging="180"/>
      </w:pPr>
    </w:lvl>
    <w:lvl w:ilvl="3" w:tplc="39353894" w:tentative="1">
      <w:start w:val="1"/>
      <w:numFmt w:val="decimal"/>
      <w:lvlText w:val="%4."/>
      <w:lvlJc w:val="left"/>
      <w:pPr>
        <w:ind w:left="2880" w:hanging="360"/>
      </w:pPr>
    </w:lvl>
    <w:lvl w:ilvl="4" w:tplc="39353894" w:tentative="1">
      <w:start w:val="1"/>
      <w:numFmt w:val="lowerLetter"/>
      <w:lvlText w:val="%5."/>
      <w:lvlJc w:val="left"/>
      <w:pPr>
        <w:ind w:left="3600" w:hanging="360"/>
      </w:pPr>
    </w:lvl>
    <w:lvl w:ilvl="5" w:tplc="39353894" w:tentative="1">
      <w:start w:val="1"/>
      <w:numFmt w:val="lowerRoman"/>
      <w:lvlText w:val="%6."/>
      <w:lvlJc w:val="right"/>
      <w:pPr>
        <w:ind w:left="4320" w:hanging="180"/>
      </w:pPr>
    </w:lvl>
    <w:lvl w:ilvl="6" w:tplc="39353894" w:tentative="1">
      <w:start w:val="1"/>
      <w:numFmt w:val="decimal"/>
      <w:lvlText w:val="%7."/>
      <w:lvlJc w:val="left"/>
      <w:pPr>
        <w:ind w:left="5040" w:hanging="360"/>
      </w:pPr>
    </w:lvl>
    <w:lvl w:ilvl="7" w:tplc="39353894" w:tentative="1">
      <w:start w:val="1"/>
      <w:numFmt w:val="lowerLetter"/>
      <w:lvlText w:val="%8."/>
      <w:lvlJc w:val="left"/>
      <w:pPr>
        <w:ind w:left="5760" w:hanging="360"/>
      </w:pPr>
    </w:lvl>
    <w:lvl w:ilvl="8" w:tplc="39353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4">
    <w:multiLevelType w:val="hybridMultilevel"/>
    <w:lvl w:ilvl="0" w:tplc="42281338">
      <w:start w:val="1"/>
      <w:numFmt w:val="decimal"/>
      <w:lvlText w:val="%1."/>
      <w:lvlJc w:val="left"/>
      <w:pPr>
        <w:ind w:left="720" w:hanging="360"/>
      </w:pPr>
    </w:lvl>
    <w:lvl w:ilvl="1" w:tplc="42281338" w:tentative="1">
      <w:start w:val="1"/>
      <w:numFmt w:val="lowerLetter"/>
      <w:lvlText w:val="%2."/>
      <w:lvlJc w:val="left"/>
      <w:pPr>
        <w:ind w:left="1440" w:hanging="360"/>
      </w:pPr>
    </w:lvl>
    <w:lvl w:ilvl="2" w:tplc="42281338" w:tentative="1">
      <w:start w:val="1"/>
      <w:numFmt w:val="lowerRoman"/>
      <w:lvlText w:val="%3."/>
      <w:lvlJc w:val="right"/>
      <w:pPr>
        <w:ind w:left="2160" w:hanging="180"/>
      </w:pPr>
    </w:lvl>
    <w:lvl w:ilvl="3" w:tplc="42281338" w:tentative="1">
      <w:start w:val="1"/>
      <w:numFmt w:val="decimal"/>
      <w:lvlText w:val="%4."/>
      <w:lvlJc w:val="left"/>
      <w:pPr>
        <w:ind w:left="2880" w:hanging="360"/>
      </w:pPr>
    </w:lvl>
    <w:lvl w:ilvl="4" w:tplc="42281338" w:tentative="1">
      <w:start w:val="1"/>
      <w:numFmt w:val="lowerLetter"/>
      <w:lvlText w:val="%5."/>
      <w:lvlJc w:val="left"/>
      <w:pPr>
        <w:ind w:left="3600" w:hanging="360"/>
      </w:pPr>
    </w:lvl>
    <w:lvl w:ilvl="5" w:tplc="42281338" w:tentative="1">
      <w:start w:val="1"/>
      <w:numFmt w:val="lowerRoman"/>
      <w:lvlText w:val="%6."/>
      <w:lvlJc w:val="right"/>
      <w:pPr>
        <w:ind w:left="4320" w:hanging="180"/>
      </w:pPr>
    </w:lvl>
    <w:lvl w:ilvl="6" w:tplc="42281338" w:tentative="1">
      <w:start w:val="1"/>
      <w:numFmt w:val="decimal"/>
      <w:lvlText w:val="%7."/>
      <w:lvlJc w:val="left"/>
      <w:pPr>
        <w:ind w:left="5040" w:hanging="360"/>
      </w:pPr>
    </w:lvl>
    <w:lvl w:ilvl="7" w:tplc="42281338" w:tentative="1">
      <w:start w:val="1"/>
      <w:numFmt w:val="lowerLetter"/>
      <w:lvlText w:val="%8."/>
      <w:lvlJc w:val="left"/>
      <w:pPr>
        <w:ind w:left="5760" w:hanging="360"/>
      </w:pPr>
    </w:lvl>
    <w:lvl w:ilvl="8" w:tplc="42281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3">
    <w:multiLevelType w:val="hybridMultilevel"/>
    <w:lvl w:ilvl="0" w:tplc="37973674">
      <w:start w:val="1"/>
      <w:numFmt w:val="decimal"/>
      <w:lvlText w:val="%1."/>
      <w:lvlJc w:val="left"/>
      <w:pPr>
        <w:ind w:left="720" w:hanging="360"/>
      </w:pPr>
    </w:lvl>
    <w:lvl w:ilvl="1" w:tplc="37973674" w:tentative="1">
      <w:start w:val="1"/>
      <w:numFmt w:val="lowerLetter"/>
      <w:lvlText w:val="%2."/>
      <w:lvlJc w:val="left"/>
      <w:pPr>
        <w:ind w:left="1440" w:hanging="360"/>
      </w:pPr>
    </w:lvl>
    <w:lvl w:ilvl="2" w:tplc="37973674" w:tentative="1">
      <w:start w:val="1"/>
      <w:numFmt w:val="lowerRoman"/>
      <w:lvlText w:val="%3."/>
      <w:lvlJc w:val="right"/>
      <w:pPr>
        <w:ind w:left="2160" w:hanging="180"/>
      </w:pPr>
    </w:lvl>
    <w:lvl w:ilvl="3" w:tplc="37973674" w:tentative="1">
      <w:start w:val="1"/>
      <w:numFmt w:val="decimal"/>
      <w:lvlText w:val="%4."/>
      <w:lvlJc w:val="left"/>
      <w:pPr>
        <w:ind w:left="2880" w:hanging="360"/>
      </w:pPr>
    </w:lvl>
    <w:lvl w:ilvl="4" w:tplc="37973674" w:tentative="1">
      <w:start w:val="1"/>
      <w:numFmt w:val="lowerLetter"/>
      <w:lvlText w:val="%5."/>
      <w:lvlJc w:val="left"/>
      <w:pPr>
        <w:ind w:left="3600" w:hanging="360"/>
      </w:pPr>
    </w:lvl>
    <w:lvl w:ilvl="5" w:tplc="37973674" w:tentative="1">
      <w:start w:val="1"/>
      <w:numFmt w:val="lowerRoman"/>
      <w:lvlText w:val="%6."/>
      <w:lvlJc w:val="right"/>
      <w:pPr>
        <w:ind w:left="4320" w:hanging="180"/>
      </w:pPr>
    </w:lvl>
    <w:lvl w:ilvl="6" w:tplc="37973674" w:tentative="1">
      <w:start w:val="1"/>
      <w:numFmt w:val="decimal"/>
      <w:lvlText w:val="%7."/>
      <w:lvlJc w:val="left"/>
      <w:pPr>
        <w:ind w:left="5040" w:hanging="360"/>
      </w:pPr>
    </w:lvl>
    <w:lvl w:ilvl="7" w:tplc="37973674" w:tentative="1">
      <w:start w:val="1"/>
      <w:numFmt w:val="lowerLetter"/>
      <w:lvlText w:val="%8."/>
      <w:lvlJc w:val="left"/>
      <w:pPr>
        <w:ind w:left="5760" w:hanging="360"/>
      </w:pPr>
    </w:lvl>
    <w:lvl w:ilvl="8" w:tplc="37973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2">
    <w:multiLevelType w:val="hybridMultilevel"/>
    <w:lvl w:ilvl="0" w:tplc="40262340">
      <w:start w:val="1"/>
      <w:numFmt w:val="decimal"/>
      <w:lvlText w:val="%1."/>
      <w:lvlJc w:val="left"/>
      <w:pPr>
        <w:ind w:left="720" w:hanging="360"/>
      </w:pPr>
    </w:lvl>
    <w:lvl w:ilvl="1" w:tplc="40262340" w:tentative="1">
      <w:start w:val="1"/>
      <w:numFmt w:val="lowerLetter"/>
      <w:lvlText w:val="%2."/>
      <w:lvlJc w:val="left"/>
      <w:pPr>
        <w:ind w:left="1440" w:hanging="360"/>
      </w:pPr>
    </w:lvl>
    <w:lvl w:ilvl="2" w:tplc="40262340" w:tentative="1">
      <w:start w:val="1"/>
      <w:numFmt w:val="lowerRoman"/>
      <w:lvlText w:val="%3."/>
      <w:lvlJc w:val="right"/>
      <w:pPr>
        <w:ind w:left="2160" w:hanging="180"/>
      </w:pPr>
    </w:lvl>
    <w:lvl w:ilvl="3" w:tplc="40262340" w:tentative="1">
      <w:start w:val="1"/>
      <w:numFmt w:val="decimal"/>
      <w:lvlText w:val="%4."/>
      <w:lvlJc w:val="left"/>
      <w:pPr>
        <w:ind w:left="2880" w:hanging="360"/>
      </w:pPr>
    </w:lvl>
    <w:lvl w:ilvl="4" w:tplc="40262340" w:tentative="1">
      <w:start w:val="1"/>
      <w:numFmt w:val="lowerLetter"/>
      <w:lvlText w:val="%5."/>
      <w:lvlJc w:val="left"/>
      <w:pPr>
        <w:ind w:left="3600" w:hanging="360"/>
      </w:pPr>
    </w:lvl>
    <w:lvl w:ilvl="5" w:tplc="40262340" w:tentative="1">
      <w:start w:val="1"/>
      <w:numFmt w:val="lowerRoman"/>
      <w:lvlText w:val="%6."/>
      <w:lvlJc w:val="right"/>
      <w:pPr>
        <w:ind w:left="4320" w:hanging="180"/>
      </w:pPr>
    </w:lvl>
    <w:lvl w:ilvl="6" w:tplc="40262340" w:tentative="1">
      <w:start w:val="1"/>
      <w:numFmt w:val="decimal"/>
      <w:lvlText w:val="%7."/>
      <w:lvlJc w:val="left"/>
      <w:pPr>
        <w:ind w:left="5040" w:hanging="360"/>
      </w:pPr>
    </w:lvl>
    <w:lvl w:ilvl="7" w:tplc="40262340" w:tentative="1">
      <w:start w:val="1"/>
      <w:numFmt w:val="lowerLetter"/>
      <w:lvlText w:val="%8."/>
      <w:lvlJc w:val="left"/>
      <w:pPr>
        <w:ind w:left="5760" w:hanging="360"/>
      </w:pPr>
    </w:lvl>
    <w:lvl w:ilvl="8" w:tplc="40262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1">
    <w:multiLevelType w:val="hybridMultilevel"/>
    <w:lvl w:ilvl="0" w:tplc="93527865">
      <w:start w:val="1"/>
      <w:numFmt w:val="decimal"/>
      <w:lvlText w:val="%1."/>
      <w:lvlJc w:val="left"/>
      <w:pPr>
        <w:ind w:left="720" w:hanging="360"/>
      </w:pPr>
    </w:lvl>
    <w:lvl w:ilvl="1" w:tplc="93527865" w:tentative="1">
      <w:start w:val="1"/>
      <w:numFmt w:val="lowerLetter"/>
      <w:lvlText w:val="%2."/>
      <w:lvlJc w:val="left"/>
      <w:pPr>
        <w:ind w:left="1440" w:hanging="360"/>
      </w:pPr>
    </w:lvl>
    <w:lvl w:ilvl="2" w:tplc="93527865" w:tentative="1">
      <w:start w:val="1"/>
      <w:numFmt w:val="lowerRoman"/>
      <w:lvlText w:val="%3."/>
      <w:lvlJc w:val="right"/>
      <w:pPr>
        <w:ind w:left="2160" w:hanging="180"/>
      </w:pPr>
    </w:lvl>
    <w:lvl w:ilvl="3" w:tplc="93527865" w:tentative="1">
      <w:start w:val="1"/>
      <w:numFmt w:val="decimal"/>
      <w:lvlText w:val="%4."/>
      <w:lvlJc w:val="left"/>
      <w:pPr>
        <w:ind w:left="2880" w:hanging="360"/>
      </w:pPr>
    </w:lvl>
    <w:lvl w:ilvl="4" w:tplc="93527865" w:tentative="1">
      <w:start w:val="1"/>
      <w:numFmt w:val="lowerLetter"/>
      <w:lvlText w:val="%5."/>
      <w:lvlJc w:val="left"/>
      <w:pPr>
        <w:ind w:left="3600" w:hanging="360"/>
      </w:pPr>
    </w:lvl>
    <w:lvl w:ilvl="5" w:tplc="93527865" w:tentative="1">
      <w:start w:val="1"/>
      <w:numFmt w:val="lowerRoman"/>
      <w:lvlText w:val="%6."/>
      <w:lvlJc w:val="right"/>
      <w:pPr>
        <w:ind w:left="4320" w:hanging="180"/>
      </w:pPr>
    </w:lvl>
    <w:lvl w:ilvl="6" w:tplc="93527865" w:tentative="1">
      <w:start w:val="1"/>
      <w:numFmt w:val="decimal"/>
      <w:lvlText w:val="%7."/>
      <w:lvlJc w:val="left"/>
      <w:pPr>
        <w:ind w:left="5040" w:hanging="360"/>
      </w:pPr>
    </w:lvl>
    <w:lvl w:ilvl="7" w:tplc="93527865" w:tentative="1">
      <w:start w:val="1"/>
      <w:numFmt w:val="lowerLetter"/>
      <w:lvlText w:val="%8."/>
      <w:lvlJc w:val="left"/>
      <w:pPr>
        <w:ind w:left="5760" w:hanging="360"/>
      </w:pPr>
    </w:lvl>
    <w:lvl w:ilvl="8" w:tplc="9352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0">
    <w:multiLevelType w:val="hybridMultilevel"/>
    <w:lvl w:ilvl="0" w:tplc="21844335">
      <w:start w:val="1"/>
      <w:numFmt w:val="decimal"/>
      <w:lvlText w:val="%1."/>
      <w:lvlJc w:val="left"/>
      <w:pPr>
        <w:ind w:left="720" w:hanging="360"/>
      </w:pPr>
    </w:lvl>
    <w:lvl w:ilvl="1" w:tplc="21844335" w:tentative="1">
      <w:start w:val="1"/>
      <w:numFmt w:val="lowerLetter"/>
      <w:lvlText w:val="%2."/>
      <w:lvlJc w:val="left"/>
      <w:pPr>
        <w:ind w:left="1440" w:hanging="360"/>
      </w:pPr>
    </w:lvl>
    <w:lvl w:ilvl="2" w:tplc="21844335" w:tentative="1">
      <w:start w:val="1"/>
      <w:numFmt w:val="lowerRoman"/>
      <w:lvlText w:val="%3."/>
      <w:lvlJc w:val="right"/>
      <w:pPr>
        <w:ind w:left="2160" w:hanging="180"/>
      </w:pPr>
    </w:lvl>
    <w:lvl w:ilvl="3" w:tplc="21844335" w:tentative="1">
      <w:start w:val="1"/>
      <w:numFmt w:val="decimal"/>
      <w:lvlText w:val="%4."/>
      <w:lvlJc w:val="left"/>
      <w:pPr>
        <w:ind w:left="2880" w:hanging="360"/>
      </w:pPr>
    </w:lvl>
    <w:lvl w:ilvl="4" w:tplc="21844335" w:tentative="1">
      <w:start w:val="1"/>
      <w:numFmt w:val="lowerLetter"/>
      <w:lvlText w:val="%5."/>
      <w:lvlJc w:val="left"/>
      <w:pPr>
        <w:ind w:left="3600" w:hanging="360"/>
      </w:pPr>
    </w:lvl>
    <w:lvl w:ilvl="5" w:tplc="21844335" w:tentative="1">
      <w:start w:val="1"/>
      <w:numFmt w:val="lowerRoman"/>
      <w:lvlText w:val="%6."/>
      <w:lvlJc w:val="right"/>
      <w:pPr>
        <w:ind w:left="4320" w:hanging="180"/>
      </w:pPr>
    </w:lvl>
    <w:lvl w:ilvl="6" w:tplc="21844335" w:tentative="1">
      <w:start w:val="1"/>
      <w:numFmt w:val="decimal"/>
      <w:lvlText w:val="%7."/>
      <w:lvlJc w:val="left"/>
      <w:pPr>
        <w:ind w:left="5040" w:hanging="360"/>
      </w:pPr>
    </w:lvl>
    <w:lvl w:ilvl="7" w:tplc="21844335" w:tentative="1">
      <w:start w:val="1"/>
      <w:numFmt w:val="lowerLetter"/>
      <w:lvlText w:val="%8."/>
      <w:lvlJc w:val="left"/>
      <w:pPr>
        <w:ind w:left="5760" w:hanging="360"/>
      </w:pPr>
    </w:lvl>
    <w:lvl w:ilvl="8" w:tplc="21844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9">
    <w:multiLevelType w:val="hybridMultilevel"/>
    <w:lvl w:ilvl="0" w:tplc="58405266">
      <w:start w:val="1"/>
      <w:numFmt w:val="decimal"/>
      <w:lvlText w:val="%1."/>
      <w:lvlJc w:val="left"/>
      <w:pPr>
        <w:ind w:left="720" w:hanging="360"/>
      </w:pPr>
    </w:lvl>
    <w:lvl w:ilvl="1" w:tplc="58405266" w:tentative="1">
      <w:start w:val="1"/>
      <w:numFmt w:val="lowerLetter"/>
      <w:lvlText w:val="%2."/>
      <w:lvlJc w:val="left"/>
      <w:pPr>
        <w:ind w:left="1440" w:hanging="360"/>
      </w:pPr>
    </w:lvl>
    <w:lvl w:ilvl="2" w:tplc="58405266" w:tentative="1">
      <w:start w:val="1"/>
      <w:numFmt w:val="lowerRoman"/>
      <w:lvlText w:val="%3."/>
      <w:lvlJc w:val="right"/>
      <w:pPr>
        <w:ind w:left="2160" w:hanging="180"/>
      </w:pPr>
    </w:lvl>
    <w:lvl w:ilvl="3" w:tplc="58405266" w:tentative="1">
      <w:start w:val="1"/>
      <w:numFmt w:val="decimal"/>
      <w:lvlText w:val="%4."/>
      <w:lvlJc w:val="left"/>
      <w:pPr>
        <w:ind w:left="2880" w:hanging="360"/>
      </w:pPr>
    </w:lvl>
    <w:lvl w:ilvl="4" w:tplc="58405266" w:tentative="1">
      <w:start w:val="1"/>
      <w:numFmt w:val="lowerLetter"/>
      <w:lvlText w:val="%5."/>
      <w:lvlJc w:val="left"/>
      <w:pPr>
        <w:ind w:left="3600" w:hanging="360"/>
      </w:pPr>
    </w:lvl>
    <w:lvl w:ilvl="5" w:tplc="58405266" w:tentative="1">
      <w:start w:val="1"/>
      <w:numFmt w:val="lowerRoman"/>
      <w:lvlText w:val="%6."/>
      <w:lvlJc w:val="right"/>
      <w:pPr>
        <w:ind w:left="4320" w:hanging="180"/>
      </w:pPr>
    </w:lvl>
    <w:lvl w:ilvl="6" w:tplc="58405266" w:tentative="1">
      <w:start w:val="1"/>
      <w:numFmt w:val="decimal"/>
      <w:lvlText w:val="%7."/>
      <w:lvlJc w:val="left"/>
      <w:pPr>
        <w:ind w:left="5040" w:hanging="360"/>
      </w:pPr>
    </w:lvl>
    <w:lvl w:ilvl="7" w:tplc="58405266" w:tentative="1">
      <w:start w:val="1"/>
      <w:numFmt w:val="lowerLetter"/>
      <w:lvlText w:val="%8."/>
      <w:lvlJc w:val="left"/>
      <w:pPr>
        <w:ind w:left="5760" w:hanging="360"/>
      </w:pPr>
    </w:lvl>
    <w:lvl w:ilvl="8" w:tplc="5840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8">
    <w:multiLevelType w:val="hybridMultilevel"/>
    <w:lvl w:ilvl="0" w:tplc="87647585">
      <w:start w:val="1"/>
      <w:numFmt w:val="decimal"/>
      <w:lvlText w:val="%1."/>
      <w:lvlJc w:val="left"/>
      <w:pPr>
        <w:ind w:left="720" w:hanging="360"/>
      </w:pPr>
    </w:lvl>
    <w:lvl w:ilvl="1" w:tplc="87647585" w:tentative="1">
      <w:start w:val="1"/>
      <w:numFmt w:val="lowerLetter"/>
      <w:lvlText w:val="%2."/>
      <w:lvlJc w:val="left"/>
      <w:pPr>
        <w:ind w:left="1440" w:hanging="360"/>
      </w:pPr>
    </w:lvl>
    <w:lvl w:ilvl="2" w:tplc="87647585" w:tentative="1">
      <w:start w:val="1"/>
      <w:numFmt w:val="lowerRoman"/>
      <w:lvlText w:val="%3."/>
      <w:lvlJc w:val="right"/>
      <w:pPr>
        <w:ind w:left="2160" w:hanging="180"/>
      </w:pPr>
    </w:lvl>
    <w:lvl w:ilvl="3" w:tplc="87647585" w:tentative="1">
      <w:start w:val="1"/>
      <w:numFmt w:val="decimal"/>
      <w:lvlText w:val="%4."/>
      <w:lvlJc w:val="left"/>
      <w:pPr>
        <w:ind w:left="2880" w:hanging="360"/>
      </w:pPr>
    </w:lvl>
    <w:lvl w:ilvl="4" w:tplc="87647585" w:tentative="1">
      <w:start w:val="1"/>
      <w:numFmt w:val="lowerLetter"/>
      <w:lvlText w:val="%5."/>
      <w:lvlJc w:val="left"/>
      <w:pPr>
        <w:ind w:left="3600" w:hanging="360"/>
      </w:pPr>
    </w:lvl>
    <w:lvl w:ilvl="5" w:tplc="87647585" w:tentative="1">
      <w:start w:val="1"/>
      <w:numFmt w:val="lowerRoman"/>
      <w:lvlText w:val="%6."/>
      <w:lvlJc w:val="right"/>
      <w:pPr>
        <w:ind w:left="4320" w:hanging="180"/>
      </w:pPr>
    </w:lvl>
    <w:lvl w:ilvl="6" w:tplc="87647585" w:tentative="1">
      <w:start w:val="1"/>
      <w:numFmt w:val="decimal"/>
      <w:lvlText w:val="%7."/>
      <w:lvlJc w:val="left"/>
      <w:pPr>
        <w:ind w:left="5040" w:hanging="360"/>
      </w:pPr>
    </w:lvl>
    <w:lvl w:ilvl="7" w:tplc="87647585" w:tentative="1">
      <w:start w:val="1"/>
      <w:numFmt w:val="lowerLetter"/>
      <w:lvlText w:val="%8."/>
      <w:lvlJc w:val="left"/>
      <w:pPr>
        <w:ind w:left="5760" w:hanging="360"/>
      </w:pPr>
    </w:lvl>
    <w:lvl w:ilvl="8" w:tplc="8764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7">
    <w:multiLevelType w:val="hybridMultilevel"/>
    <w:lvl w:ilvl="0" w:tplc="99849445">
      <w:start w:val="1"/>
      <w:numFmt w:val="decimal"/>
      <w:lvlText w:val="%1."/>
      <w:lvlJc w:val="left"/>
      <w:pPr>
        <w:ind w:left="720" w:hanging="360"/>
      </w:pPr>
    </w:lvl>
    <w:lvl w:ilvl="1" w:tplc="99849445" w:tentative="1">
      <w:start w:val="1"/>
      <w:numFmt w:val="lowerLetter"/>
      <w:lvlText w:val="%2."/>
      <w:lvlJc w:val="left"/>
      <w:pPr>
        <w:ind w:left="1440" w:hanging="360"/>
      </w:pPr>
    </w:lvl>
    <w:lvl w:ilvl="2" w:tplc="99849445" w:tentative="1">
      <w:start w:val="1"/>
      <w:numFmt w:val="lowerRoman"/>
      <w:lvlText w:val="%3."/>
      <w:lvlJc w:val="right"/>
      <w:pPr>
        <w:ind w:left="2160" w:hanging="180"/>
      </w:pPr>
    </w:lvl>
    <w:lvl w:ilvl="3" w:tplc="99849445" w:tentative="1">
      <w:start w:val="1"/>
      <w:numFmt w:val="decimal"/>
      <w:lvlText w:val="%4."/>
      <w:lvlJc w:val="left"/>
      <w:pPr>
        <w:ind w:left="2880" w:hanging="360"/>
      </w:pPr>
    </w:lvl>
    <w:lvl w:ilvl="4" w:tplc="99849445" w:tentative="1">
      <w:start w:val="1"/>
      <w:numFmt w:val="lowerLetter"/>
      <w:lvlText w:val="%5."/>
      <w:lvlJc w:val="left"/>
      <w:pPr>
        <w:ind w:left="3600" w:hanging="360"/>
      </w:pPr>
    </w:lvl>
    <w:lvl w:ilvl="5" w:tplc="99849445" w:tentative="1">
      <w:start w:val="1"/>
      <w:numFmt w:val="lowerRoman"/>
      <w:lvlText w:val="%6."/>
      <w:lvlJc w:val="right"/>
      <w:pPr>
        <w:ind w:left="4320" w:hanging="180"/>
      </w:pPr>
    </w:lvl>
    <w:lvl w:ilvl="6" w:tplc="99849445" w:tentative="1">
      <w:start w:val="1"/>
      <w:numFmt w:val="decimal"/>
      <w:lvlText w:val="%7."/>
      <w:lvlJc w:val="left"/>
      <w:pPr>
        <w:ind w:left="5040" w:hanging="360"/>
      </w:pPr>
    </w:lvl>
    <w:lvl w:ilvl="7" w:tplc="99849445" w:tentative="1">
      <w:start w:val="1"/>
      <w:numFmt w:val="lowerLetter"/>
      <w:lvlText w:val="%8."/>
      <w:lvlJc w:val="left"/>
      <w:pPr>
        <w:ind w:left="5760" w:hanging="360"/>
      </w:pPr>
    </w:lvl>
    <w:lvl w:ilvl="8" w:tplc="9984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6">
    <w:multiLevelType w:val="hybridMultilevel"/>
    <w:lvl w:ilvl="0" w:tplc="31826745">
      <w:start w:val="1"/>
      <w:numFmt w:val="decimal"/>
      <w:lvlText w:val="%1."/>
      <w:lvlJc w:val="left"/>
      <w:pPr>
        <w:ind w:left="720" w:hanging="360"/>
      </w:pPr>
    </w:lvl>
    <w:lvl w:ilvl="1" w:tplc="31826745" w:tentative="1">
      <w:start w:val="1"/>
      <w:numFmt w:val="lowerLetter"/>
      <w:lvlText w:val="%2."/>
      <w:lvlJc w:val="left"/>
      <w:pPr>
        <w:ind w:left="1440" w:hanging="360"/>
      </w:pPr>
    </w:lvl>
    <w:lvl w:ilvl="2" w:tplc="31826745" w:tentative="1">
      <w:start w:val="1"/>
      <w:numFmt w:val="lowerRoman"/>
      <w:lvlText w:val="%3."/>
      <w:lvlJc w:val="right"/>
      <w:pPr>
        <w:ind w:left="2160" w:hanging="180"/>
      </w:pPr>
    </w:lvl>
    <w:lvl w:ilvl="3" w:tplc="31826745" w:tentative="1">
      <w:start w:val="1"/>
      <w:numFmt w:val="decimal"/>
      <w:lvlText w:val="%4."/>
      <w:lvlJc w:val="left"/>
      <w:pPr>
        <w:ind w:left="2880" w:hanging="360"/>
      </w:pPr>
    </w:lvl>
    <w:lvl w:ilvl="4" w:tplc="31826745" w:tentative="1">
      <w:start w:val="1"/>
      <w:numFmt w:val="lowerLetter"/>
      <w:lvlText w:val="%5."/>
      <w:lvlJc w:val="left"/>
      <w:pPr>
        <w:ind w:left="3600" w:hanging="360"/>
      </w:pPr>
    </w:lvl>
    <w:lvl w:ilvl="5" w:tplc="31826745" w:tentative="1">
      <w:start w:val="1"/>
      <w:numFmt w:val="lowerRoman"/>
      <w:lvlText w:val="%6."/>
      <w:lvlJc w:val="right"/>
      <w:pPr>
        <w:ind w:left="4320" w:hanging="180"/>
      </w:pPr>
    </w:lvl>
    <w:lvl w:ilvl="6" w:tplc="31826745" w:tentative="1">
      <w:start w:val="1"/>
      <w:numFmt w:val="decimal"/>
      <w:lvlText w:val="%7."/>
      <w:lvlJc w:val="left"/>
      <w:pPr>
        <w:ind w:left="5040" w:hanging="360"/>
      </w:pPr>
    </w:lvl>
    <w:lvl w:ilvl="7" w:tplc="31826745" w:tentative="1">
      <w:start w:val="1"/>
      <w:numFmt w:val="lowerLetter"/>
      <w:lvlText w:val="%8."/>
      <w:lvlJc w:val="left"/>
      <w:pPr>
        <w:ind w:left="5760" w:hanging="360"/>
      </w:pPr>
    </w:lvl>
    <w:lvl w:ilvl="8" w:tplc="3182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5">
    <w:multiLevelType w:val="hybridMultilevel"/>
    <w:lvl w:ilvl="0" w:tplc="38874973">
      <w:start w:val="1"/>
      <w:numFmt w:val="decimal"/>
      <w:lvlText w:val="%1."/>
      <w:lvlJc w:val="left"/>
      <w:pPr>
        <w:ind w:left="720" w:hanging="360"/>
      </w:pPr>
    </w:lvl>
    <w:lvl w:ilvl="1" w:tplc="38874973" w:tentative="1">
      <w:start w:val="1"/>
      <w:numFmt w:val="lowerLetter"/>
      <w:lvlText w:val="%2."/>
      <w:lvlJc w:val="left"/>
      <w:pPr>
        <w:ind w:left="1440" w:hanging="360"/>
      </w:pPr>
    </w:lvl>
    <w:lvl w:ilvl="2" w:tplc="38874973" w:tentative="1">
      <w:start w:val="1"/>
      <w:numFmt w:val="lowerRoman"/>
      <w:lvlText w:val="%3."/>
      <w:lvlJc w:val="right"/>
      <w:pPr>
        <w:ind w:left="2160" w:hanging="180"/>
      </w:pPr>
    </w:lvl>
    <w:lvl w:ilvl="3" w:tplc="38874973" w:tentative="1">
      <w:start w:val="1"/>
      <w:numFmt w:val="decimal"/>
      <w:lvlText w:val="%4."/>
      <w:lvlJc w:val="left"/>
      <w:pPr>
        <w:ind w:left="2880" w:hanging="360"/>
      </w:pPr>
    </w:lvl>
    <w:lvl w:ilvl="4" w:tplc="38874973" w:tentative="1">
      <w:start w:val="1"/>
      <w:numFmt w:val="lowerLetter"/>
      <w:lvlText w:val="%5."/>
      <w:lvlJc w:val="left"/>
      <w:pPr>
        <w:ind w:left="3600" w:hanging="360"/>
      </w:pPr>
    </w:lvl>
    <w:lvl w:ilvl="5" w:tplc="38874973" w:tentative="1">
      <w:start w:val="1"/>
      <w:numFmt w:val="lowerRoman"/>
      <w:lvlText w:val="%6."/>
      <w:lvlJc w:val="right"/>
      <w:pPr>
        <w:ind w:left="4320" w:hanging="180"/>
      </w:pPr>
    </w:lvl>
    <w:lvl w:ilvl="6" w:tplc="38874973" w:tentative="1">
      <w:start w:val="1"/>
      <w:numFmt w:val="decimal"/>
      <w:lvlText w:val="%7."/>
      <w:lvlJc w:val="left"/>
      <w:pPr>
        <w:ind w:left="5040" w:hanging="360"/>
      </w:pPr>
    </w:lvl>
    <w:lvl w:ilvl="7" w:tplc="38874973" w:tentative="1">
      <w:start w:val="1"/>
      <w:numFmt w:val="lowerLetter"/>
      <w:lvlText w:val="%8."/>
      <w:lvlJc w:val="left"/>
      <w:pPr>
        <w:ind w:left="5760" w:hanging="360"/>
      </w:pPr>
    </w:lvl>
    <w:lvl w:ilvl="8" w:tplc="38874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4">
    <w:multiLevelType w:val="hybridMultilevel"/>
    <w:lvl w:ilvl="0" w:tplc="28895879">
      <w:start w:val="1"/>
      <w:numFmt w:val="decimal"/>
      <w:lvlText w:val="%1."/>
      <w:lvlJc w:val="left"/>
      <w:pPr>
        <w:ind w:left="720" w:hanging="360"/>
      </w:pPr>
    </w:lvl>
    <w:lvl w:ilvl="1" w:tplc="28895879" w:tentative="1">
      <w:start w:val="1"/>
      <w:numFmt w:val="lowerLetter"/>
      <w:lvlText w:val="%2."/>
      <w:lvlJc w:val="left"/>
      <w:pPr>
        <w:ind w:left="1440" w:hanging="360"/>
      </w:pPr>
    </w:lvl>
    <w:lvl w:ilvl="2" w:tplc="28895879" w:tentative="1">
      <w:start w:val="1"/>
      <w:numFmt w:val="lowerRoman"/>
      <w:lvlText w:val="%3."/>
      <w:lvlJc w:val="right"/>
      <w:pPr>
        <w:ind w:left="2160" w:hanging="180"/>
      </w:pPr>
    </w:lvl>
    <w:lvl w:ilvl="3" w:tplc="28895879" w:tentative="1">
      <w:start w:val="1"/>
      <w:numFmt w:val="decimal"/>
      <w:lvlText w:val="%4."/>
      <w:lvlJc w:val="left"/>
      <w:pPr>
        <w:ind w:left="2880" w:hanging="360"/>
      </w:pPr>
    </w:lvl>
    <w:lvl w:ilvl="4" w:tplc="28895879" w:tentative="1">
      <w:start w:val="1"/>
      <w:numFmt w:val="lowerLetter"/>
      <w:lvlText w:val="%5."/>
      <w:lvlJc w:val="left"/>
      <w:pPr>
        <w:ind w:left="3600" w:hanging="360"/>
      </w:pPr>
    </w:lvl>
    <w:lvl w:ilvl="5" w:tplc="28895879" w:tentative="1">
      <w:start w:val="1"/>
      <w:numFmt w:val="lowerRoman"/>
      <w:lvlText w:val="%6."/>
      <w:lvlJc w:val="right"/>
      <w:pPr>
        <w:ind w:left="4320" w:hanging="180"/>
      </w:pPr>
    </w:lvl>
    <w:lvl w:ilvl="6" w:tplc="28895879" w:tentative="1">
      <w:start w:val="1"/>
      <w:numFmt w:val="decimal"/>
      <w:lvlText w:val="%7."/>
      <w:lvlJc w:val="left"/>
      <w:pPr>
        <w:ind w:left="5040" w:hanging="360"/>
      </w:pPr>
    </w:lvl>
    <w:lvl w:ilvl="7" w:tplc="28895879" w:tentative="1">
      <w:start w:val="1"/>
      <w:numFmt w:val="lowerLetter"/>
      <w:lvlText w:val="%8."/>
      <w:lvlJc w:val="left"/>
      <w:pPr>
        <w:ind w:left="5760" w:hanging="360"/>
      </w:pPr>
    </w:lvl>
    <w:lvl w:ilvl="8" w:tplc="2889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3">
    <w:multiLevelType w:val="hybridMultilevel"/>
    <w:lvl w:ilvl="0" w:tplc="70481450">
      <w:start w:val="1"/>
      <w:numFmt w:val="decimal"/>
      <w:lvlText w:val="%1."/>
      <w:lvlJc w:val="left"/>
      <w:pPr>
        <w:ind w:left="720" w:hanging="360"/>
      </w:pPr>
    </w:lvl>
    <w:lvl w:ilvl="1" w:tplc="70481450" w:tentative="1">
      <w:start w:val="1"/>
      <w:numFmt w:val="lowerLetter"/>
      <w:lvlText w:val="%2."/>
      <w:lvlJc w:val="left"/>
      <w:pPr>
        <w:ind w:left="1440" w:hanging="360"/>
      </w:pPr>
    </w:lvl>
    <w:lvl w:ilvl="2" w:tplc="70481450" w:tentative="1">
      <w:start w:val="1"/>
      <w:numFmt w:val="lowerRoman"/>
      <w:lvlText w:val="%3."/>
      <w:lvlJc w:val="right"/>
      <w:pPr>
        <w:ind w:left="2160" w:hanging="180"/>
      </w:pPr>
    </w:lvl>
    <w:lvl w:ilvl="3" w:tplc="70481450" w:tentative="1">
      <w:start w:val="1"/>
      <w:numFmt w:val="decimal"/>
      <w:lvlText w:val="%4."/>
      <w:lvlJc w:val="left"/>
      <w:pPr>
        <w:ind w:left="2880" w:hanging="360"/>
      </w:pPr>
    </w:lvl>
    <w:lvl w:ilvl="4" w:tplc="70481450" w:tentative="1">
      <w:start w:val="1"/>
      <w:numFmt w:val="lowerLetter"/>
      <w:lvlText w:val="%5."/>
      <w:lvlJc w:val="left"/>
      <w:pPr>
        <w:ind w:left="3600" w:hanging="360"/>
      </w:pPr>
    </w:lvl>
    <w:lvl w:ilvl="5" w:tplc="70481450" w:tentative="1">
      <w:start w:val="1"/>
      <w:numFmt w:val="lowerRoman"/>
      <w:lvlText w:val="%6."/>
      <w:lvlJc w:val="right"/>
      <w:pPr>
        <w:ind w:left="4320" w:hanging="180"/>
      </w:pPr>
    </w:lvl>
    <w:lvl w:ilvl="6" w:tplc="70481450" w:tentative="1">
      <w:start w:val="1"/>
      <w:numFmt w:val="decimal"/>
      <w:lvlText w:val="%7."/>
      <w:lvlJc w:val="left"/>
      <w:pPr>
        <w:ind w:left="5040" w:hanging="360"/>
      </w:pPr>
    </w:lvl>
    <w:lvl w:ilvl="7" w:tplc="70481450" w:tentative="1">
      <w:start w:val="1"/>
      <w:numFmt w:val="lowerLetter"/>
      <w:lvlText w:val="%8."/>
      <w:lvlJc w:val="left"/>
      <w:pPr>
        <w:ind w:left="5760" w:hanging="360"/>
      </w:pPr>
    </w:lvl>
    <w:lvl w:ilvl="8" w:tplc="7048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2">
    <w:multiLevelType w:val="hybridMultilevel"/>
    <w:lvl w:ilvl="0" w:tplc="73705673">
      <w:start w:val="1"/>
      <w:numFmt w:val="decimal"/>
      <w:lvlText w:val="%1."/>
      <w:lvlJc w:val="left"/>
      <w:pPr>
        <w:ind w:left="720" w:hanging="360"/>
      </w:pPr>
    </w:lvl>
    <w:lvl w:ilvl="1" w:tplc="73705673" w:tentative="1">
      <w:start w:val="1"/>
      <w:numFmt w:val="lowerLetter"/>
      <w:lvlText w:val="%2."/>
      <w:lvlJc w:val="left"/>
      <w:pPr>
        <w:ind w:left="1440" w:hanging="360"/>
      </w:pPr>
    </w:lvl>
    <w:lvl w:ilvl="2" w:tplc="73705673" w:tentative="1">
      <w:start w:val="1"/>
      <w:numFmt w:val="lowerRoman"/>
      <w:lvlText w:val="%3."/>
      <w:lvlJc w:val="right"/>
      <w:pPr>
        <w:ind w:left="2160" w:hanging="180"/>
      </w:pPr>
    </w:lvl>
    <w:lvl w:ilvl="3" w:tplc="73705673" w:tentative="1">
      <w:start w:val="1"/>
      <w:numFmt w:val="decimal"/>
      <w:lvlText w:val="%4."/>
      <w:lvlJc w:val="left"/>
      <w:pPr>
        <w:ind w:left="2880" w:hanging="360"/>
      </w:pPr>
    </w:lvl>
    <w:lvl w:ilvl="4" w:tplc="73705673" w:tentative="1">
      <w:start w:val="1"/>
      <w:numFmt w:val="lowerLetter"/>
      <w:lvlText w:val="%5."/>
      <w:lvlJc w:val="left"/>
      <w:pPr>
        <w:ind w:left="3600" w:hanging="360"/>
      </w:pPr>
    </w:lvl>
    <w:lvl w:ilvl="5" w:tplc="73705673" w:tentative="1">
      <w:start w:val="1"/>
      <w:numFmt w:val="lowerRoman"/>
      <w:lvlText w:val="%6."/>
      <w:lvlJc w:val="right"/>
      <w:pPr>
        <w:ind w:left="4320" w:hanging="180"/>
      </w:pPr>
    </w:lvl>
    <w:lvl w:ilvl="6" w:tplc="73705673" w:tentative="1">
      <w:start w:val="1"/>
      <w:numFmt w:val="decimal"/>
      <w:lvlText w:val="%7."/>
      <w:lvlJc w:val="left"/>
      <w:pPr>
        <w:ind w:left="5040" w:hanging="360"/>
      </w:pPr>
    </w:lvl>
    <w:lvl w:ilvl="7" w:tplc="73705673" w:tentative="1">
      <w:start w:val="1"/>
      <w:numFmt w:val="lowerLetter"/>
      <w:lvlText w:val="%8."/>
      <w:lvlJc w:val="left"/>
      <w:pPr>
        <w:ind w:left="5760" w:hanging="360"/>
      </w:pPr>
    </w:lvl>
    <w:lvl w:ilvl="8" w:tplc="73705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1">
    <w:multiLevelType w:val="hybridMultilevel"/>
    <w:lvl w:ilvl="0" w:tplc="46607178">
      <w:start w:val="1"/>
      <w:numFmt w:val="decimal"/>
      <w:lvlText w:val="%1."/>
      <w:lvlJc w:val="left"/>
      <w:pPr>
        <w:ind w:left="720" w:hanging="360"/>
      </w:pPr>
    </w:lvl>
    <w:lvl w:ilvl="1" w:tplc="46607178" w:tentative="1">
      <w:start w:val="1"/>
      <w:numFmt w:val="lowerLetter"/>
      <w:lvlText w:val="%2."/>
      <w:lvlJc w:val="left"/>
      <w:pPr>
        <w:ind w:left="1440" w:hanging="360"/>
      </w:pPr>
    </w:lvl>
    <w:lvl w:ilvl="2" w:tplc="46607178" w:tentative="1">
      <w:start w:val="1"/>
      <w:numFmt w:val="lowerRoman"/>
      <w:lvlText w:val="%3."/>
      <w:lvlJc w:val="right"/>
      <w:pPr>
        <w:ind w:left="2160" w:hanging="180"/>
      </w:pPr>
    </w:lvl>
    <w:lvl w:ilvl="3" w:tplc="46607178" w:tentative="1">
      <w:start w:val="1"/>
      <w:numFmt w:val="decimal"/>
      <w:lvlText w:val="%4."/>
      <w:lvlJc w:val="left"/>
      <w:pPr>
        <w:ind w:left="2880" w:hanging="360"/>
      </w:pPr>
    </w:lvl>
    <w:lvl w:ilvl="4" w:tplc="46607178" w:tentative="1">
      <w:start w:val="1"/>
      <w:numFmt w:val="lowerLetter"/>
      <w:lvlText w:val="%5."/>
      <w:lvlJc w:val="left"/>
      <w:pPr>
        <w:ind w:left="3600" w:hanging="360"/>
      </w:pPr>
    </w:lvl>
    <w:lvl w:ilvl="5" w:tplc="46607178" w:tentative="1">
      <w:start w:val="1"/>
      <w:numFmt w:val="lowerRoman"/>
      <w:lvlText w:val="%6."/>
      <w:lvlJc w:val="right"/>
      <w:pPr>
        <w:ind w:left="4320" w:hanging="180"/>
      </w:pPr>
    </w:lvl>
    <w:lvl w:ilvl="6" w:tplc="46607178" w:tentative="1">
      <w:start w:val="1"/>
      <w:numFmt w:val="decimal"/>
      <w:lvlText w:val="%7."/>
      <w:lvlJc w:val="left"/>
      <w:pPr>
        <w:ind w:left="5040" w:hanging="360"/>
      </w:pPr>
    </w:lvl>
    <w:lvl w:ilvl="7" w:tplc="46607178" w:tentative="1">
      <w:start w:val="1"/>
      <w:numFmt w:val="lowerLetter"/>
      <w:lvlText w:val="%8."/>
      <w:lvlJc w:val="left"/>
      <w:pPr>
        <w:ind w:left="5760" w:hanging="360"/>
      </w:pPr>
    </w:lvl>
    <w:lvl w:ilvl="8" w:tplc="46607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0">
    <w:multiLevelType w:val="hybridMultilevel"/>
    <w:lvl w:ilvl="0" w:tplc="94772252">
      <w:start w:val="1"/>
      <w:numFmt w:val="decimal"/>
      <w:lvlText w:val="%1."/>
      <w:lvlJc w:val="left"/>
      <w:pPr>
        <w:ind w:left="720" w:hanging="360"/>
      </w:pPr>
    </w:lvl>
    <w:lvl w:ilvl="1" w:tplc="94772252" w:tentative="1">
      <w:start w:val="1"/>
      <w:numFmt w:val="lowerLetter"/>
      <w:lvlText w:val="%2."/>
      <w:lvlJc w:val="left"/>
      <w:pPr>
        <w:ind w:left="1440" w:hanging="360"/>
      </w:pPr>
    </w:lvl>
    <w:lvl w:ilvl="2" w:tplc="94772252" w:tentative="1">
      <w:start w:val="1"/>
      <w:numFmt w:val="lowerRoman"/>
      <w:lvlText w:val="%3."/>
      <w:lvlJc w:val="right"/>
      <w:pPr>
        <w:ind w:left="2160" w:hanging="180"/>
      </w:pPr>
    </w:lvl>
    <w:lvl w:ilvl="3" w:tplc="94772252" w:tentative="1">
      <w:start w:val="1"/>
      <w:numFmt w:val="decimal"/>
      <w:lvlText w:val="%4."/>
      <w:lvlJc w:val="left"/>
      <w:pPr>
        <w:ind w:left="2880" w:hanging="360"/>
      </w:pPr>
    </w:lvl>
    <w:lvl w:ilvl="4" w:tplc="94772252" w:tentative="1">
      <w:start w:val="1"/>
      <w:numFmt w:val="lowerLetter"/>
      <w:lvlText w:val="%5."/>
      <w:lvlJc w:val="left"/>
      <w:pPr>
        <w:ind w:left="3600" w:hanging="360"/>
      </w:pPr>
    </w:lvl>
    <w:lvl w:ilvl="5" w:tplc="94772252" w:tentative="1">
      <w:start w:val="1"/>
      <w:numFmt w:val="lowerRoman"/>
      <w:lvlText w:val="%6."/>
      <w:lvlJc w:val="right"/>
      <w:pPr>
        <w:ind w:left="4320" w:hanging="180"/>
      </w:pPr>
    </w:lvl>
    <w:lvl w:ilvl="6" w:tplc="94772252" w:tentative="1">
      <w:start w:val="1"/>
      <w:numFmt w:val="decimal"/>
      <w:lvlText w:val="%7."/>
      <w:lvlJc w:val="left"/>
      <w:pPr>
        <w:ind w:left="5040" w:hanging="360"/>
      </w:pPr>
    </w:lvl>
    <w:lvl w:ilvl="7" w:tplc="94772252" w:tentative="1">
      <w:start w:val="1"/>
      <w:numFmt w:val="lowerLetter"/>
      <w:lvlText w:val="%8."/>
      <w:lvlJc w:val="left"/>
      <w:pPr>
        <w:ind w:left="5760" w:hanging="360"/>
      </w:pPr>
    </w:lvl>
    <w:lvl w:ilvl="8" w:tplc="9477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9">
    <w:multiLevelType w:val="hybridMultilevel"/>
    <w:lvl w:ilvl="0" w:tplc="14050645">
      <w:start w:val="1"/>
      <w:numFmt w:val="decimal"/>
      <w:lvlText w:val="%1."/>
      <w:lvlJc w:val="left"/>
      <w:pPr>
        <w:ind w:left="720" w:hanging="360"/>
      </w:pPr>
    </w:lvl>
    <w:lvl w:ilvl="1" w:tplc="14050645" w:tentative="1">
      <w:start w:val="1"/>
      <w:numFmt w:val="lowerLetter"/>
      <w:lvlText w:val="%2."/>
      <w:lvlJc w:val="left"/>
      <w:pPr>
        <w:ind w:left="1440" w:hanging="360"/>
      </w:pPr>
    </w:lvl>
    <w:lvl w:ilvl="2" w:tplc="14050645" w:tentative="1">
      <w:start w:val="1"/>
      <w:numFmt w:val="lowerRoman"/>
      <w:lvlText w:val="%3."/>
      <w:lvlJc w:val="right"/>
      <w:pPr>
        <w:ind w:left="2160" w:hanging="180"/>
      </w:pPr>
    </w:lvl>
    <w:lvl w:ilvl="3" w:tplc="14050645" w:tentative="1">
      <w:start w:val="1"/>
      <w:numFmt w:val="decimal"/>
      <w:lvlText w:val="%4."/>
      <w:lvlJc w:val="left"/>
      <w:pPr>
        <w:ind w:left="2880" w:hanging="360"/>
      </w:pPr>
    </w:lvl>
    <w:lvl w:ilvl="4" w:tplc="14050645" w:tentative="1">
      <w:start w:val="1"/>
      <w:numFmt w:val="lowerLetter"/>
      <w:lvlText w:val="%5."/>
      <w:lvlJc w:val="left"/>
      <w:pPr>
        <w:ind w:left="3600" w:hanging="360"/>
      </w:pPr>
    </w:lvl>
    <w:lvl w:ilvl="5" w:tplc="14050645" w:tentative="1">
      <w:start w:val="1"/>
      <w:numFmt w:val="lowerRoman"/>
      <w:lvlText w:val="%6."/>
      <w:lvlJc w:val="right"/>
      <w:pPr>
        <w:ind w:left="4320" w:hanging="180"/>
      </w:pPr>
    </w:lvl>
    <w:lvl w:ilvl="6" w:tplc="14050645" w:tentative="1">
      <w:start w:val="1"/>
      <w:numFmt w:val="decimal"/>
      <w:lvlText w:val="%7."/>
      <w:lvlJc w:val="left"/>
      <w:pPr>
        <w:ind w:left="5040" w:hanging="360"/>
      </w:pPr>
    </w:lvl>
    <w:lvl w:ilvl="7" w:tplc="14050645" w:tentative="1">
      <w:start w:val="1"/>
      <w:numFmt w:val="lowerLetter"/>
      <w:lvlText w:val="%8."/>
      <w:lvlJc w:val="left"/>
      <w:pPr>
        <w:ind w:left="5760" w:hanging="360"/>
      </w:pPr>
    </w:lvl>
    <w:lvl w:ilvl="8" w:tplc="14050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8">
    <w:multiLevelType w:val="hybridMultilevel"/>
    <w:lvl w:ilvl="0" w:tplc="97812175">
      <w:start w:val="1"/>
      <w:numFmt w:val="decimal"/>
      <w:lvlText w:val="%1."/>
      <w:lvlJc w:val="left"/>
      <w:pPr>
        <w:ind w:left="720" w:hanging="360"/>
      </w:pPr>
    </w:lvl>
    <w:lvl w:ilvl="1" w:tplc="97812175" w:tentative="1">
      <w:start w:val="1"/>
      <w:numFmt w:val="lowerLetter"/>
      <w:lvlText w:val="%2."/>
      <w:lvlJc w:val="left"/>
      <w:pPr>
        <w:ind w:left="1440" w:hanging="360"/>
      </w:pPr>
    </w:lvl>
    <w:lvl w:ilvl="2" w:tplc="97812175" w:tentative="1">
      <w:start w:val="1"/>
      <w:numFmt w:val="lowerRoman"/>
      <w:lvlText w:val="%3."/>
      <w:lvlJc w:val="right"/>
      <w:pPr>
        <w:ind w:left="2160" w:hanging="180"/>
      </w:pPr>
    </w:lvl>
    <w:lvl w:ilvl="3" w:tplc="97812175" w:tentative="1">
      <w:start w:val="1"/>
      <w:numFmt w:val="decimal"/>
      <w:lvlText w:val="%4."/>
      <w:lvlJc w:val="left"/>
      <w:pPr>
        <w:ind w:left="2880" w:hanging="360"/>
      </w:pPr>
    </w:lvl>
    <w:lvl w:ilvl="4" w:tplc="97812175" w:tentative="1">
      <w:start w:val="1"/>
      <w:numFmt w:val="lowerLetter"/>
      <w:lvlText w:val="%5."/>
      <w:lvlJc w:val="left"/>
      <w:pPr>
        <w:ind w:left="3600" w:hanging="360"/>
      </w:pPr>
    </w:lvl>
    <w:lvl w:ilvl="5" w:tplc="97812175" w:tentative="1">
      <w:start w:val="1"/>
      <w:numFmt w:val="lowerRoman"/>
      <w:lvlText w:val="%6."/>
      <w:lvlJc w:val="right"/>
      <w:pPr>
        <w:ind w:left="4320" w:hanging="180"/>
      </w:pPr>
    </w:lvl>
    <w:lvl w:ilvl="6" w:tplc="97812175" w:tentative="1">
      <w:start w:val="1"/>
      <w:numFmt w:val="decimal"/>
      <w:lvlText w:val="%7."/>
      <w:lvlJc w:val="left"/>
      <w:pPr>
        <w:ind w:left="5040" w:hanging="360"/>
      </w:pPr>
    </w:lvl>
    <w:lvl w:ilvl="7" w:tplc="97812175" w:tentative="1">
      <w:start w:val="1"/>
      <w:numFmt w:val="lowerLetter"/>
      <w:lvlText w:val="%8."/>
      <w:lvlJc w:val="left"/>
      <w:pPr>
        <w:ind w:left="5760" w:hanging="360"/>
      </w:pPr>
    </w:lvl>
    <w:lvl w:ilvl="8" w:tplc="97812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7">
    <w:multiLevelType w:val="hybridMultilevel"/>
    <w:lvl w:ilvl="0" w:tplc="69478552">
      <w:start w:val="1"/>
      <w:numFmt w:val="decimal"/>
      <w:lvlText w:val="%1."/>
      <w:lvlJc w:val="left"/>
      <w:pPr>
        <w:ind w:left="720" w:hanging="360"/>
      </w:pPr>
    </w:lvl>
    <w:lvl w:ilvl="1" w:tplc="69478552" w:tentative="1">
      <w:start w:val="1"/>
      <w:numFmt w:val="lowerLetter"/>
      <w:lvlText w:val="%2."/>
      <w:lvlJc w:val="left"/>
      <w:pPr>
        <w:ind w:left="1440" w:hanging="360"/>
      </w:pPr>
    </w:lvl>
    <w:lvl w:ilvl="2" w:tplc="69478552" w:tentative="1">
      <w:start w:val="1"/>
      <w:numFmt w:val="lowerRoman"/>
      <w:lvlText w:val="%3."/>
      <w:lvlJc w:val="right"/>
      <w:pPr>
        <w:ind w:left="2160" w:hanging="180"/>
      </w:pPr>
    </w:lvl>
    <w:lvl w:ilvl="3" w:tplc="69478552" w:tentative="1">
      <w:start w:val="1"/>
      <w:numFmt w:val="decimal"/>
      <w:lvlText w:val="%4."/>
      <w:lvlJc w:val="left"/>
      <w:pPr>
        <w:ind w:left="2880" w:hanging="360"/>
      </w:pPr>
    </w:lvl>
    <w:lvl w:ilvl="4" w:tplc="69478552" w:tentative="1">
      <w:start w:val="1"/>
      <w:numFmt w:val="lowerLetter"/>
      <w:lvlText w:val="%5."/>
      <w:lvlJc w:val="left"/>
      <w:pPr>
        <w:ind w:left="3600" w:hanging="360"/>
      </w:pPr>
    </w:lvl>
    <w:lvl w:ilvl="5" w:tplc="69478552" w:tentative="1">
      <w:start w:val="1"/>
      <w:numFmt w:val="lowerRoman"/>
      <w:lvlText w:val="%6."/>
      <w:lvlJc w:val="right"/>
      <w:pPr>
        <w:ind w:left="4320" w:hanging="180"/>
      </w:pPr>
    </w:lvl>
    <w:lvl w:ilvl="6" w:tplc="69478552" w:tentative="1">
      <w:start w:val="1"/>
      <w:numFmt w:val="decimal"/>
      <w:lvlText w:val="%7."/>
      <w:lvlJc w:val="left"/>
      <w:pPr>
        <w:ind w:left="5040" w:hanging="360"/>
      </w:pPr>
    </w:lvl>
    <w:lvl w:ilvl="7" w:tplc="69478552" w:tentative="1">
      <w:start w:val="1"/>
      <w:numFmt w:val="lowerLetter"/>
      <w:lvlText w:val="%8."/>
      <w:lvlJc w:val="left"/>
      <w:pPr>
        <w:ind w:left="5760" w:hanging="360"/>
      </w:pPr>
    </w:lvl>
    <w:lvl w:ilvl="8" w:tplc="69478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6">
    <w:multiLevelType w:val="hybridMultilevel"/>
    <w:lvl w:ilvl="0" w:tplc="53415181">
      <w:start w:val="1"/>
      <w:numFmt w:val="decimal"/>
      <w:lvlText w:val="%1."/>
      <w:lvlJc w:val="left"/>
      <w:pPr>
        <w:ind w:left="720" w:hanging="360"/>
      </w:pPr>
    </w:lvl>
    <w:lvl w:ilvl="1" w:tplc="53415181" w:tentative="1">
      <w:start w:val="1"/>
      <w:numFmt w:val="lowerLetter"/>
      <w:lvlText w:val="%2."/>
      <w:lvlJc w:val="left"/>
      <w:pPr>
        <w:ind w:left="1440" w:hanging="360"/>
      </w:pPr>
    </w:lvl>
    <w:lvl w:ilvl="2" w:tplc="53415181" w:tentative="1">
      <w:start w:val="1"/>
      <w:numFmt w:val="lowerRoman"/>
      <w:lvlText w:val="%3."/>
      <w:lvlJc w:val="right"/>
      <w:pPr>
        <w:ind w:left="2160" w:hanging="180"/>
      </w:pPr>
    </w:lvl>
    <w:lvl w:ilvl="3" w:tplc="53415181" w:tentative="1">
      <w:start w:val="1"/>
      <w:numFmt w:val="decimal"/>
      <w:lvlText w:val="%4."/>
      <w:lvlJc w:val="left"/>
      <w:pPr>
        <w:ind w:left="2880" w:hanging="360"/>
      </w:pPr>
    </w:lvl>
    <w:lvl w:ilvl="4" w:tplc="53415181" w:tentative="1">
      <w:start w:val="1"/>
      <w:numFmt w:val="lowerLetter"/>
      <w:lvlText w:val="%5."/>
      <w:lvlJc w:val="left"/>
      <w:pPr>
        <w:ind w:left="3600" w:hanging="360"/>
      </w:pPr>
    </w:lvl>
    <w:lvl w:ilvl="5" w:tplc="53415181" w:tentative="1">
      <w:start w:val="1"/>
      <w:numFmt w:val="lowerRoman"/>
      <w:lvlText w:val="%6."/>
      <w:lvlJc w:val="right"/>
      <w:pPr>
        <w:ind w:left="4320" w:hanging="180"/>
      </w:pPr>
    </w:lvl>
    <w:lvl w:ilvl="6" w:tplc="53415181" w:tentative="1">
      <w:start w:val="1"/>
      <w:numFmt w:val="decimal"/>
      <w:lvlText w:val="%7."/>
      <w:lvlJc w:val="left"/>
      <w:pPr>
        <w:ind w:left="5040" w:hanging="360"/>
      </w:pPr>
    </w:lvl>
    <w:lvl w:ilvl="7" w:tplc="53415181" w:tentative="1">
      <w:start w:val="1"/>
      <w:numFmt w:val="lowerLetter"/>
      <w:lvlText w:val="%8."/>
      <w:lvlJc w:val="left"/>
      <w:pPr>
        <w:ind w:left="5760" w:hanging="360"/>
      </w:pPr>
    </w:lvl>
    <w:lvl w:ilvl="8" w:tplc="5341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5">
    <w:multiLevelType w:val="hybridMultilevel"/>
    <w:lvl w:ilvl="0" w:tplc="28063340">
      <w:start w:val="1"/>
      <w:numFmt w:val="decimal"/>
      <w:lvlText w:val="%1."/>
      <w:lvlJc w:val="left"/>
      <w:pPr>
        <w:ind w:left="720" w:hanging="360"/>
      </w:pPr>
    </w:lvl>
    <w:lvl w:ilvl="1" w:tplc="28063340" w:tentative="1">
      <w:start w:val="1"/>
      <w:numFmt w:val="lowerLetter"/>
      <w:lvlText w:val="%2."/>
      <w:lvlJc w:val="left"/>
      <w:pPr>
        <w:ind w:left="1440" w:hanging="360"/>
      </w:pPr>
    </w:lvl>
    <w:lvl w:ilvl="2" w:tplc="28063340" w:tentative="1">
      <w:start w:val="1"/>
      <w:numFmt w:val="lowerRoman"/>
      <w:lvlText w:val="%3."/>
      <w:lvlJc w:val="right"/>
      <w:pPr>
        <w:ind w:left="2160" w:hanging="180"/>
      </w:pPr>
    </w:lvl>
    <w:lvl w:ilvl="3" w:tplc="28063340" w:tentative="1">
      <w:start w:val="1"/>
      <w:numFmt w:val="decimal"/>
      <w:lvlText w:val="%4."/>
      <w:lvlJc w:val="left"/>
      <w:pPr>
        <w:ind w:left="2880" w:hanging="360"/>
      </w:pPr>
    </w:lvl>
    <w:lvl w:ilvl="4" w:tplc="28063340" w:tentative="1">
      <w:start w:val="1"/>
      <w:numFmt w:val="lowerLetter"/>
      <w:lvlText w:val="%5."/>
      <w:lvlJc w:val="left"/>
      <w:pPr>
        <w:ind w:left="3600" w:hanging="360"/>
      </w:pPr>
    </w:lvl>
    <w:lvl w:ilvl="5" w:tplc="28063340" w:tentative="1">
      <w:start w:val="1"/>
      <w:numFmt w:val="lowerRoman"/>
      <w:lvlText w:val="%6."/>
      <w:lvlJc w:val="right"/>
      <w:pPr>
        <w:ind w:left="4320" w:hanging="180"/>
      </w:pPr>
    </w:lvl>
    <w:lvl w:ilvl="6" w:tplc="28063340" w:tentative="1">
      <w:start w:val="1"/>
      <w:numFmt w:val="decimal"/>
      <w:lvlText w:val="%7."/>
      <w:lvlJc w:val="left"/>
      <w:pPr>
        <w:ind w:left="5040" w:hanging="360"/>
      </w:pPr>
    </w:lvl>
    <w:lvl w:ilvl="7" w:tplc="28063340" w:tentative="1">
      <w:start w:val="1"/>
      <w:numFmt w:val="lowerLetter"/>
      <w:lvlText w:val="%8."/>
      <w:lvlJc w:val="left"/>
      <w:pPr>
        <w:ind w:left="5760" w:hanging="360"/>
      </w:pPr>
    </w:lvl>
    <w:lvl w:ilvl="8" w:tplc="2806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4">
    <w:multiLevelType w:val="hybridMultilevel"/>
    <w:lvl w:ilvl="0" w:tplc="99353837">
      <w:start w:val="1"/>
      <w:numFmt w:val="decimal"/>
      <w:lvlText w:val="%1."/>
      <w:lvlJc w:val="left"/>
      <w:pPr>
        <w:ind w:left="720" w:hanging="360"/>
      </w:pPr>
    </w:lvl>
    <w:lvl w:ilvl="1" w:tplc="99353837" w:tentative="1">
      <w:start w:val="1"/>
      <w:numFmt w:val="lowerLetter"/>
      <w:lvlText w:val="%2."/>
      <w:lvlJc w:val="left"/>
      <w:pPr>
        <w:ind w:left="1440" w:hanging="360"/>
      </w:pPr>
    </w:lvl>
    <w:lvl w:ilvl="2" w:tplc="99353837" w:tentative="1">
      <w:start w:val="1"/>
      <w:numFmt w:val="lowerRoman"/>
      <w:lvlText w:val="%3."/>
      <w:lvlJc w:val="right"/>
      <w:pPr>
        <w:ind w:left="2160" w:hanging="180"/>
      </w:pPr>
    </w:lvl>
    <w:lvl w:ilvl="3" w:tplc="99353837" w:tentative="1">
      <w:start w:val="1"/>
      <w:numFmt w:val="decimal"/>
      <w:lvlText w:val="%4."/>
      <w:lvlJc w:val="left"/>
      <w:pPr>
        <w:ind w:left="2880" w:hanging="360"/>
      </w:pPr>
    </w:lvl>
    <w:lvl w:ilvl="4" w:tplc="99353837" w:tentative="1">
      <w:start w:val="1"/>
      <w:numFmt w:val="lowerLetter"/>
      <w:lvlText w:val="%5."/>
      <w:lvlJc w:val="left"/>
      <w:pPr>
        <w:ind w:left="3600" w:hanging="360"/>
      </w:pPr>
    </w:lvl>
    <w:lvl w:ilvl="5" w:tplc="99353837" w:tentative="1">
      <w:start w:val="1"/>
      <w:numFmt w:val="lowerRoman"/>
      <w:lvlText w:val="%6."/>
      <w:lvlJc w:val="right"/>
      <w:pPr>
        <w:ind w:left="4320" w:hanging="180"/>
      </w:pPr>
    </w:lvl>
    <w:lvl w:ilvl="6" w:tplc="99353837" w:tentative="1">
      <w:start w:val="1"/>
      <w:numFmt w:val="decimal"/>
      <w:lvlText w:val="%7."/>
      <w:lvlJc w:val="left"/>
      <w:pPr>
        <w:ind w:left="5040" w:hanging="360"/>
      </w:pPr>
    </w:lvl>
    <w:lvl w:ilvl="7" w:tplc="99353837" w:tentative="1">
      <w:start w:val="1"/>
      <w:numFmt w:val="lowerLetter"/>
      <w:lvlText w:val="%8."/>
      <w:lvlJc w:val="left"/>
      <w:pPr>
        <w:ind w:left="5760" w:hanging="360"/>
      </w:pPr>
    </w:lvl>
    <w:lvl w:ilvl="8" w:tplc="99353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3">
    <w:multiLevelType w:val="hybridMultilevel"/>
    <w:lvl w:ilvl="0" w:tplc="59500883">
      <w:start w:val="1"/>
      <w:numFmt w:val="decimal"/>
      <w:lvlText w:val="%1."/>
      <w:lvlJc w:val="left"/>
      <w:pPr>
        <w:ind w:left="720" w:hanging="360"/>
      </w:pPr>
    </w:lvl>
    <w:lvl w:ilvl="1" w:tplc="59500883" w:tentative="1">
      <w:start w:val="1"/>
      <w:numFmt w:val="lowerLetter"/>
      <w:lvlText w:val="%2."/>
      <w:lvlJc w:val="left"/>
      <w:pPr>
        <w:ind w:left="1440" w:hanging="360"/>
      </w:pPr>
    </w:lvl>
    <w:lvl w:ilvl="2" w:tplc="59500883" w:tentative="1">
      <w:start w:val="1"/>
      <w:numFmt w:val="lowerRoman"/>
      <w:lvlText w:val="%3."/>
      <w:lvlJc w:val="right"/>
      <w:pPr>
        <w:ind w:left="2160" w:hanging="180"/>
      </w:pPr>
    </w:lvl>
    <w:lvl w:ilvl="3" w:tplc="59500883" w:tentative="1">
      <w:start w:val="1"/>
      <w:numFmt w:val="decimal"/>
      <w:lvlText w:val="%4."/>
      <w:lvlJc w:val="left"/>
      <w:pPr>
        <w:ind w:left="2880" w:hanging="360"/>
      </w:pPr>
    </w:lvl>
    <w:lvl w:ilvl="4" w:tplc="59500883" w:tentative="1">
      <w:start w:val="1"/>
      <w:numFmt w:val="lowerLetter"/>
      <w:lvlText w:val="%5."/>
      <w:lvlJc w:val="left"/>
      <w:pPr>
        <w:ind w:left="3600" w:hanging="360"/>
      </w:pPr>
    </w:lvl>
    <w:lvl w:ilvl="5" w:tplc="59500883" w:tentative="1">
      <w:start w:val="1"/>
      <w:numFmt w:val="lowerRoman"/>
      <w:lvlText w:val="%6."/>
      <w:lvlJc w:val="right"/>
      <w:pPr>
        <w:ind w:left="4320" w:hanging="180"/>
      </w:pPr>
    </w:lvl>
    <w:lvl w:ilvl="6" w:tplc="59500883" w:tentative="1">
      <w:start w:val="1"/>
      <w:numFmt w:val="decimal"/>
      <w:lvlText w:val="%7."/>
      <w:lvlJc w:val="left"/>
      <w:pPr>
        <w:ind w:left="5040" w:hanging="360"/>
      </w:pPr>
    </w:lvl>
    <w:lvl w:ilvl="7" w:tplc="59500883" w:tentative="1">
      <w:start w:val="1"/>
      <w:numFmt w:val="lowerLetter"/>
      <w:lvlText w:val="%8."/>
      <w:lvlJc w:val="left"/>
      <w:pPr>
        <w:ind w:left="5760" w:hanging="360"/>
      </w:pPr>
    </w:lvl>
    <w:lvl w:ilvl="8" w:tplc="59500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2">
    <w:multiLevelType w:val="hybridMultilevel"/>
    <w:lvl w:ilvl="0" w:tplc="77643817">
      <w:start w:val="1"/>
      <w:numFmt w:val="decimal"/>
      <w:lvlText w:val="%1."/>
      <w:lvlJc w:val="left"/>
      <w:pPr>
        <w:ind w:left="720" w:hanging="360"/>
      </w:pPr>
    </w:lvl>
    <w:lvl w:ilvl="1" w:tplc="77643817" w:tentative="1">
      <w:start w:val="1"/>
      <w:numFmt w:val="lowerLetter"/>
      <w:lvlText w:val="%2."/>
      <w:lvlJc w:val="left"/>
      <w:pPr>
        <w:ind w:left="1440" w:hanging="360"/>
      </w:pPr>
    </w:lvl>
    <w:lvl w:ilvl="2" w:tplc="77643817" w:tentative="1">
      <w:start w:val="1"/>
      <w:numFmt w:val="lowerRoman"/>
      <w:lvlText w:val="%3."/>
      <w:lvlJc w:val="right"/>
      <w:pPr>
        <w:ind w:left="2160" w:hanging="180"/>
      </w:pPr>
    </w:lvl>
    <w:lvl w:ilvl="3" w:tplc="77643817" w:tentative="1">
      <w:start w:val="1"/>
      <w:numFmt w:val="decimal"/>
      <w:lvlText w:val="%4."/>
      <w:lvlJc w:val="left"/>
      <w:pPr>
        <w:ind w:left="2880" w:hanging="360"/>
      </w:pPr>
    </w:lvl>
    <w:lvl w:ilvl="4" w:tplc="77643817" w:tentative="1">
      <w:start w:val="1"/>
      <w:numFmt w:val="lowerLetter"/>
      <w:lvlText w:val="%5."/>
      <w:lvlJc w:val="left"/>
      <w:pPr>
        <w:ind w:left="3600" w:hanging="360"/>
      </w:pPr>
    </w:lvl>
    <w:lvl w:ilvl="5" w:tplc="77643817" w:tentative="1">
      <w:start w:val="1"/>
      <w:numFmt w:val="lowerRoman"/>
      <w:lvlText w:val="%6."/>
      <w:lvlJc w:val="right"/>
      <w:pPr>
        <w:ind w:left="4320" w:hanging="180"/>
      </w:pPr>
    </w:lvl>
    <w:lvl w:ilvl="6" w:tplc="77643817" w:tentative="1">
      <w:start w:val="1"/>
      <w:numFmt w:val="decimal"/>
      <w:lvlText w:val="%7."/>
      <w:lvlJc w:val="left"/>
      <w:pPr>
        <w:ind w:left="5040" w:hanging="360"/>
      </w:pPr>
    </w:lvl>
    <w:lvl w:ilvl="7" w:tplc="77643817" w:tentative="1">
      <w:start w:val="1"/>
      <w:numFmt w:val="lowerLetter"/>
      <w:lvlText w:val="%8."/>
      <w:lvlJc w:val="left"/>
      <w:pPr>
        <w:ind w:left="5760" w:hanging="360"/>
      </w:pPr>
    </w:lvl>
    <w:lvl w:ilvl="8" w:tplc="7764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1">
    <w:multiLevelType w:val="hybridMultilevel"/>
    <w:lvl w:ilvl="0" w:tplc="10419876">
      <w:start w:val="1"/>
      <w:numFmt w:val="decimal"/>
      <w:lvlText w:val="%1."/>
      <w:lvlJc w:val="left"/>
      <w:pPr>
        <w:ind w:left="720" w:hanging="360"/>
      </w:pPr>
    </w:lvl>
    <w:lvl w:ilvl="1" w:tplc="10419876" w:tentative="1">
      <w:start w:val="1"/>
      <w:numFmt w:val="lowerLetter"/>
      <w:lvlText w:val="%2."/>
      <w:lvlJc w:val="left"/>
      <w:pPr>
        <w:ind w:left="1440" w:hanging="360"/>
      </w:pPr>
    </w:lvl>
    <w:lvl w:ilvl="2" w:tplc="10419876" w:tentative="1">
      <w:start w:val="1"/>
      <w:numFmt w:val="lowerRoman"/>
      <w:lvlText w:val="%3."/>
      <w:lvlJc w:val="right"/>
      <w:pPr>
        <w:ind w:left="2160" w:hanging="180"/>
      </w:pPr>
    </w:lvl>
    <w:lvl w:ilvl="3" w:tplc="10419876" w:tentative="1">
      <w:start w:val="1"/>
      <w:numFmt w:val="decimal"/>
      <w:lvlText w:val="%4."/>
      <w:lvlJc w:val="left"/>
      <w:pPr>
        <w:ind w:left="2880" w:hanging="360"/>
      </w:pPr>
    </w:lvl>
    <w:lvl w:ilvl="4" w:tplc="10419876" w:tentative="1">
      <w:start w:val="1"/>
      <w:numFmt w:val="lowerLetter"/>
      <w:lvlText w:val="%5."/>
      <w:lvlJc w:val="left"/>
      <w:pPr>
        <w:ind w:left="3600" w:hanging="360"/>
      </w:pPr>
    </w:lvl>
    <w:lvl w:ilvl="5" w:tplc="10419876" w:tentative="1">
      <w:start w:val="1"/>
      <w:numFmt w:val="lowerRoman"/>
      <w:lvlText w:val="%6."/>
      <w:lvlJc w:val="right"/>
      <w:pPr>
        <w:ind w:left="4320" w:hanging="180"/>
      </w:pPr>
    </w:lvl>
    <w:lvl w:ilvl="6" w:tplc="10419876" w:tentative="1">
      <w:start w:val="1"/>
      <w:numFmt w:val="decimal"/>
      <w:lvlText w:val="%7."/>
      <w:lvlJc w:val="left"/>
      <w:pPr>
        <w:ind w:left="5040" w:hanging="360"/>
      </w:pPr>
    </w:lvl>
    <w:lvl w:ilvl="7" w:tplc="10419876" w:tentative="1">
      <w:start w:val="1"/>
      <w:numFmt w:val="lowerLetter"/>
      <w:lvlText w:val="%8."/>
      <w:lvlJc w:val="left"/>
      <w:pPr>
        <w:ind w:left="5760" w:hanging="360"/>
      </w:pPr>
    </w:lvl>
    <w:lvl w:ilvl="8" w:tplc="1041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0">
    <w:multiLevelType w:val="hybridMultilevel"/>
    <w:lvl w:ilvl="0" w:tplc="86042311">
      <w:start w:val="1"/>
      <w:numFmt w:val="decimal"/>
      <w:lvlText w:val="%1."/>
      <w:lvlJc w:val="left"/>
      <w:pPr>
        <w:ind w:left="720" w:hanging="360"/>
      </w:pPr>
    </w:lvl>
    <w:lvl w:ilvl="1" w:tplc="86042311" w:tentative="1">
      <w:start w:val="1"/>
      <w:numFmt w:val="lowerLetter"/>
      <w:lvlText w:val="%2."/>
      <w:lvlJc w:val="left"/>
      <w:pPr>
        <w:ind w:left="1440" w:hanging="360"/>
      </w:pPr>
    </w:lvl>
    <w:lvl w:ilvl="2" w:tplc="86042311" w:tentative="1">
      <w:start w:val="1"/>
      <w:numFmt w:val="lowerRoman"/>
      <w:lvlText w:val="%3."/>
      <w:lvlJc w:val="right"/>
      <w:pPr>
        <w:ind w:left="2160" w:hanging="180"/>
      </w:pPr>
    </w:lvl>
    <w:lvl w:ilvl="3" w:tplc="86042311" w:tentative="1">
      <w:start w:val="1"/>
      <w:numFmt w:val="decimal"/>
      <w:lvlText w:val="%4."/>
      <w:lvlJc w:val="left"/>
      <w:pPr>
        <w:ind w:left="2880" w:hanging="360"/>
      </w:pPr>
    </w:lvl>
    <w:lvl w:ilvl="4" w:tplc="86042311" w:tentative="1">
      <w:start w:val="1"/>
      <w:numFmt w:val="lowerLetter"/>
      <w:lvlText w:val="%5."/>
      <w:lvlJc w:val="left"/>
      <w:pPr>
        <w:ind w:left="3600" w:hanging="360"/>
      </w:pPr>
    </w:lvl>
    <w:lvl w:ilvl="5" w:tplc="86042311" w:tentative="1">
      <w:start w:val="1"/>
      <w:numFmt w:val="lowerRoman"/>
      <w:lvlText w:val="%6."/>
      <w:lvlJc w:val="right"/>
      <w:pPr>
        <w:ind w:left="4320" w:hanging="180"/>
      </w:pPr>
    </w:lvl>
    <w:lvl w:ilvl="6" w:tplc="86042311" w:tentative="1">
      <w:start w:val="1"/>
      <w:numFmt w:val="decimal"/>
      <w:lvlText w:val="%7."/>
      <w:lvlJc w:val="left"/>
      <w:pPr>
        <w:ind w:left="5040" w:hanging="360"/>
      </w:pPr>
    </w:lvl>
    <w:lvl w:ilvl="7" w:tplc="86042311" w:tentative="1">
      <w:start w:val="1"/>
      <w:numFmt w:val="lowerLetter"/>
      <w:lvlText w:val="%8."/>
      <w:lvlJc w:val="left"/>
      <w:pPr>
        <w:ind w:left="5760" w:hanging="360"/>
      </w:pPr>
    </w:lvl>
    <w:lvl w:ilvl="8" w:tplc="8604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9">
    <w:multiLevelType w:val="hybridMultilevel"/>
    <w:lvl w:ilvl="0" w:tplc="78785157">
      <w:start w:val="1"/>
      <w:numFmt w:val="decimal"/>
      <w:lvlText w:val="%1."/>
      <w:lvlJc w:val="left"/>
      <w:pPr>
        <w:ind w:left="720" w:hanging="360"/>
      </w:pPr>
    </w:lvl>
    <w:lvl w:ilvl="1" w:tplc="78785157" w:tentative="1">
      <w:start w:val="1"/>
      <w:numFmt w:val="lowerLetter"/>
      <w:lvlText w:val="%2."/>
      <w:lvlJc w:val="left"/>
      <w:pPr>
        <w:ind w:left="1440" w:hanging="360"/>
      </w:pPr>
    </w:lvl>
    <w:lvl w:ilvl="2" w:tplc="78785157" w:tentative="1">
      <w:start w:val="1"/>
      <w:numFmt w:val="lowerRoman"/>
      <w:lvlText w:val="%3."/>
      <w:lvlJc w:val="right"/>
      <w:pPr>
        <w:ind w:left="2160" w:hanging="180"/>
      </w:pPr>
    </w:lvl>
    <w:lvl w:ilvl="3" w:tplc="78785157" w:tentative="1">
      <w:start w:val="1"/>
      <w:numFmt w:val="decimal"/>
      <w:lvlText w:val="%4."/>
      <w:lvlJc w:val="left"/>
      <w:pPr>
        <w:ind w:left="2880" w:hanging="360"/>
      </w:pPr>
    </w:lvl>
    <w:lvl w:ilvl="4" w:tplc="78785157" w:tentative="1">
      <w:start w:val="1"/>
      <w:numFmt w:val="lowerLetter"/>
      <w:lvlText w:val="%5."/>
      <w:lvlJc w:val="left"/>
      <w:pPr>
        <w:ind w:left="3600" w:hanging="360"/>
      </w:pPr>
    </w:lvl>
    <w:lvl w:ilvl="5" w:tplc="78785157" w:tentative="1">
      <w:start w:val="1"/>
      <w:numFmt w:val="lowerRoman"/>
      <w:lvlText w:val="%6."/>
      <w:lvlJc w:val="right"/>
      <w:pPr>
        <w:ind w:left="4320" w:hanging="180"/>
      </w:pPr>
    </w:lvl>
    <w:lvl w:ilvl="6" w:tplc="78785157" w:tentative="1">
      <w:start w:val="1"/>
      <w:numFmt w:val="decimal"/>
      <w:lvlText w:val="%7."/>
      <w:lvlJc w:val="left"/>
      <w:pPr>
        <w:ind w:left="5040" w:hanging="360"/>
      </w:pPr>
    </w:lvl>
    <w:lvl w:ilvl="7" w:tplc="78785157" w:tentative="1">
      <w:start w:val="1"/>
      <w:numFmt w:val="lowerLetter"/>
      <w:lvlText w:val="%8."/>
      <w:lvlJc w:val="left"/>
      <w:pPr>
        <w:ind w:left="5760" w:hanging="360"/>
      </w:pPr>
    </w:lvl>
    <w:lvl w:ilvl="8" w:tplc="7878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8">
    <w:multiLevelType w:val="hybridMultilevel"/>
    <w:lvl w:ilvl="0" w:tplc="55595326">
      <w:start w:val="1"/>
      <w:numFmt w:val="decimal"/>
      <w:lvlText w:val="%1."/>
      <w:lvlJc w:val="left"/>
      <w:pPr>
        <w:ind w:left="720" w:hanging="360"/>
      </w:pPr>
    </w:lvl>
    <w:lvl w:ilvl="1" w:tplc="55595326" w:tentative="1">
      <w:start w:val="1"/>
      <w:numFmt w:val="lowerLetter"/>
      <w:lvlText w:val="%2."/>
      <w:lvlJc w:val="left"/>
      <w:pPr>
        <w:ind w:left="1440" w:hanging="360"/>
      </w:pPr>
    </w:lvl>
    <w:lvl w:ilvl="2" w:tplc="55595326" w:tentative="1">
      <w:start w:val="1"/>
      <w:numFmt w:val="lowerRoman"/>
      <w:lvlText w:val="%3."/>
      <w:lvlJc w:val="right"/>
      <w:pPr>
        <w:ind w:left="2160" w:hanging="180"/>
      </w:pPr>
    </w:lvl>
    <w:lvl w:ilvl="3" w:tplc="55595326" w:tentative="1">
      <w:start w:val="1"/>
      <w:numFmt w:val="decimal"/>
      <w:lvlText w:val="%4."/>
      <w:lvlJc w:val="left"/>
      <w:pPr>
        <w:ind w:left="2880" w:hanging="360"/>
      </w:pPr>
    </w:lvl>
    <w:lvl w:ilvl="4" w:tplc="55595326" w:tentative="1">
      <w:start w:val="1"/>
      <w:numFmt w:val="lowerLetter"/>
      <w:lvlText w:val="%5."/>
      <w:lvlJc w:val="left"/>
      <w:pPr>
        <w:ind w:left="3600" w:hanging="360"/>
      </w:pPr>
    </w:lvl>
    <w:lvl w:ilvl="5" w:tplc="55595326" w:tentative="1">
      <w:start w:val="1"/>
      <w:numFmt w:val="lowerRoman"/>
      <w:lvlText w:val="%6."/>
      <w:lvlJc w:val="right"/>
      <w:pPr>
        <w:ind w:left="4320" w:hanging="180"/>
      </w:pPr>
    </w:lvl>
    <w:lvl w:ilvl="6" w:tplc="55595326" w:tentative="1">
      <w:start w:val="1"/>
      <w:numFmt w:val="decimal"/>
      <w:lvlText w:val="%7."/>
      <w:lvlJc w:val="left"/>
      <w:pPr>
        <w:ind w:left="5040" w:hanging="360"/>
      </w:pPr>
    </w:lvl>
    <w:lvl w:ilvl="7" w:tplc="55595326" w:tentative="1">
      <w:start w:val="1"/>
      <w:numFmt w:val="lowerLetter"/>
      <w:lvlText w:val="%8."/>
      <w:lvlJc w:val="left"/>
      <w:pPr>
        <w:ind w:left="5760" w:hanging="360"/>
      </w:pPr>
    </w:lvl>
    <w:lvl w:ilvl="8" w:tplc="55595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7">
    <w:multiLevelType w:val="hybridMultilevel"/>
    <w:lvl w:ilvl="0" w:tplc="65983519">
      <w:start w:val="1"/>
      <w:numFmt w:val="decimal"/>
      <w:lvlText w:val="%1."/>
      <w:lvlJc w:val="left"/>
      <w:pPr>
        <w:ind w:left="720" w:hanging="360"/>
      </w:pPr>
    </w:lvl>
    <w:lvl w:ilvl="1" w:tplc="65983519" w:tentative="1">
      <w:start w:val="1"/>
      <w:numFmt w:val="lowerLetter"/>
      <w:lvlText w:val="%2."/>
      <w:lvlJc w:val="left"/>
      <w:pPr>
        <w:ind w:left="1440" w:hanging="360"/>
      </w:pPr>
    </w:lvl>
    <w:lvl w:ilvl="2" w:tplc="65983519" w:tentative="1">
      <w:start w:val="1"/>
      <w:numFmt w:val="lowerRoman"/>
      <w:lvlText w:val="%3."/>
      <w:lvlJc w:val="right"/>
      <w:pPr>
        <w:ind w:left="2160" w:hanging="180"/>
      </w:pPr>
    </w:lvl>
    <w:lvl w:ilvl="3" w:tplc="65983519" w:tentative="1">
      <w:start w:val="1"/>
      <w:numFmt w:val="decimal"/>
      <w:lvlText w:val="%4."/>
      <w:lvlJc w:val="left"/>
      <w:pPr>
        <w:ind w:left="2880" w:hanging="360"/>
      </w:pPr>
    </w:lvl>
    <w:lvl w:ilvl="4" w:tplc="65983519" w:tentative="1">
      <w:start w:val="1"/>
      <w:numFmt w:val="lowerLetter"/>
      <w:lvlText w:val="%5."/>
      <w:lvlJc w:val="left"/>
      <w:pPr>
        <w:ind w:left="3600" w:hanging="360"/>
      </w:pPr>
    </w:lvl>
    <w:lvl w:ilvl="5" w:tplc="65983519" w:tentative="1">
      <w:start w:val="1"/>
      <w:numFmt w:val="lowerRoman"/>
      <w:lvlText w:val="%6."/>
      <w:lvlJc w:val="right"/>
      <w:pPr>
        <w:ind w:left="4320" w:hanging="180"/>
      </w:pPr>
    </w:lvl>
    <w:lvl w:ilvl="6" w:tplc="65983519" w:tentative="1">
      <w:start w:val="1"/>
      <w:numFmt w:val="decimal"/>
      <w:lvlText w:val="%7."/>
      <w:lvlJc w:val="left"/>
      <w:pPr>
        <w:ind w:left="5040" w:hanging="360"/>
      </w:pPr>
    </w:lvl>
    <w:lvl w:ilvl="7" w:tplc="65983519" w:tentative="1">
      <w:start w:val="1"/>
      <w:numFmt w:val="lowerLetter"/>
      <w:lvlText w:val="%8."/>
      <w:lvlJc w:val="left"/>
      <w:pPr>
        <w:ind w:left="5760" w:hanging="360"/>
      </w:pPr>
    </w:lvl>
    <w:lvl w:ilvl="8" w:tplc="65983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6">
    <w:multiLevelType w:val="hybridMultilevel"/>
    <w:lvl w:ilvl="0" w:tplc="74253146">
      <w:start w:val="1"/>
      <w:numFmt w:val="decimal"/>
      <w:lvlText w:val="%1."/>
      <w:lvlJc w:val="left"/>
      <w:pPr>
        <w:ind w:left="720" w:hanging="360"/>
      </w:pPr>
    </w:lvl>
    <w:lvl w:ilvl="1" w:tplc="74253146" w:tentative="1">
      <w:start w:val="1"/>
      <w:numFmt w:val="lowerLetter"/>
      <w:lvlText w:val="%2."/>
      <w:lvlJc w:val="left"/>
      <w:pPr>
        <w:ind w:left="1440" w:hanging="360"/>
      </w:pPr>
    </w:lvl>
    <w:lvl w:ilvl="2" w:tplc="74253146" w:tentative="1">
      <w:start w:val="1"/>
      <w:numFmt w:val="lowerRoman"/>
      <w:lvlText w:val="%3."/>
      <w:lvlJc w:val="right"/>
      <w:pPr>
        <w:ind w:left="2160" w:hanging="180"/>
      </w:pPr>
    </w:lvl>
    <w:lvl w:ilvl="3" w:tplc="74253146" w:tentative="1">
      <w:start w:val="1"/>
      <w:numFmt w:val="decimal"/>
      <w:lvlText w:val="%4."/>
      <w:lvlJc w:val="left"/>
      <w:pPr>
        <w:ind w:left="2880" w:hanging="360"/>
      </w:pPr>
    </w:lvl>
    <w:lvl w:ilvl="4" w:tplc="74253146" w:tentative="1">
      <w:start w:val="1"/>
      <w:numFmt w:val="lowerLetter"/>
      <w:lvlText w:val="%5."/>
      <w:lvlJc w:val="left"/>
      <w:pPr>
        <w:ind w:left="3600" w:hanging="360"/>
      </w:pPr>
    </w:lvl>
    <w:lvl w:ilvl="5" w:tplc="74253146" w:tentative="1">
      <w:start w:val="1"/>
      <w:numFmt w:val="lowerRoman"/>
      <w:lvlText w:val="%6."/>
      <w:lvlJc w:val="right"/>
      <w:pPr>
        <w:ind w:left="4320" w:hanging="180"/>
      </w:pPr>
    </w:lvl>
    <w:lvl w:ilvl="6" w:tplc="74253146" w:tentative="1">
      <w:start w:val="1"/>
      <w:numFmt w:val="decimal"/>
      <w:lvlText w:val="%7."/>
      <w:lvlJc w:val="left"/>
      <w:pPr>
        <w:ind w:left="5040" w:hanging="360"/>
      </w:pPr>
    </w:lvl>
    <w:lvl w:ilvl="7" w:tplc="74253146" w:tentative="1">
      <w:start w:val="1"/>
      <w:numFmt w:val="lowerLetter"/>
      <w:lvlText w:val="%8."/>
      <w:lvlJc w:val="left"/>
      <w:pPr>
        <w:ind w:left="5760" w:hanging="360"/>
      </w:pPr>
    </w:lvl>
    <w:lvl w:ilvl="8" w:tplc="74253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5">
    <w:multiLevelType w:val="hybridMultilevel"/>
    <w:lvl w:ilvl="0" w:tplc="89012977">
      <w:start w:val="1"/>
      <w:numFmt w:val="decimal"/>
      <w:lvlText w:val="%1."/>
      <w:lvlJc w:val="left"/>
      <w:pPr>
        <w:ind w:left="720" w:hanging="360"/>
      </w:pPr>
    </w:lvl>
    <w:lvl w:ilvl="1" w:tplc="89012977" w:tentative="1">
      <w:start w:val="1"/>
      <w:numFmt w:val="lowerLetter"/>
      <w:lvlText w:val="%2."/>
      <w:lvlJc w:val="left"/>
      <w:pPr>
        <w:ind w:left="1440" w:hanging="360"/>
      </w:pPr>
    </w:lvl>
    <w:lvl w:ilvl="2" w:tplc="89012977" w:tentative="1">
      <w:start w:val="1"/>
      <w:numFmt w:val="lowerRoman"/>
      <w:lvlText w:val="%3."/>
      <w:lvlJc w:val="right"/>
      <w:pPr>
        <w:ind w:left="2160" w:hanging="180"/>
      </w:pPr>
    </w:lvl>
    <w:lvl w:ilvl="3" w:tplc="89012977" w:tentative="1">
      <w:start w:val="1"/>
      <w:numFmt w:val="decimal"/>
      <w:lvlText w:val="%4."/>
      <w:lvlJc w:val="left"/>
      <w:pPr>
        <w:ind w:left="2880" w:hanging="360"/>
      </w:pPr>
    </w:lvl>
    <w:lvl w:ilvl="4" w:tplc="89012977" w:tentative="1">
      <w:start w:val="1"/>
      <w:numFmt w:val="lowerLetter"/>
      <w:lvlText w:val="%5."/>
      <w:lvlJc w:val="left"/>
      <w:pPr>
        <w:ind w:left="3600" w:hanging="360"/>
      </w:pPr>
    </w:lvl>
    <w:lvl w:ilvl="5" w:tplc="89012977" w:tentative="1">
      <w:start w:val="1"/>
      <w:numFmt w:val="lowerRoman"/>
      <w:lvlText w:val="%6."/>
      <w:lvlJc w:val="right"/>
      <w:pPr>
        <w:ind w:left="4320" w:hanging="180"/>
      </w:pPr>
    </w:lvl>
    <w:lvl w:ilvl="6" w:tplc="89012977" w:tentative="1">
      <w:start w:val="1"/>
      <w:numFmt w:val="decimal"/>
      <w:lvlText w:val="%7."/>
      <w:lvlJc w:val="left"/>
      <w:pPr>
        <w:ind w:left="5040" w:hanging="360"/>
      </w:pPr>
    </w:lvl>
    <w:lvl w:ilvl="7" w:tplc="89012977" w:tentative="1">
      <w:start w:val="1"/>
      <w:numFmt w:val="lowerLetter"/>
      <w:lvlText w:val="%8."/>
      <w:lvlJc w:val="left"/>
      <w:pPr>
        <w:ind w:left="5760" w:hanging="360"/>
      </w:pPr>
    </w:lvl>
    <w:lvl w:ilvl="8" w:tplc="89012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4">
    <w:multiLevelType w:val="hybridMultilevel"/>
    <w:lvl w:ilvl="0" w:tplc="94963069">
      <w:start w:val="1"/>
      <w:numFmt w:val="decimal"/>
      <w:lvlText w:val="%1."/>
      <w:lvlJc w:val="left"/>
      <w:pPr>
        <w:ind w:left="720" w:hanging="360"/>
      </w:pPr>
    </w:lvl>
    <w:lvl w:ilvl="1" w:tplc="94963069" w:tentative="1">
      <w:start w:val="1"/>
      <w:numFmt w:val="lowerLetter"/>
      <w:lvlText w:val="%2."/>
      <w:lvlJc w:val="left"/>
      <w:pPr>
        <w:ind w:left="1440" w:hanging="360"/>
      </w:pPr>
    </w:lvl>
    <w:lvl w:ilvl="2" w:tplc="94963069" w:tentative="1">
      <w:start w:val="1"/>
      <w:numFmt w:val="lowerRoman"/>
      <w:lvlText w:val="%3."/>
      <w:lvlJc w:val="right"/>
      <w:pPr>
        <w:ind w:left="2160" w:hanging="180"/>
      </w:pPr>
    </w:lvl>
    <w:lvl w:ilvl="3" w:tplc="94963069" w:tentative="1">
      <w:start w:val="1"/>
      <w:numFmt w:val="decimal"/>
      <w:lvlText w:val="%4."/>
      <w:lvlJc w:val="left"/>
      <w:pPr>
        <w:ind w:left="2880" w:hanging="360"/>
      </w:pPr>
    </w:lvl>
    <w:lvl w:ilvl="4" w:tplc="94963069" w:tentative="1">
      <w:start w:val="1"/>
      <w:numFmt w:val="lowerLetter"/>
      <w:lvlText w:val="%5."/>
      <w:lvlJc w:val="left"/>
      <w:pPr>
        <w:ind w:left="3600" w:hanging="360"/>
      </w:pPr>
    </w:lvl>
    <w:lvl w:ilvl="5" w:tplc="94963069" w:tentative="1">
      <w:start w:val="1"/>
      <w:numFmt w:val="lowerRoman"/>
      <w:lvlText w:val="%6."/>
      <w:lvlJc w:val="right"/>
      <w:pPr>
        <w:ind w:left="4320" w:hanging="180"/>
      </w:pPr>
    </w:lvl>
    <w:lvl w:ilvl="6" w:tplc="94963069" w:tentative="1">
      <w:start w:val="1"/>
      <w:numFmt w:val="decimal"/>
      <w:lvlText w:val="%7."/>
      <w:lvlJc w:val="left"/>
      <w:pPr>
        <w:ind w:left="5040" w:hanging="360"/>
      </w:pPr>
    </w:lvl>
    <w:lvl w:ilvl="7" w:tplc="94963069" w:tentative="1">
      <w:start w:val="1"/>
      <w:numFmt w:val="lowerLetter"/>
      <w:lvlText w:val="%8."/>
      <w:lvlJc w:val="left"/>
      <w:pPr>
        <w:ind w:left="5760" w:hanging="360"/>
      </w:pPr>
    </w:lvl>
    <w:lvl w:ilvl="8" w:tplc="9496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3">
    <w:multiLevelType w:val="hybridMultilevel"/>
    <w:lvl w:ilvl="0" w:tplc="43261332">
      <w:start w:val="1"/>
      <w:numFmt w:val="decimal"/>
      <w:lvlText w:val="%1."/>
      <w:lvlJc w:val="left"/>
      <w:pPr>
        <w:ind w:left="720" w:hanging="360"/>
      </w:pPr>
    </w:lvl>
    <w:lvl w:ilvl="1" w:tplc="43261332" w:tentative="1">
      <w:start w:val="1"/>
      <w:numFmt w:val="lowerLetter"/>
      <w:lvlText w:val="%2."/>
      <w:lvlJc w:val="left"/>
      <w:pPr>
        <w:ind w:left="1440" w:hanging="360"/>
      </w:pPr>
    </w:lvl>
    <w:lvl w:ilvl="2" w:tplc="43261332" w:tentative="1">
      <w:start w:val="1"/>
      <w:numFmt w:val="lowerRoman"/>
      <w:lvlText w:val="%3."/>
      <w:lvlJc w:val="right"/>
      <w:pPr>
        <w:ind w:left="2160" w:hanging="180"/>
      </w:pPr>
    </w:lvl>
    <w:lvl w:ilvl="3" w:tplc="43261332" w:tentative="1">
      <w:start w:val="1"/>
      <w:numFmt w:val="decimal"/>
      <w:lvlText w:val="%4."/>
      <w:lvlJc w:val="left"/>
      <w:pPr>
        <w:ind w:left="2880" w:hanging="360"/>
      </w:pPr>
    </w:lvl>
    <w:lvl w:ilvl="4" w:tplc="43261332" w:tentative="1">
      <w:start w:val="1"/>
      <w:numFmt w:val="lowerLetter"/>
      <w:lvlText w:val="%5."/>
      <w:lvlJc w:val="left"/>
      <w:pPr>
        <w:ind w:left="3600" w:hanging="360"/>
      </w:pPr>
    </w:lvl>
    <w:lvl w:ilvl="5" w:tplc="43261332" w:tentative="1">
      <w:start w:val="1"/>
      <w:numFmt w:val="lowerRoman"/>
      <w:lvlText w:val="%6."/>
      <w:lvlJc w:val="right"/>
      <w:pPr>
        <w:ind w:left="4320" w:hanging="180"/>
      </w:pPr>
    </w:lvl>
    <w:lvl w:ilvl="6" w:tplc="43261332" w:tentative="1">
      <w:start w:val="1"/>
      <w:numFmt w:val="decimal"/>
      <w:lvlText w:val="%7."/>
      <w:lvlJc w:val="left"/>
      <w:pPr>
        <w:ind w:left="5040" w:hanging="360"/>
      </w:pPr>
    </w:lvl>
    <w:lvl w:ilvl="7" w:tplc="43261332" w:tentative="1">
      <w:start w:val="1"/>
      <w:numFmt w:val="lowerLetter"/>
      <w:lvlText w:val="%8."/>
      <w:lvlJc w:val="left"/>
      <w:pPr>
        <w:ind w:left="5760" w:hanging="360"/>
      </w:pPr>
    </w:lvl>
    <w:lvl w:ilvl="8" w:tplc="43261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2">
    <w:multiLevelType w:val="hybridMultilevel"/>
    <w:lvl w:ilvl="0" w:tplc="75635384">
      <w:start w:val="1"/>
      <w:numFmt w:val="decimal"/>
      <w:lvlText w:val="%1."/>
      <w:lvlJc w:val="left"/>
      <w:pPr>
        <w:ind w:left="720" w:hanging="360"/>
      </w:pPr>
    </w:lvl>
    <w:lvl w:ilvl="1" w:tplc="75635384" w:tentative="1">
      <w:start w:val="1"/>
      <w:numFmt w:val="lowerLetter"/>
      <w:lvlText w:val="%2."/>
      <w:lvlJc w:val="left"/>
      <w:pPr>
        <w:ind w:left="1440" w:hanging="360"/>
      </w:pPr>
    </w:lvl>
    <w:lvl w:ilvl="2" w:tplc="75635384" w:tentative="1">
      <w:start w:val="1"/>
      <w:numFmt w:val="lowerRoman"/>
      <w:lvlText w:val="%3."/>
      <w:lvlJc w:val="right"/>
      <w:pPr>
        <w:ind w:left="2160" w:hanging="180"/>
      </w:pPr>
    </w:lvl>
    <w:lvl w:ilvl="3" w:tplc="75635384" w:tentative="1">
      <w:start w:val="1"/>
      <w:numFmt w:val="decimal"/>
      <w:lvlText w:val="%4."/>
      <w:lvlJc w:val="left"/>
      <w:pPr>
        <w:ind w:left="2880" w:hanging="360"/>
      </w:pPr>
    </w:lvl>
    <w:lvl w:ilvl="4" w:tplc="75635384" w:tentative="1">
      <w:start w:val="1"/>
      <w:numFmt w:val="lowerLetter"/>
      <w:lvlText w:val="%5."/>
      <w:lvlJc w:val="left"/>
      <w:pPr>
        <w:ind w:left="3600" w:hanging="360"/>
      </w:pPr>
    </w:lvl>
    <w:lvl w:ilvl="5" w:tplc="75635384" w:tentative="1">
      <w:start w:val="1"/>
      <w:numFmt w:val="lowerRoman"/>
      <w:lvlText w:val="%6."/>
      <w:lvlJc w:val="right"/>
      <w:pPr>
        <w:ind w:left="4320" w:hanging="180"/>
      </w:pPr>
    </w:lvl>
    <w:lvl w:ilvl="6" w:tplc="75635384" w:tentative="1">
      <w:start w:val="1"/>
      <w:numFmt w:val="decimal"/>
      <w:lvlText w:val="%7."/>
      <w:lvlJc w:val="left"/>
      <w:pPr>
        <w:ind w:left="5040" w:hanging="360"/>
      </w:pPr>
    </w:lvl>
    <w:lvl w:ilvl="7" w:tplc="75635384" w:tentative="1">
      <w:start w:val="1"/>
      <w:numFmt w:val="lowerLetter"/>
      <w:lvlText w:val="%8."/>
      <w:lvlJc w:val="left"/>
      <w:pPr>
        <w:ind w:left="5760" w:hanging="360"/>
      </w:pPr>
    </w:lvl>
    <w:lvl w:ilvl="8" w:tplc="7563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1">
    <w:multiLevelType w:val="hybridMultilevel"/>
    <w:lvl w:ilvl="0" w:tplc="74117307">
      <w:start w:val="1"/>
      <w:numFmt w:val="decimal"/>
      <w:lvlText w:val="%1."/>
      <w:lvlJc w:val="left"/>
      <w:pPr>
        <w:ind w:left="720" w:hanging="360"/>
      </w:pPr>
    </w:lvl>
    <w:lvl w:ilvl="1" w:tplc="74117307" w:tentative="1">
      <w:start w:val="1"/>
      <w:numFmt w:val="lowerLetter"/>
      <w:lvlText w:val="%2."/>
      <w:lvlJc w:val="left"/>
      <w:pPr>
        <w:ind w:left="1440" w:hanging="360"/>
      </w:pPr>
    </w:lvl>
    <w:lvl w:ilvl="2" w:tplc="74117307" w:tentative="1">
      <w:start w:val="1"/>
      <w:numFmt w:val="lowerRoman"/>
      <w:lvlText w:val="%3."/>
      <w:lvlJc w:val="right"/>
      <w:pPr>
        <w:ind w:left="2160" w:hanging="180"/>
      </w:pPr>
    </w:lvl>
    <w:lvl w:ilvl="3" w:tplc="74117307" w:tentative="1">
      <w:start w:val="1"/>
      <w:numFmt w:val="decimal"/>
      <w:lvlText w:val="%4."/>
      <w:lvlJc w:val="left"/>
      <w:pPr>
        <w:ind w:left="2880" w:hanging="360"/>
      </w:pPr>
    </w:lvl>
    <w:lvl w:ilvl="4" w:tplc="74117307" w:tentative="1">
      <w:start w:val="1"/>
      <w:numFmt w:val="lowerLetter"/>
      <w:lvlText w:val="%5."/>
      <w:lvlJc w:val="left"/>
      <w:pPr>
        <w:ind w:left="3600" w:hanging="360"/>
      </w:pPr>
    </w:lvl>
    <w:lvl w:ilvl="5" w:tplc="74117307" w:tentative="1">
      <w:start w:val="1"/>
      <w:numFmt w:val="lowerRoman"/>
      <w:lvlText w:val="%6."/>
      <w:lvlJc w:val="right"/>
      <w:pPr>
        <w:ind w:left="4320" w:hanging="180"/>
      </w:pPr>
    </w:lvl>
    <w:lvl w:ilvl="6" w:tplc="74117307" w:tentative="1">
      <w:start w:val="1"/>
      <w:numFmt w:val="decimal"/>
      <w:lvlText w:val="%7."/>
      <w:lvlJc w:val="left"/>
      <w:pPr>
        <w:ind w:left="5040" w:hanging="360"/>
      </w:pPr>
    </w:lvl>
    <w:lvl w:ilvl="7" w:tplc="74117307" w:tentative="1">
      <w:start w:val="1"/>
      <w:numFmt w:val="lowerLetter"/>
      <w:lvlText w:val="%8."/>
      <w:lvlJc w:val="left"/>
      <w:pPr>
        <w:ind w:left="5760" w:hanging="360"/>
      </w:pPr>
    </w:lvl>
    <w:lvl w:ilvl="8" w:tplc="74117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0">
    <w:multiLevelType w:val="hybridMultilevel"/>
    <w:lvl w:ilvl="0" w:tplc="25984710">
      <w:start w:val="1"/>
      <w:numFmt w:val="decimal"/>
      <w:lvlText w:val="%1."/>
      <w:lvlJc w:val="left"/>
      <w:pPr>
        <w:ind w:left="720" w:hanging="360"/>
      </w:pPr>
    </w:lvl>
    <w:lvl w:ilvl="1" w:tplc="25984710" w:tentative="1">
      <w:start w:val="1"/>
      <w:numFmt w:val="lowerLetter"/>
      <w:lvlText w:val="%2."/>
      <w:lvlJc w:val="left"/>
      <w:pPr>
        <w:ind w:left="1440" w:hanging="360"/>
      </w:pPr>
    </w:lvl>
    <w:lvl w:ilvl="2" w:tplc="25984710" w:tentative="1">
      <w:start w:val="1"/>
      <w:numFmt w:val="lowerRoman"/>
      <w:lvlText w:val="%3."/>
      <w:lvlJc w:val="right"/>
      <w:pPr>
        <w:ind w:left="2160" w:hanging="180"/>
      </w:pPr>
    </w:lvl>
    <w:lvl w:ilvl="3" w:tplc="25984710" w:tentative="1">
      <w:start w:val="1"/>
      <w:numFmt w:val="decimal"/>
      <w:lvlText w:val="%4."/>
      <w:lvlJc w:val="left"/>
      <w:pPr>
        <w:ind w:left="2880" w:hanging="360"/>
      </w:pPr>
    </w:lvl>
    <w:lvl w:ilvl="4" w:tplc="25984710" w:tentative="1">
      <w:start w:val="1"/>
      <w:numFmt w:val="lowerLetter"/>
      <w:lvlText w:val="%5."/>
      <w:lvlJc w:val="left"/>
      <w:pPr>
        <w:ind w:left="3600" w:hanging="360"/>
      </w:pPr>
    </w:lvl>
    <w:lvl w:ilvl="5" w:tplc="25984710" w:tentative="1">
      <w:start w:val="1"/>
      <w:numFmt w:val="lowerRoman"/>
      <w:lvlText w:val="%6."/>
      <w:lvlJc w:val="right"/>
      <w:pPr>
        <w:ind w:left="4320" w:hanging="180"/>
      </w:pPr>
    </w:lvl>
    <w:lvl w:ilvl="6" w:tplc="25984710" w:tentative="1">
      <w:start w:val="1"/>
      <w:numFmt w:val="decimal"/>
      <w:lvlText w:val="%7."/>
      <w:lvlJc w:val="left"/>
      <w:pPr>
        <w:ind w:left="5040" w:hanging="360"/>
      </w:pPr>
    </w:lvl>
    <w:lvl w:ilvl="7" w:tplc="25984710" w:tentative="1">
      <w:start w:val="1"/>
      <w:numFmt w:val="lowerLetter"/>
      <w:lvlText w:val="%8."/>
      <w:lvlJc w:val="left"/>
      <w:pPr>
        <w:ind w:left="5760" w:hanging="360"/>
      </w:pPr>
    </w:lvl>
    <w:lvl w:ilvl="8" w:tplc="25984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9">
    <w:multiLevelType w:val="hybridMultilevel"/>
    <w:lvl w:ilvl="0" w:tplc="82597273">
      <w:start w:val="1"/>
      <w:numFmt w:val="decimal"/>
      <w:lvlText w:val="%1."/>
      <w:lvlJc w:val="left"/>
      <w:pPr>
        <w:ind w:left="720" w:hanging="360"/>
      </w:pPr>
    </w:lvl>
    <w:lvl w:ilvl="1" w:tplc="82597273" w:tentative="1">
      <w:start w:val="1"/>
      <w:numFmt w:val="lowerLetter"/>
      <w:lvlText w:val="%2."/>
      <w:lvlJc w:val="left"/>
      <w:pPr>
        <w:ind w:left="1440" w:hanging="360"/>
      </w:pPr>
    </w:lvl>
    <w:lvl w:ilvl="2" w:tplc="82597273" w:tentative="1">
      <w:start w:val="1"/>
      <w:numFmt w:val="lowerRoman"/>
      <w:lvlText w:val="%3."/>
      <w:lvlJc w:val="right"/>
      <w:pPr>
        <w:ind w:left="2160" w:hanging="180"/>
      </w:pPr>
    </w:lvl>
    <w:lvl w:ilvl="3" w:tplc="82597273" w:tentative="1">
      <w:start w:val="1"/>
      <w:numFmt w:val="decimal"/>
      <w:lvlText w:val="%4."/>
      <w:lvlJc w:val="left"/>
      <w:pPr>
        <w:ind w:left="2880" w:hanging="360"/>
      </w:pPr>
    </w:lvl>
    <w:lvl w:ilvl="4" w:tplc="82597273" w:tentative="1">
      <w:start w:val="1"/>
      <w:numFmt w:val="lowerLetter"/>
      <w:lvlText w:val="%5."/>
      <w:lvlJc w:val="left"/>
      <w:pPr>
        <w:ind w:left="3600" w:hanging="360"/>
      </w:pPr>
    </w:lvl>
    <w:lvl w:ilvl="5" w:tplc="82597273" w:tentative="1">
      <w:start w:val="1"/>
      <w:numFmt w:val="lowerRoman"/>
      <w:lvlText w:val="%6."/>
      <w:lvlJc w:val="right"/>
      <w:pPr>
        <w:ind w:left="4320" w:hanging="180"/>
      </w:pPr>
    </w:lvl>
    <w:lvl w:ilvl="6" w:tplc="82597273" w:tentative="1">
      <w:start w:val="1"/>
      <w:numFmt w:val="decimal"/>
      <w:lvlText w:val="%7."/>
      <w:lvlJc w:val="left"/>
      <w:pPr>
        <w:ind w:left="5040" w:hanging="360"/>
      </w:pPr>
    </w:lvl>
    <w:lvl w:ilvl="7" w:tplc="82597273" w:tentative="1">
      <w:start w:val="1"/>
      <w:numFmt w:val="lowerLetter"/>
      <w:lvlText w:val="%8."/>
      <w:lvlJc w:val="left"/>
      <w:pPr>
        <w:ind w:left="5760" w:hanging="360"/>
      </w:pPr>
    </w:lvl>
    <w:lvl w:ilvl="8" w:tplc="82597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8">
    <w:multiLevelType w:val="hybridMultilevel"/>
    <w:lvl w:ilvl="0" w:tplc="74449030">
      <w:start w:val="1"/>
      <w:numFmt w:val="decimal"/>
      <w:lvlText w:val="%1."/>
      <w:lvlJc w:val="left"/>
      <w:pPr>
        <w:ind w:left="720" w:hanging="360"/>
      </w:pPr>
    </w:lvl>
    <w:lvl w:ilvl="1" w:tplc="74449030" w:tentative="1">
      <w:start w:val="1"/>
      <w:numFmt w:val="lowerLetter"/>
      <w:lvlText w:val="%2."/>
      <w:lvlJc w:val="left"/>
      <w:pPr>
        <w:ind w:left="1440" w:hanging="360"/>
      </w:pPr>
    </w:lvl>
    <w:lvl w:ilvl="2" w:tplc="74449030" w:tentative="1">
      <w:start w:val="1"/>
      <w:numFmt w:val="lowerRoman"/>
      <w:lvlText w:val="%3."/>
      <w:lvlJc w:val="right"/>
      <w:pPr>
        <w:ind w:left="2160" w:hanging="180"/>
      </w:pPr>
    </w:lvl>
    <w:lvl w:ilvl="3" w:tplc="74449030" w:tentative="1">
      <w:start w:val="1"/>
      <w:numFmt w:val="decimal"/>
      <w:lvlText w:val="%4."/>
      <w:lvlJc w:val="left"/>
      <w:pPr>
        <w:ind w:left="2880" w:hanging="360"/>
      </w:pPr>
    </w:lvl>
    <w:lvl w:ilvl="4" w:tplc="74449030" w:tentative="1">
      <w:start w:val="1"/>
      <w:numFmt w:val="lowerLetter"/>
      <w:lvlText w:val="%5."/>
      <w:lvlJc w:val="left"/>
      <w:pPr>
        <w:ind w:left="3600" w:hanging="360"/>
      </w:pPr>
    </w:lvl>
    <w:lvl w:ilvl="5" w:tplc="74449030" w:tentative="1">
      <w:start w:val="1"/>
      <w:numFmt w:val="lowerRoman"/>
      <w:lvlText w:val="%6."/>
      <w:lvlJc w:val="right"/>
      <w:pPr>
        <w:ind w:left="4320" w:hanging="180"/>
      </w:pPr>
    </w:lvl>
    <w:lvl w:ilvl="6" w:tplc="74449030" w:tentative="1">
      <w:start w:val="1"/>
      <w:numFmt w:val="decimal"/>
      <w:lvlText w:val="%7."/>
      <w:lvlJc w:val="left"/>
      <w:pPr>
        <w:ind w:left="5040" w:hanging="360"/>
      </w:pPr>
    </w:lvl>
    <w:lvl w:ilvl="7" w:tplc="74449030" w:tentative="1">
      <w:start w:val="1"/>
      <w:numFmt w:val="lowerLetter"/>
      <w:lvlText w:val="%8."/>
      <w:lvlJc w:val="left"/>
      <w:pPr>
        <w:ind w:left="5760" w:hanging="360"/>
      </w:pPr>
    </w:lvl>
    <w:lvl w:ilvl="8" w:tplc="7444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7">
    <w:multiLevelType w:val="hybridMultilevel"/>
    <w:lvl w:ilvl="0" w:tplc="40282490">
      <w:start w:val="1"/>
      <w:numFmt w:val="decimal"/>
      <w:lvlText w:val="%1."/>
      <w:lvlJc w:val="left"/>
      <w:pPr>
        <w:ind w:left="720" w:hanging="360"/>
      </w:pPr>
    </w:lvl>
    <w:lvl w:ilvl="1" w:tplc="40282490" w:tentative="1">
      <w:start w:val="1"/>
      <w:numFmt w:val="lowerLetter"/>
      <w:lvlText w:val="%2."/>
      <w:lvlJc w:val="left"/>
      <w:pPr>
        <w:ind w:left="1440" w:hanging="360"/>
      </w:pPr>
    </w:lvl>
    <w:lvl w:ilvl="2" w:tplc="40282490" w:tentative="1">
      <w:start w:val="1"/>
      <w:numFmt w:val="lowerRoman"/>
      <w:lvlText w:val="%3."/>
      <w:lvlJc w:val="right"/>
      <w:pPr>
        <w:ind w:left="2160" w:hanging="180"/>
      </w:pPr>
    </w:lvl>
    <w:lvl w:ilvl="3" w:tplc="40282490" w:tentative="1">
      <w:start w:val="1"/>
      <w:numFmt w:val="decimal"/>
      <w:lvlText w:val="%4."/>
      <w:lvlJc w:val="left"/>
      <w:pPr>
        <w:ind w:left="2880" w:hanging="360"/>
      </w:pPr>
    </w:lvl>
    <w:lvl w:ilvl="4" w:tplc="40282490" w:tentative="1">
      <w:start w:val="1"/>
      <w:numFmt w:val="lowerLetter"/>
      <w:lvlText w:val="%5."/>
      <w:lvlJc w:val="left"/>
      <w:pPr>
        <w:ind w:left="3600" w:hanging="360"/>
      </w:pPr>
    </w:lvl>
    <w:lvl w:ilvl="5" w:tplc="40282490" w:tentative="1">
      <w:start w:val="1"/>
      <w:numFmt w:val="lowerRoman"/>
      <w:lvlText w:val="%6."/>
      <w:lvlJc w:val="right"/>
      <w:pPr>
        <w:ind w:left="4320" w:hanging="180"/>
      </w:pPr>
    </w:lvl>
    <w:lvl w:ilvl="6" w:tplc="40282490" w:tentative="1">
      <w:start w:val="1"/>
      <w:numFmt w:val="decimal"/>
      <w:lvlText w:val="%7."/>
      <w:lvlJc w:val="left"/>
      <w:pPr>
        <w:ind w:left="5040" w:hanging="360"/>
      </w:pPr>
    </w:lvl>
    <w:lvl w:ilvl="7" w:tplc="40282490" w:tentative="1">
      <w:start w:val="1"/>
      <w:numFmt w:val="lowerLetter"/>
      <w:lvlText w:val="%8."/>
      <w:lvlJc w:val="left"/>
      <w:pPr>
        <w:ind w:left="5760" w:hanging="360"/>
      </w:pPr>
    </w:lvl>
    <w:lvl w:ilvl="8" w:tplc="40282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6">
    <w:multiLevelType w:val="hybridMultilevel"/>
    <w:lvl w:ilvl="0" w:tplc="60544540">
      <w:start w:val="1"/>
      <w:numFmt w:val="decimal"/>
      <w:lvlText w:val="%1."/>
      <w:lvlJc w:val="left"/>
      <w:pPr>
        <w:ind w:left="720" w:hanging="360"/>
      </w:pPr>
    </w:lvl>
    <w:lvl w:ilvl="1" w:tplc="60544540" w:tentative="1">
      <w:start w:val="1"/>
      <w:numFmt w:val="lowerLetter"/>
      <w:lvlText w:val="%2."/>
      <w:lvlJc w:val="left"/>
      <w:pPr>
        <w:ind w:left="1440" w:hanging="360"/>
      </w:pPr>
    </w:lvl>
    <w:lvl w:ilvl="2" w:tplc="60544540" w:tentative="1">
      <w:start w:val="1"/>
      <w:numFmt w:val="lowerRoman"/>
      <w:lvlText w:val="%3."/>
      <w:lvlJc w:val="right"/>
      <w:pPr>
        <w:ind w:left="2160" w:hanging="180"/>
      </w:pPr>
    </w:lvl>
    <w:lvl w:ilvl="3" w:tplc="60544540" w:tentative="1">
      <w:start w:val="1"/>
      <w:numFmt w:val="decimal"/>
      <w:lvlText w:val="%4."/>
      <w:lvlJc w:val="left"/>
      <w:pPr>
        <w:ind w:left="2880" w:hanging="360"/>
      </w:pPr>
    </w:lvl>
    <w:lvl w:ilvl="4" w:tplc="60544540" w:tentative="1">
      <w:start w:val="1"/>
      <w:numFmt w:val="lowerLetter"/>
      <w:lvlText w:val="%5."/>
      <w:lvlJc w:val="left"/>
      <w:pPr>
        <w:ind w:left="3600" w:hanging="360"/>
      </w:pPr>
    </w:lvl>
    <w:lvl w:ilvl="5" w:tplc="60544540" w:tentative="1">
      <w:start w:val="1"/>
      <w:numFmt w:val="lowerRoman"/>
      <w:lvlText w:val="%6."/>
      <w:lvlJc w:val="right"/>
      <w:pPr>
        <w:ind w:left="4320" w:hanging="180"/>
      </w:pPr>
    </w:lvl>
    <w:lvl w:ilvl="6" w:tplc="60544540" w:tentative="1">
      <w:start w:val="1"/>
      <w:numFmt w:val="decimal"/>
      <w:lvlText w:val="%7."/>
      <w:lvlJc w:val="left"/>
      <w:pPr>
        <w:ind w:left="5040" w:hanging="360"/>
      </w:pPr>
    </w:lvl>
    <w:lvl w:ilvl="7" w:tplc="60544540" w:tentative="1">
      <w:start w:val="1"/>
      <w:numFmt w:val="lowerLetter"/>
      <w:lvlText w:val="%8."/>
      <w:lvlJc w:val="left"/>
      <w:pPr>
        <w:ind w:left="5760" w:hanging="360"/>
      </w:pPr>
    </w:lvl>
    <w:lvl w:ilvl="8" w:tplc="60544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5">
    <w:multiLevelType w:val="hybridMultilevel"/>
    <w:lvl w:ilvl="0" w:tplc="81108873">
      <w:start w:val="1"/>
      <w:numFmt w:val="decimal"/>
      <w:lvlText w:val="%1."/>
      <w:lvlJc w:val="left"/>
      <w:pPr>
        <w:ind w:left="720" w:hanging="360"/>
      </w:pPr>
    </w:lvl>
    <w:lvl w:ilvl="1" w:tplc="81108873" w:tentative="1">
      <w:start w:val="1"/>
      <w:numFmt w:val="lowerLetter"/>
      <w:lvlText w:val="%2."/>
      <w:lvlJc w:val="left"/>
      <w:pPr>
        <w:ind w:left="1440" w:hanging="360"/>
      </w:pPr>
    </w:lvl>
    <w:lvl w:ilvl="2" w:tplc="81108873" w:tentative="1">
      <w:start w:val="1"/>
      <w:numFmt w:val="lowerRoman"/>
      <w:lvlText w:val="%3."/>
      <w:lvlJc w:val="right"/>
      <w:pPr>
        <w:ind w:left="2160" w:hanging="180"/>
      </w:pPr>
    </w:lvl>
    <w:lvl w:ilvl="3" w:tplc="81108873" w:tentative="1">
      <w:start w:val="1"/>
      <w:numFmt w:val="decimal"/>
      <w:lvlText w:val="%4."/>
      <w:lvlJc w:val="left"/>
      <w:pPr>
        <w:ind w:left="2880" w:hanging="360"/>
      </w:pPr>
    </w:lvl>
    <w:lvl w:ilvl="4" w:tplc="81108873" w:tentative="1">
      <w:start w:val="1"/>
      <w:numFmt w:val="lowerLetter"/>
      <w:lvlText w:val="%5."/>
      <w:lvlJc w:val="left"/>
      <w:pPr>
        <w:ind w:left="3600" w:hanging="360"/>
      </w:pPr>
    </w:lvl>
    <w:lvl w:ilvl="5" w:tplc="81108873" w:tentative="1">
      <w:start w:val="1"/>
      <w:numFmt w:val="lowerRoman"/>
      <w:lvlText w:val="%6."/>
      <w:lvlJc w:val="right"/>
      <w:pPr>
        <w:ind w:left="4320" w:hanging="180"/>
      </w:pPr>
    </w:lvl>
    <w:lvl w:ilvl="6" w:tplc="81108873" w:tentative="1">
      <w:start w:val="1"/>
      <w:numFmt w:val="decimal"/>
      <w:lvlText w:val="%7."/>
      <w:lvlJc w:val="left"/>
      <w:pPr>
        <w:ind w:left="5040" w:hanging="360"/>
      </w:pPr>
    </w:lvl>
    <w:lvl w:ilvl="7" w:tplc="81108873" w:tentative="1">
      <w:start w:val="1"/>
      <w:numFmt w:val="lowerLetter"/>
      <w:lvlText w:val="%8."/>
      <w:lvlJc w:val="left"/>
      <w:pPr>
        <w:ind w:left="5760" w:hanging="360"/>
      </w:pPr>
    </w:lvl>
    <w:lvl w:ilvl="8" w:tplc="81108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4">
    <w:multiLevelType w:val="hybridMultilevel"/>
    <w:lvl w:ilvl="0" w:tplc="51461554">
      <w:start w:val="1"/>
      <w:numFmt w:val="decimal"/>
      <w:lvlText w:val="%1."/>
      <w:lvlJc w:val="left"/>
      <w:pPr>
        <w:ind w:left="720" w:hanging="360"/>
      </w:pPr>
    </w:lvl>
    <w:lvl w:ilvl="1" w:tplc="51461554" w:tentative="1">
      <w:start w:val="1"/>
      <w:numFmt w:val="lowerLetter"/>
      <w:lvlText w:val="%2."/>
      <w:lvlJc w:val="left"/>
      <w:pPr>
        <w:ind w:left="1440" w:hanging="360"/>
      </w:pPr>
    </w:lvl>
    <w:lvl w:ilvl="2" w:tplc="51461554" w:tentative="1">
      <w:start w:val="1"/>
      <w:numFmt w:val="lowerRoman"/>
      <w:lvlText w:val="%3."/>
      <w:lvlJc w:val="right"/>
      <w:pPr>
        <w:ind w:left="2160" w:hanging="180"/>
      </w:pPr>
    </w:lvl>
    <w:lvl w:ilvl="3" w:tplc="51461554" w:tentative="1">
      <w:start w:val="1"/>
      <w:numFmt w:val="decimal"/>
      <w:lvlText w:val="%4."/>
      <w:lvlJc w:val="left"/>
      <w:pPr>
        <w:ind w:left="2880" w:hanging="360"/>
      </w:pPr>
    </w:lvl>
    <w:lvl w:ilvl="4" w:tplc="51461554" w:tentative="1">
      <w:start w:val="1"/>
      <w:numFmt w:val="lowerLetter"/>
      <w:lvlText w:val="%5."/>
      <w:lvlJc w:val="left"/>
      <w:pPr>
        <w:ind w:left="3600" w:hanging="360"/>
      </w:pPr>
    </w:lvl>
    <w:lvl w:ilvl="5" w:tplc="51461554" w:tentative="1">
      <w:start w:val="1"/>
      <w:numFmt w:val="lowerRoman"/>
      <w:lvlText w:val="%6."/>
      <w:lvlJc w:val="right"/>
      <w:pPr>
        <w:ind w:left="4320" w:hanging="180"/>
      </w:pPr>
    </w:lvl>
    <w:lvl w:ilvl="6" w:tplc="51461554" w:tentative="1">
      <w:start w:val="1"/>
      <w:numFmt w:val="decimal"/>
      <w:lvlText w:val="%7."/>
      <w:lvlJc w:val="left"/>
      <w:pPr>
        <w:ind w:left="5040" w:hanging="360"/>
      </w:pPr>
    </w:lvl>
    <w:lvl w:ilvl="7" w:tplc="51461554" w:tentative="1">
      <w:start w:val="1"/>
      <w:numFmt w:val="lowerLetter"/>
      <w:lvlText w:val="%8."/>
      <w:lvlJc w:val="left"/>
      <w:pPr>
        <w:ind w:left="5760" w:hanging="360"/>
      </w:pPr>
    </w:lvl>
    <w:lvl w:ilvl="8" w:tplc="5146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3">
    <w:multiLevelType w:val="hybridMultilevel"/>
    <w:lvl w:ilvl="0" w:tplc="73241848">
      <w:start w:val="1"/>
      <w:numFmt w:val="decimal"/>
      <w:lvlText w:val="%1."/>
      <w:lvlJc w:val="left"/>
      <w:pPr>
        <w:ind w:left="720" w:hanging="360"/>
      </w:pPr>
    </w:lvl>
    <w:lvl w:ilvl="1" w:tplc="73241848" w:tentative="1">
      <w:start w:val="1"/>
      <w:numFmt w:val="lowerLetter"/>
      <w:lvlText w:val="%2."/>
      <w:lvlJc w:val="left"/>
      <w:pPr>
        <w:ind w:left="1440" w:hanging="360"/>
      </w:pPr>
    </w:lvl>
    <w:lvl w:ilvl="2" w:tplc="73241848" w:tentative="1">
      <w:start w:val="1"/>
      <w:numFmt w:val="lowerRoman"/>
      <w:lvlText w:val="%3."/>
      <w:lvlJc w:val="right"/>
      <w:pPr>
        <w:ind w:left="2160" w:hanging="180"/>
      </w:pPr>
    </w:lvl>
    <w:lvl w:ilvl="3" w:tplc="73241848" w:tentative="1">
      <w:start w:val="1"/>
      <w:numFmt w:val="decimal"/>
      <w:lvlText w:val="%4."/>
      <w:lvlJc w:val="left"/>
      <w:pPr>
        <w:ind w:left="2880" w:hanging="360"/>
      </w:pPr>
    </w:lvl>
    <w:lvl w:ilvl="4" w:tplc="73241848" w:tentative="1">
      <w:start w:val="1"/>
      <w:numFmt w:val="lowerLetter"/>
      <w:lvlText w:val="%5."/>
      <w:lvlJc w:val="left"/>
      <w:pPr>
        <w:ind w:left="3600" w:hanging="360"/>
      </w:pPr>
    </w:lvl>
    <w:lvl w:ilvl="5" w:tplc="73241848" w:tentative="1">
      <w:start w:val="1"/>
      <w:numFmt w:val="lowerRoman"/>
      <w:lvlText w:val="%6."/>
      <w:lvlJc w:val="right"/>
      <w:pPr>
        <w:ind w:left="4320" w:hanging="180"/>
      </w:pPr>
    </w:lvl>
    <w:lvl w:ilvl="6" w:tplc="73241848" w:tentative="1">
      <w:start w:val="1"/>
      <w:numFmt w:val="decimal"/>
      <w:lvlText w:val="%7."/>
      <w:lvlJc w:val="left"/>
      <w:pPr>
        <w:ind w:left="5040" w:hanging="360"/>
      </w:pPr>
    </w:lvl>
    <w:lvl w:ilvl="7" w:tplc="73241848" w:tentative="1">
      <w:start w:val="1"/>
      <w:numFmt w:val="lowerLetter"/>
      <w:lvlText w:val="%8."/>
      <w:lvlJc w:val="left"/>
      <w:pPr>
        <w:ind w:left="5760" w:hanging="360"/>
      </w:pPr>
    </w:lvl>
    <w:lvl w:ilvl="8" w:tplc="7324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2">
    <w:multiLevelType w:val="hybridMultilevel"/>
    <w:lvl w:ilvl="0" w:tplc="68720549">
      <w:start w:val="1"/>
      <w:numFmt w:val="decimal"/>
      <w:lvlText w:val="%1."/>
      <w:lvlJc w:val="left"/>
      <w:pPr>
        <w:ind w:left="720" w:hanging="360"/>
      </w:pPr>
    </w:lvl>
    <w:lvl w:ilvl="1" w:tplc="68720549" w:tentative="1">
      <w:start w:val="1"/>
      <w:numFmt w:val="lowerLetter"/>
      <w:lvlText w:val="%2."/>
      <w:lvlJc w:val="left"/>
      <w:pPr>
        <w:ind w:left="1440" w:hanging="360"/>
      </w:pPr>
    </w:lvl>
    <w:lvl w:ilvl="2" w:tplc="68720549" w:tentative="1">
      <w:start w:val="1"/>
      <w:numFmt w:val="lowerRoman"/>
      <w:lvlText w:val="%3."/>
      <w:lvlJc w:val="right"/>
      <w:pPr>
        <w:ind w:left="2160" w:hanging="180"/>
      </w:pPr>
    </w:lvl>
    <w:lvl w:ilvl="3" w:tplc="68720549" w:tentative="1">
      <w:start w:val="1"/>
      <w:numFmt w:val="decimal"/>
      <w:lvlText w:val="%4."/>
      <w:lvlJc w:val="left"/>
      <w:pPr>
        <w:ind w:left="2880" w:hanging="360"/>
      </w:pPr>
    </w:lvl>
    <w:lvl w:ilvl="4" w:tplc="68720549" w:tentative="1">
      <w:start w:val="1"/>
      <w:numFmt w:val="lowerLetter"/>
      <w:lvlText w:val="%5."/>
      <w:lvlJc w:val="left"/>
      <w:pPr>
        <w:ind w:left="3600" w:hanging="360"/>
      </w:pPr>
    </w:lvl>
    <w:lvl w:ilvl="5" w:tplc="68720549" w:tentative="1">
      <w:start w:val="1"/>
      <w:numFmt w:val="lowerRoman"/>
      <w:lvlText w:val="%6."/>
      <w:lvlJc w:val="right"/>
      <w:pPr>
        <w:ind w:left="4320" w:hanging="180"/>
      </w:pPr>
    </w:lvl>
    <w:lvl w:ilvl="6" w:tplc="68720549" w:tentative="1">
      <w:start w:val="1"/>
      <w:numFmt w:val="decimal"/>
      <w:lvlText w:val="%7."/>
      <w:lvlJc w:val="left"/>
      <w:pPr>
        <w:ind w:left="5040" w:hanging="360"/>
      </w:pPr>
    </w:lvl>
    <w:lvl w:ilvl="7" w:tplc="68720549" w:tentative="1">
      <w:start w:val="1"/>
      <w:numFmt w:val="lowerLetter"/>
      <w:lvlText w:val="%8."/>
      <w:lvlJc w:val="left"/>
      <w:pPr>
        <w:ind w:left="5760" w:hanging="360"/>
      </w:pPr>
    </w:lvl>
    <w:lvl w:ilvl="8" w:tplc="68720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1">
    <w:multiLevelType w:val="hybridMultilevel"/>
    <w:lvl w:ilvl="0" w:tplc="11827663">
      <w:start w:val="1"/>
      <w:numFmt w:val="decimal"/>
      <w:lvlText w:val="%1."/>
      <w:lvlJc w:val="left"/>
      <w:pPr>
        <w:ind w:left="720" w:hanging="360"/>
      </w:pPr>
    </w:lvl>
    <w:lvl w:ilvl="1" w:tplc="11827663" w:tentative="1">
      <w:start w:val="1"/>
      <w:numFmt w:val="lowerLetter"/>
      <w:lvlText w:val="%2."/>
      <w:lvlJc w:val="left"/>
      <w:pPr>
        <w:ind w:left="1440" w:hanging="360"/>
      </w:pPr>
    </w:lvl>
    <w:lvl w:ilvl="2" w:tplc="11827663" w:tentative="1">
      <w:start w:val="1"/>
      <w:numFmt w:val="lowerRoman"/>
      <w:lvlText w:val="%3."/>
      <w:lvlJc w:val="right"/>
      <w:pPr>
        <w:ind w:left="2160" w:hanging="180"/>
      </w:pPr>
    </w:lvl>
    <w:lvl w:ilvl="3" w:tplc="11827663" w:tentative="1">
      <w:start w:val="1"/>
      <w:numFmt w:val="decimal"/>
      <w:lvlText w:val="%4."/>
      <w:lvlJc w:val="left"/>
      <w:pPr>
        <w:ind w:left="2880" w:hanging="360"/>
      </w:pPr>
    </w:lvl>
    <w:lvl w:ilvl="4" w:tplc="11827663" w:tentative="1">
      <w:start w:val="1"/>
      <w:numFmt w:val="lowerLetter"/>
      <w:lvlText w:val="%5."/>
      <w:lvlJc w:val="left"/>
      <w:pPr>
        <w:ind w:left="3600" w:hanging="360"/>
      </w:pPr>
    </w:lvl>
    <w:lvl w:ilvl="5" w:tplc="11827663" w:tentative="1">
      <w:start w:val="1"/>
      <w:numFmt w:val="lowerRoman"/>
      <w:lvlText w:val="%6."/>
      <w:lvlJc w:val="right"/>
      <w:pPr>
        <w:ind w:left="4320" w:hanging="180"/>
      </w:pPr>
    </w:lvl>
    <w:lvl w:ilvl="6" w:tplc="11827663" w:tentative="1">
      <w:start w:val="1"/>
      <w:numFmt w:val="decimal"/>
      <w:lvlText w:val="%7."/>
      <w:lvlJc w:val="left"/>
      <w:pPr>
        <w:ind w:left="5040" w:hanging="360"/>
      </w:pPr>
    </w:lvl>
    <w:lvl w:ilvl="7" w:tplc="11827663" w:tentative="1">
      <w:start w:val="1"/>
      <w:numFmt w:val="lowerLetter"/>
      <w:lvlText w:val="%8."/>
      <w:lvlJc w:val="left"/>
      <w:pPr>
        <w:ind w:left="5760" w:hanging="360"/>
      </w:pPr>
    </w:lvl>
    <w:lvl w:ilvl="8" w:tplc="1182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0">
    <w:multiLevelType w:val="hybridMultilevel"/>
    <w:lvl w:ilvl="0" w:tplc="60501290">
      <w:start w:val="1"/>
      <w:numFmt w:val="decimal"/>
      <w:lvlText w:val="%1."/>
      <w:lvlJc w:val="left"/>
      <w:pPr>
        <w:ind w:left="720" w:hanging="360"/>
      </w:pPr>
    </w:lvl>
    <w:lvl w:ilvl="1" w:tplc="60501290" w:tentative="1">
      <w:start w:val="1"/>
      <w:numFmt w:val="lowerLetter"/>
      <w:lvlText w:val="%2."/>
      <w:lvlJc w:val="left"/>
      <w:pPr>
        <w:ind w:left="1440" w:hanging="360"/>
      </w:pPr>
    </w:lvl>
    <w:lvl w:ilvl="2" w:tplc="60501290" w:tentative="1">
      <w:start w:val="1"/>
      <w:numFmt w:val="lowerRoman"/>
      <w:lvlText w:val="%3."/>
      <w:lvlJc w:val="right"/>
      <w:pPr>
        <w:ind w:left="2160" w:hanging="180"/>
      </w:pPr>
    </w:lvl>
    <w:lvl w:ilvl="3" w:tplc="60501290" w:tentative="1">
      <w:start w:val="1"/>
      <w:numFmt w:val="decimal"/>
      <w:lvlText w:val="%4."/>
      <w:lvlJc w:val="left"/>
      <w:pPr>
        <w:ind w:left="2880" w:hanging="360"/>
      </w:pPr>
    </w:lvl>
    <w:lvl w:ilvl="4" w:tplc="60501290" w:tentative="1">
      <w:start w:val="1"/>
      <w:numFmt w:val="lowerLetter"/>
      <w:lvlText w:val="%5."/>
      <w:lvlJc w:val="left"/>
      <w:pPr>
        <w:ind w:left="3600" w:hanging="360"/>
      </w:pPr>
    </w:lvl>
    <w:lvl w:ilvl="5" w:tplc="60501290" w:tentative="1">
      <w:start w:val="1"/>
      <w:numFmt w:val="lowerRoman"/>
      <w:lvlText w:val="%6."/>
      <w:lvlJc w:val="right"/>
      <w:pPr>
        <w:ind w:left="4320" w:hanging="180"/>
      </w:pPr>
    </w:lvl>
    <w:lvl w:ilvl="6" w:tplc="60501290" w:tentative="1">
      <w:start w:val="1"/>
      <w:numFmt w:val="decimal"/>
      <w:lvlText w:val="%7."/>
      <w:lvlJc w:val="left"/>
      <w:pPr>
        <w:ind w:left="5040" w:hanging="360"/>
      </w:pPr>
    </w:lvl>
    <w:lvl w:ilvl="7" w:tplc="60501290" w:tentative="1">
      <w:start w:val="1"/>
      <w:numFmt w:val="lowerLetter"/>
      <w:lvlText w:val="%8."/>
      <w:lvlJc w:val="left"/>
      <w:pPr>
        <w:ind w:left="5760" w:hanging="360"/>
      </w:pPr>
    </w:lvl>
    <w:lvl w:ilvl="8" w:tplc="6050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9">
    <w:multiLevelType w:val="hybridMultilevel"/>
    <w:lvl w:ilvl="0" w:tplc="34255668">
      <w:start w:val="1"/>
      <w:numFmt w:val="decimal"/>
      <w:lvlText w:val="%1."/>
      <w:lvlJc w:val="left"/>
      <w:pPr>
        <w:ind w:left="720" w:hanging="360"/>
      </w:pPr>
    </w:lvl>
    <w:lvl w:ilvl="1" w:tplc="34255668" w:tentative="1">
      <w:start w:val="1"/>
      <w:numFmt w:val="lowerLetter"/>
      <w:lvlText w:val="%2."/>
      <w:lvlJc w:val="left"/>
      <w:pPr>
        <w:ind w:left="1440" w:hanging="360"/>
      </w:pPr>
    </w:lvl>
    <w:lvl w:ilvl="2" w:tplc="34255668" w:tentative="1">
      <w:start w:val="1"/>
      <w:numFmt w:val="lowerRoman"/>
      <w:lvlText w:val="%3."/>
      <w:lvlJc w:val="right"/>
      <w:pPr>
        <w:ind w:left="2160" w:hanging="180"/>
      </w:pPr>
    </w:lvl>
    <w:lvl w:ilvl="3" w:tplc="34255668" w:tentative="1">
      <w:start w:val="1"/>
      <w:numFmt w:val="decimal"/>
      <w:lvlText w:val="%4."/>
      <w:lvlJc w:val="left"/>
      <w:pPr>
        <w:ind w:left="2880" w:hanging="360"/>
      </w:pPr>
    </w:lvl>
    <w:lvl w:ilvl="4" w:tplc="34255668" w:tentative="1">
      <w:start w:val="1"/>
      <w:numFmt w:val="lowerLetter"/>
      <w:lvlText w:val="%5."/>
      <w:lvlJc w:val="left"/>
      <w:pPr>
        <w:ind w:left="3600" w:hanging="360"/>
      </w:pPr>
    </w:lvl>
    <w:lvl w:ilvl="5" w:tplc="34255668" w:tentative="1">
      <w:start w:val="1"/>
      <w:numFmt w:val="lowerRoman"/>
      <w:lvlText w:val="%6."/>
      <w:lvlJc w:val="right"/>
      <w:pPr>
        <w:ind w:left="4320" w:hanging="180"/>
      </w:pPr>
    </w:lvl>
    <w:lvl w:ilvl="6" w:tplc="34255668" w:tentative="1">
      <w:start w:val="1"/>
      <w:numFmt w:val="decimal"/>
      <w:lvlText w:val="%7."/>
      <w:lvlJc w:val="left"/>
      <w:pPr>
        <w:ind w:left="5040" w:hanging="360"/>
      </w:pPr>
    </w:lvl>
    <w:lvl w:ilvl="7" w:tplc="34255668" w:tentative="1">
      <w:start w:val="1"/>
      <w:numFmt w:val="lowerLetter"/>
      <w:lvlText w:val="%8."/>
      <w:lvlJc w:val="left"/>
      <w:pPr>
        <w:ind w:left="5760" w:hanging="360"/>
      </w:pPr>
    </w:lvl>
    <w:lvl w:ilvl="8" w:tplc="34255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8">
    <w:multiLevelType w:val="hybridMultilevel"/>
    <w:lvl w:ilvl="0" w:tplc="50120124">
      <w:start w:val="1"/>
      <w:numFmt w:val="decimal"/>
      <w:lvlText w:val="%1."/>
      <w:lvlJc w:val="left"/>
      <w:pPr>
        <w:ind w:left="720" w:hanging="360"/>
      </w:pPr>
    </w:lvl>
    <w:lvl w:ilvl="1" w:tplc="50120124" w:tentative="1">
      <w:start w:val="1"/>
      <w:numFmt w:val="lowerLetter"/>
      <w:lvlText w:val="%2."/>
      <w:lvlJc w:val="left"/>
      <w:pPr>
        <w:ind w:left="1440" w:hanging="360"/>
      </w:pPr>
    </w:lvl>
    <w:lvl w:ilvl="2" w:tplc="50120124" w:tentative="1">
      <w:start w:val="1"/>
      <w:numFmt w:val="lowerRoman"/>
      <w:lvlText w:val="%3."/>
      <w:lvlJc w:val="right"/>
      <w:pPr>
        <w:ind w:left="2160" w:hanging="180"/>
      </w:pPr>
    </w:lvl>
    <w:lvl w:ilvl="3" w:tplc="50120124" w:tentative="1">
      <w:start w:val="1"/>
      <w:numFmt w:val="decimal"/>
      <w:lvlText w:val="%4."/>
      <w:lvlJc w:val="left"/>
      <w:pPr>
        <w:ind w:left="2880" w:hanging="360"/>
      </w:pPr>
    </w:lvl>
    <w:lvl w:ilvl="4" w:tplc="50120124" w:tentative="1">
      <w:start w:val="1"/>
      <w:numFmt w:val="lowerLetter"/>
      <w:lvlText w:val="%5."/>
      <w:lvlJc w:val="left"/>
      <w:pPr>
        <w:ind w:left="3600" w:hanging="360"/>
      </w:pPr>
    </w:lvl>
    <w:lvl w:ilvl="5" w:tplc="50120124" w:tentative="1">
      <w:start w:val="1"/>
      <w:numFmt w:val="lowerRoman"/>
      <w:lvlText w:val="%6."/>
      <w:lvlJc w:val="right"/>
      <w:pPr>
        <w:ind w:left="4320" w:hanging="180"/>
      </w:pPr>
    </w:lvl>
    <w:lvl w:ilvl="6" w:tplc="50120124" w:tentative="1">
      <w:start w:val="1"/>
      <w:numFmt w:val="decimal"/>
      <w:lvlText w:val="%7."/>
      <w:lvlJc w:val="left"/>
      <w:pPr>
        <w:ind w:left="5040" w:hanging="360"/>
      </w:pPr>
    </w:lvl>
    <w:lvl w:ilvl="7" w:tplc="50120124" w:tentative="1">
      <w:start w:val="1"/>
      <w:numFmt w:val="lowerLetter"/>
      <w:lvlText w:val="%8."/>
      <w:lvlJc w:val="left"/>
      <w:pPr>
        <w:ind w:left="5760" w:hanging="360"/>
      </w:pPr>
    </w:lvl>
    <w:lvl w:ilvl="8" w:tplc="5012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7">
    <w:multiLevelType w:val="hybridMultilevel"/>
    <w:lvl w:ilvl="0" w:tplc="59641756">
      <w:start w:val="1"/>
      <w:numFmt w:val="decimal"/>
      <w:lvlText w:val="%1."/>
      <w:lvlJc w:val="left"/>
      <w:pPr>
        <w:ind w:left="720" w:hanging="360"/>
      </w:pPr>
    </w:lvl>
    <w:lvl w:ilvl="1" w:tplc="59641756" w:tentative="1">
      <w:start w:val="1"/>
      <w:numFmt w:val="lowerLetter"/>
      <w:lvlText w:val="%2."/>
      <w:lvlJc w:val="left"/>
      <w:pPr>
        <w:ind w:left="1440" w:hanging="360"/>
      </w:pPr>
    </w:lvl>
    <w:lvl w:ilvl="2" w:tplc="59641756" w:tentative="1">
      <w:start w:val="1"/>
      <w:numFmt w:val="lowerRoman"/>
      <w:lvlText w:val="%3."/>
      <w:lvlJc w:val="right"/>
      <w:pPr>
        <w:ind w:left="2160" w:hanging="180"/>
      </w:pPr>
    </w:lvl>
    <w:lvl w:ilvl="3" w:tplc="59641756" w:tentative="1">
      <w:start w:val="1"/>
      <w:numFmt w:val="decimal"/>
      <w:lvlText w:val="%4."/>
      <w:lvlJc w:val="left"/>
      <w:pPr>
        <w:ind w:left="2880" w:hanging="360"/>
      </w:pPr>
    </w:lvl>
    <w:lvl w:ilvl="4" w:tplc="59641756" w:tentative="1">
      <w:start w:val="1"/>
      <w:numFmt w:val="lowerLetter"/>
      <w:lvlText w:val="%5."/>
      <w:lvlJc w:val="left"/>
      <w:pPr>
        <w:ind w:left="3600" w:hanging="360"/>
      </w:pPr>
    </w:lvl>
    <w:lvl w:ilvl="5" w:tplc="59641756" w:tentative="1">
      <w:start w:val="1"/>
      <w:numFmt w:val="lowerRoman"/>
      <w:lvlText w:val="%6."/>
      <w:lvlJc w:val="right"/>
      <w:pPr>
        <w:ind w:left="4320" w:hanging="180"/>
      </w:pPr>
    </w:lvl>
    <w:lvl w:ilvl="6" w:tplc="59641756" w:tentative="1">
      <w:start w:val="1"/>
      <w:numFmt w:val="decimal"/>
      <w:lvlText w:val="%7."/>
      <w:lvlJc w:val="left"/>
      <w:pPr>
        <w:ind w:left="5040" w:hanging="360"/>
      </w:pPr>
    </w:lvl>
    <w:lvl w:ilvl="7" w:tplc="59641756" w:tentative="1">
      <w:start w:val="1"/>
      <w:numFmt w:val="lowerLetter"/>
      <w:lvlText w:val="%8."/>
      <w:lvlJc w:val="left"/>
      <w:pPr>
        <w:ind w:left="5760" w:hanging="360"/>
      </w:pPr>
    </w:lvl>
    <w:lvl w:ilvl="8" w:tplc="59641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6">
    <w:multiLevelType w:val="hybridMultilevel"/>
    <w:lvl w:ilvl="0" w:tplc="83858990">
      <w:start w:val="1"/>
      <w:numFmt w:val="decimal"/>
      <w:lvlText w:val="%1."/>
      <w:lvlJc w:val="left"/>
      <w:pPr>
        <w:ind w:left="720" w:hanging="360"/>
      </w:pPr>
    </w:lvl>
    <w:lvl w:ilvl="1" w:tplc="83858990" w:tentative="1">
      <w:start w:val="1"/>
      <w:numFmt w:val="lowerLetter"/>
      <w:lvlText w:val="%2."/>
      <w:lvlJc w:val="left"/>
      <w:pPr>
        <w:ind w:left="1440" w:hanging="360"/>
      </w:pPr>
    </w:lvl>
    <w:lvl w:ilvl="2" w:tplc="83858990" w:tentative="1">
      <w:start w:val="1"/>
      <w:numFmt w:val="lowerRoman"/>
      <w:lvlText w:val="%3."/>
      <w:lvlJc w:val="right"/>
      <w:pPr>
        <w:ind w:left="2160" w:hanging="180"/>
      </w:pPr>
    </w:lvl>
    <w:lvl w:ilvl="3" w:tplc="83858990" w:tentative="1">
      <w:start w:val="1"/>
      <w:numFmt w:val="decimal"/>
      <w:lvlText w:val="%4."/>
      <w:lvlJc w:val="left"/>
      <w:pPr>
        <w:ind w:left="2880" w:hanging="360"/>
      </w:pPr>
    </w:lvl>
    <w:lvl w:ilvl="4" w:tplc="83858990" w:tentative="1">
      <w:start w:val="1"/>
      <w:numFmt w:val="lowerLetter"/>
      <w:lvlText w:val="%5."/>
      <w:lvlJc w:val="left"/>
      <w:pPr>
        <w:ind w:left="3600" w:hanging="360"/>
      </w:pPr>
    </w:lvl>
    <w:lvl w:ilvl="5" w:tplc="83858990" w:tentative="1">
      <w:start w:val="1"/>
      <w:numFmt w:val="lowerRoman"/>
      <w:lvlText w:val="%6."/>
      <w:lvlJc w:val="right"/>
      <w:pPr>
        <w:ind w:left="4320" w:hanging="180"/>
      </w:pPr>
    </w:lvl>
    <w:lvl w:ilvl="6" w:tplc="83858990" w:tentative="1">
      <w:start w:val="1"/>
      <w:numFmt w:val="decimal"/>
      <w:lvlText w:val="%7."/>
      <w:lvlJc w:val="left"/>
      <w:pPr>
        <w:ind w:left="5040" w:hanging="360"/>
      </w:pPr>
    </w:lvl>
    <w:lvl w:ilvl="7" w:tplc="83858990" w:tentative="1">
      <w:start w:val="1"/>
      <w:numFmt w:val="lowerLetter"/>
      <w:lvlText w:val="%8."/>
      <w:lvlJc w:val="left"/>
      <w:pPr>
        <w:ind w:left="5760" w:hanging="360"/>
      </w:pPr>
    </w:lvl>
    <w:lvl w:ilvl="8" w:tplc="83858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5">
    <w:multiLevelType w:val="hybridMultilevel"/>
    <w:lvl w:ilvl="0" w:tplc="95089816">
      <w:start w:val="1"/>
      <w:numFmt w:val="decimal"/>
      <w:lvlText w:val="%1."/>
      <w:lvlJc w:val="left"/>
      <w:pPr>
        <w:ind w:left="720" w:hanging="360"/>
      </w:pPr>
    </w:lvl>
    <w:lvl w:ilvl="1" w:tplc="95089816" w:tentative="1">
      <w:start w:val="1"/>
      <w:numFmt w:val="lowerLetter"/>
      <w:lvlText w:val="%2."/>
      <w:lvlJc w:val="left"/>
      <w:pPr>
        <w:ind w:left="1440" w:hanging="360"/>
      </w:pPr>
    </w:lvl>
    <w:lvl w:ilvl="2" w:tplc="95089816" w:tentative="1">
      <w:start w:val="1"/>
      <w:numFmt w:val="lowerRoman"/>
      <w:lvlText w:val="%3."/>
      <w:lvlJc w:val="right"/>
      <w:pPr>
        <w:ind w:left="2160" w:hanging="180"/>
      </w:pPr>
    </w:lvl>
    <w:lvl w:ilvl="3" w:tplc="95089816" w:tentative="1">
      <w:start w:val="1"/>
      <w:numFmt w:val="decimal"/>
      <w:lvlText w:val="%4."/>
      <w:lvlJc w:val="left"/>
      <w:pPr>
        <w:ind w:left="2880" w:hanging="360"/>
      </w:pPr>
    </w:lvl>
    <w:lvl w:ilvl="4" w:tplc="95089816" w:tentative="1">
      <w:start w:val="1"/>
      <w:numFmt w:val="lowerLetter"/>
      <w:lvlText w:val="%5."/>
      <w:lvlJc w:val="left"/>
      <w:pPr>
        <w:ind w:left="3600" w:hanging="360"/>
      </w:pPr>
    </w:lvl>
    <w:lvl w:ilvl="5" w:tplc="95089816" w:tentative="1">
      <w:start w:val="1"/>
      <w:numFmt w:val="lowerRoman"/>
      <w:lvlText w:val="%6."/>
      <w:lvlJc w:val="right"/>
      <w:pPr>
        <w:ind w:left="4320" w:hanging="180"/>
      </w:pPr>
    </w:lvl>
    <w:lvl w:ilvl="6" w:tplc="95089816" w:tentative="1">
      <w:start w:val="1"/>
      <w:numFmt w:val="decimal"/>
      <w:lvlText w:val="%7."/>
      <w:lvlJc w:val="left"/>
      <w:pPr>
        <w:ind w:left="5040" w:hanging="360"/>
      </w:pPr>
    </w:lvl>
    <w:lvl w:ilvl="7" w:tplc="95089816" w:tentative="1">
      <w:start w:val="1"/>
      <w:numFmt w:val="lowerLetter"/>
      <w:lvlText w:val="%8."/>
      <w:lvlJc w:val="left"/>
      <w:pPr>
        <w:ind w:left="5760" w:hanging="360"/>
      </w:pPr>
    </w:lvl>
    <w:lvl w:ilvl="8" w:tplc="95089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4">
    <w:multiLevelType w:val="hybridMultilevel"/>
    <w:lvl w:ilvl="0" w:tplc="25647327">
      <w:start w:val="1"/>
      <w:numFmt w:val="decimal"/>
      <w:lvlText w:val="%1."/>
      <w:lvlJc w:val="left"/>
      <w:pPr>
        <w:ind w:left="720" w:hanging="360"/>
      </w:pPr>
    </w:lvl>
    <w:lvl w:ilvl="1" w:tplc="25647327" w:tentative="1">
      <w:start w:val="1"/>
      <w:numFmt w:val="lowerLetter"/>
      <w:lvlText w:val="%2."/>
      <w:lvlJc w:val="left"/>
      <w:pPr>
        <w:ind w:left="1440" w:hanging="360"/>
      </w:pPr>
    </w:lvl>
    <w:lvl w:ilvl="2" w:tplc="25647327" w:tentative="1">
      <w:start w:val="1"/>
      <w:numFmt w:val="lowerRoman"/>
      <w:lvlText w:val="%3."/>
      <w:lvlJc w:val="right"/>
      <w:pPr>
        <w:ind w:left="2160" w:hanging="180"/>
      </w:pPr>
    </w:lvl>
    <w:lvl w:ilvl="3" w:tplc="25647327" w:tentative="1">
      <w:start w:val="1"/>
      <w:numFmt w:val="decimal"/>
      <w:lvlText w:val="%4."/>
      <w:lvlJc w:val="left"/>
      <w:pPr>
        <w:ind w:left="2880" w:hanging="360"/>
      </w:pPr>
    </w:lvl>
    <w:lvl w:ilvl="4" w:tplc="25647327" w:tentative="1">
      <w:start w:val="1"/>
      <w:numFmt w:val="lowerLetter"/>
      <w:lvlText w:val="%5."/>
      <w:lvlJc w:val="left"/>
      <w:pPr>
        <w:ind w:left="3600" w:hanging="360"/>
      </w:pPr>
    </w:lvl>
    <w:lvl w:ilvl="5" w:tplc="25647327" w:tentative="1">
      <w:start w:val="1"/>
      <w:numFmt w:val="lowerRoman"/>
      <w:lvlText w:val="%6."/>
      <w:lvlJc w:val="right"/>
      <w:pPr>
        <w:ind w:left="4320" w:hanging="180"/>
      </w:pPr>
    </w:lvl>
    <w:lvl w:ilvl="6" w:tplc="25647327" w:tentative="1">
      <w:start w:val="1"/>
      <w:numFmt w:val="decimal"/>
      <w:lvlText w:val="%7."/>
      <w:lvlJc w:val="left"/>
      <w:pPr>
        <w:ind w:left="5040" w:hanging="360"/>
      </w:pPr>
    </w:lvl>
    <w:lvl w:ilvl="7" w:tplc="25647327" w:tentative="1">
      <w:start w:val="1"/>
      <w:numFmt w:val="lowerLetter"/>
      <w:lvlText w:val="%8."/>
      <w:lvlJc w:val="left"/>
      <w:pPr>
        <w:ind w:left="5760" w:hanging="360"/>
      </w:pPr>
    </w:lvl>
    <w:lvl w:ilvl="8" w:tplc="25647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3">
    <w:multiLevelType w:val="hybridMultilevel"/>
    <w:lvl w:ilvl="0" w:tplc="39392807">
      <w:start w:val="1"/>
      <w:numFmt w:val="decimal"/>
      <w:lvlText w:val="%1."/>
      <w:lvlJc w:val="left"/>
      <w:pPr>
        <w:ind w:left="720" w:hanging="360"/>
      </w:pPr>
    </w:lvl>
    <w:lvl w:ilvl="1" w:tplc="39392807" w:tentative="1">
      <w:start w:val="1"/>
      <w:numFmt w:val="lowerLetter"/>
      <w:lvlText w:val="%2."/>
      <w:lvlJc w:val="left"/>
      <w:pPr>
        <w:ind w:left="1440" w:hanging="360"/>
      </w:pPr>
    </w:lvl>
    <w:lvl w:ilvl="2" w:tplc="39392807" w:tentative="1">
      <w:start w:val="1"/>
      <w:numFmt w:val="lowerRoman"/>
      <w:lvlText w:val="%3."/>
      <w:lvlJc w:val="right"/>
      <w:pPr>
        <w:ind w:left="2160" w:hanging="180"/>
      </w:pPr>
    </w:lvl>
    <w:lvl w:ilvl="3" w:tplc="39392807" w:tentative="1">
      <w:start w:val="1"/>
      <w:numFmt w:val="decimal"/>
      <w:lvlText w:val="%4."/>
      <w:lvlJc w:val="left"/>
      <w:pPr>
        <w:ind w:left="2880" w:hanging="360"/>
      </w:pPr>
    </w:lvl>
    <w:lvl w:ilvl="4" w:tplc="39392807" w:tentative="1">
      <w:start w:val="1"/>
      <w:numFmt w:val="lowerLetter"/>
      <w:lvlText w:val="%5."/>
      <w:lvlJc w:val="left"/>
      <w:pPr>
        <w:ind w:left="3600" w:hanging="360"/>
      </w:pPr>
    </w:lvl>
    <w:lvl w:ilvl="5" w:tplc="39392807" w:tentative="1">
      <w:start w:val="1"/>
      <w:numFmt w:val="lowerRoman"/>
      <w:lvlText w:val="%6."/>
      <w:lvlJc w:val="right"/>
      <w:pPr>
        <w:ind w:left="4320" w:hanging="180"/>
      </w:pPr>
    </w:lvl>
    <w:lvl w:ilvl="6" w:tplc="39392807" w:tentative="1">
      <w:start w:val="1"/>
      <w:numFmt w:val="decimal"/>
      <w:lvlText w:val="%7."/>
      <w:lvlJc w:val="left"/>
      <w:pPr>
        <w:ind w:left="5040" w:hanging="360"/>
      </w:pPr>
    </w:lvl>
    <w:lvl w:ilvl="7" w:tplc="39392807" w:tentative="1">
      <w:start w:val="1"/>
      <w:numFmt w:val="lowerLetter"/>
      <w:lvlText w:val="%8."/>
      <w:lvlJc w:val="left"/>
      <w:pPr>
        <w:ind w:left="5760" w:hanging="360"/>
      </w:pPr>
    </w:lvl>
    <w:lvl w:ilvl="8" w:tplc="3939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2">
    <w:multiLevelType w:val="hybridMultilevel"/>
    <w:lvl w:ilvl="0" w:tplc="63456258">
      <w:start w:val="1"/>
      <w:numFmt w:val="decimal"/>
      <w:lvlText w:val="%1."/>
      <w:lvlJc w:val="left"/>
      <w:pPr>
        <w:ind w:left="720" w:hanging="360"/>
      </w:pPr>
    </w:lvl>
    <w:lvl w:ilvl="1" w:tplc="63456258" w:tentative="1">
      <w:start w:val="1"/>
      <w:numFmt w:val="lowerLetter"/>
      <w:lvlText w:val="%2."/>
      <w:lvlJc w:val="left"/>
      <w:pPr>
        <w:ind w:left="1440" w:hanging="360"/>
      </w:pPr>
    </w:lvl>
    <w:lvl w:ilvl="2" w:tplc="63456258" w:tentative="1">
      <w:start w:val="1"/>
      <w:numFmt w:val="lowerRoman"/>
      <w:lvlText w:val="%3."/>
      <w:lvlJc w:val="right"/>
      <w:pPr>
        <w:ind w:left="2160" w:hanging="180"/>
      </w:pPr>
    </w:lvl>
    <w:lvl w:ilvl="3" w:tplc="63456258" w:tentative="1">
      <w:start w:val="1"/>
      <w:numFmt w:val="decimal"/>
      <w:lvlText w:val="%4."/>
      <w:lvlJc w:val="left"/>
      <w:pPr>
        <w:ind w:left="2880" w:hanging="360"/>
      </w:pPr>
    </w:lvl>
    <w:lvl w:ilvl="4" w:tplc="63456258" w:tentative="1">
      <w:start w:val="1"/>
      <w:numFmt w:val="lowerLetter"/>
      <w:lvlText w:val="%5."/>
      <w:lvlJc w:val="left"/>
      <w:pPr>
        <w:ind w:left="3600" w:hanging="360"/>
      </w:pPr>
    </w:lvl>
    <w:lvl w:ilvl="5" w:tplc="63456258" w:tentative="1">
      <w:start w:val="1"/>
      <w:numFmt w:val="lowerRoman"/>
      <w:lvlText w:val="%6."/>
      <w:lvlJc w:val="right"/>
      <w:pPr>
        <w:ind w:left="4320" w:hanging="180"/>
      </w:pPr>
    </w:lvl>
    <w:lvl w:ilvl="6" w:tplc="63456258" w:tentative="1">
      <w:start w:val="1"/>
      <w:numFmt w:val="decimal"/>
      <w:lvlText w:val="%7."/>
      <w:lvlJc w:val="left"/>
      <w:pPr>
        <w:ind w:left="5040" w:hanging="360"/>
      </w:pPr>
    </w:lvl>
    <w:lvl w:ilvl="7" w:tplc="63456258" w:tentative="1">
      <w:start w:val="1"/>
      <w:numFmt w:val="lowerLetter"/>
      <w:lvlText w:val="%8."/>
      <w:lvlJc w:val="left"/>
      <w:pPr>
        <w:ind w:left="5760" w:hanging="360"/>
      </w:pPr>
    </w:lvl>
    <w:lvl w:ilvl="8" w:tplc="6345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1">
    <w:multiLevelType w:val="hybridMultilevel"/>
    <w:lvl w:ilvl="0" w:tplc="59700496">
      <w:start w:val="1"/>
      <w:numFmt w:val="decimal"/>
      <w:lvlText w:val="%1."/>
      <w:lvlJc w:val="left"/>
      <w:pPr>
        <w:ind w:left="720" w:hanging="360"/>
      </w:pPr>
    </w:lvl>
    <w:lvl w:ilvl="1" w:tplc="59700496" w:tentative="1">
      <w:start w:val="1"/>
      <w:numFmt w:val="lowerLetter"/>
      <w:lvlText w:val="%2."/>
      <w:lvlJc w:val="left"/>
      <w:pPr>
        <w:ind w:left="1440" w:hanging="360"/>
      </w:pPr>
    </w:lvl>
    <w:lvl w:ilvl="2" w:tplc="59700496" w:tentative="1">
      <w:start w:val="1"/>
      <w:numFmt w:val="lowerRoman"/>
      <w:lvlText w:val="%3."/>
      <w:lvlJc w:val="right"/>
      <w:pPr>
        <w:ind w:left="2160" w:hanging="180"/>
      </w:pPr>
    </w:lvl>
    <w:lvl w:ilvl="3" w:tplc="59700496" w:tentative="1">
      <w:start w:val="1"/>
      <w:numFmt w:val="decimal"/>
      <w:lvlText w:val="%4."/>
      <w:lvlJc w:val="left"/>
      <w:pPr>
        <w:ind w:left="2880" w:hanging="360"/>
      </w:pPr>
    </w:lvl>
    <w:lvl w:ilvl="4" w:tplc="59700496" w:tentative="1">
      <w:start w:val="1"/>
      <w:numFmt w:val="lowerLetter"/>
      <w:lvlText w:val="%5."/>
      <w:lvlJc w:val="left"/>
      <w:pPr>
        <w:ind w:left="3600" w:hanging="360"/>
      </w:pPr>
    </w:lvl>
    <w:lvl w:ilvl="5" w:tplc="59700496" w:tentative="1">
      <w:start w:val="1"/>
      <w:numFmt w:val="lowerRoman"/>
      <w:lvlText w:val="%6."/>
      <w:lvlJc w:val="right"/>
      <w:pPr>
        <w:ind w:left="4320" w:hanging="180"/>
      </w:pPr>
    </w:lvl>
    <w:lvl w:ilvl="6" w:tplc="59700496" w:tentative="1">
      <w:start w:val="1"/>
      <w:numFmt w:val="decimal"/>
      <w:lvlText w:val="%7."/>
      <w:lvlJc w:val="left"/>
      <w:pPr>
        <w:ind w:left="5040" w:hanging="360"/>
      </w:pPr>
    </w:lvl>
    <w:lvl w:ilvl="7" w:tplc="59700496" w:tentative="1">
      <w:start w:val="1"/>
      <w:numFmt w:val="lowerLetter"/>
      <w:lvlText w:val="%8."/>
      <w:lvlJc w:val="left"/>
      <w:pPr>
        <w:ind w:left="5760" w:hanging="360"/>
      </w:pPr>
    </w:lvl>
    <w:lvl w:ilvl="8" w:tplc="5970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0">
    <w:multiLevelType w:val="hybridMultilevel"/>
    <w:lvl w:ilvl="0" w:tplc="30991914">
      <w:start w:val="1"/>
      <w:numFmt w:val="decimal"/>
      <w:lvlText w:val="%1."/>
      <w:lvlJc w:val="left"/>
      <w:pPr>
        <w:ind w:left="720" w:hanging="360"/>
      </w:pPr>
    </w:lvl>
    <w:lvl w:ilvl="1" w:tplc="30991914" w:tentative="1">
      <w:start w:val="1"/>
      <w:numFmt w:val="lowerLetter"/>
      <w:lvlText w:val="%2."/>
      <w:lvlJc w:val="left"/>
      <w:pPr>
        <w:ind w:left="1440" w:hanging="360"/>
      </w:pPr>
    </w:lvl>
    <w:lvl w:ilvl="2" w:tplc="30991914" w:tentative="1">
      <w:start w:val="1"/>
      <w:numFmt w:val="lowerRoman"/>
      <w:lvlText w:val="%3."/>
      <w:lvlJc w:val="right"/>
      <w:pPr>
        <w:ind w:left="2160" w:hanging="180"/>
      </w:pPr>
    </w:lvl>
    <w:lvl w:ilvl="3" w:tplc="30991914" w:tentative="1">
      <w:start w:val="1"/>
      <w:numFmt w:val="decimal"/>
      <w:lvlText w:val="%4."/>
      <w:lvlJc w:val="left"/>
      <w:pPr>
        <w:ind w:left="2880" w:hanging="360"/>
      </w:pPr>
    </w:lvl>
    <w:lvl w:ilvl="4" w:tplc="30991914" w:tentative="1">
      <w:start w:val="1"/>
      <w:numFmt w:val="lowerLetter"/>
      <w:lvlText w:val="%5."/>
      <w:lvlJc w:val="left"/>
      <w:pPr>
        <w:ind w:left="3600" w:hanging="360"/>
      </w:pPr>
    </w:lvl>
    <w:lvl w:ilvl="5" w:tplc="30991914" w:tentative="1">
      <w:start w:val="1"/>
      <w:numFmt w:val="lowerRoman"/>
      <w:lvlText w:val="%6."/>
      <w:lvlJc w:val="right"/>
      <w:pPr>
        <w:ind w:left="4320" w:hanging="180"/>
      </w:pPr>
    </w:lvl>
    <w:lvl w:ilvl="6" w:tplc="30991914" w:tentative="1">
      <w:start w:val="1"/>
      <w:numFmt w:val="decimal"/>
      <w:lvlText w:val="%7."/>
      <w:lvlJc w:val="left"/>
      <w:pPr>
        <w:ind w:left="5040" w:hanging="360"/>
      </w:pPr>
    </w:lvl>
    <w:lvl w:ilvl="7" w:tplc="30991914" w:tentative="1">
      <w:start w:val="1"/>
      <w:numFmt w:val="lowerLetter"/>
      <w:lvlText w:val="%8."/>
      <w:lvlJc w:val="left"/>
      <w:pPr>
        <w:ind w:left="5760" w:hanging="360"/>
      </w:pPr>
    </w:lvl>
    <w:lvl w:ilvl="8" w:tplc="30991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9">
    <w:multiLevelType w:val="hybridMultilevel"/>
    <w:lvl w:ilvl="0" w:tplc="12854738">
      <w:start w:val="1"/>
      <w:numFmt w:val="decimal"/>
      <w:lvlText w:val="%1."/>
      <w:lvlJc w:val="left"/>
      <w:pPr>
        <w:ind w:left="720" w:hanging="360"/>
      </w:pPr>
    </w:lvl>
    <w:lvl w:ilvl="1" w:tplc="12854738" w:tentative="1">
      <w:start w:val="1"/>
      <w:numFmt w:val="lowerLetter"/>
      <w:lvlText w:val="%2."/>
      <w:lvlJc w:val="left"/>
      <w:pPr>
        <w:ind w:left="1440" w:hanging="360"/>
      </w:pPr>
    </w:lvl>
    <w:lvl w:ilvl="2" w:tplc="12854738" w:tentative="1">
      <w:start w:val="1"/>
      <w:numFmt w:val="lowerRoman"/>
      <w:lvlText w:val="%3."/>
      <w:lvlJc w:val="right"/>
      <w:pPr>
        <w:ind w:left="2160" w:hanging="180"/>
      </w:pPr>
    </w:lvl>
    <w:lvl w:ilvl="3" w:tplc="12854738" w:tentative="1">
      <w:start w:val="1"/>
      <w:numFmt w:val="decimal"/>
      <w:lvlText w:val="%4."/>
      <w:lvlJc w:val="left"/>
      <w:pPr>
        <w:ind w:left="2880" w:hanging="360"/>
      </w:pPr>
    </w:lvl>
    <w:lvl w:ilvl="4" w:tplc="12854738" w:tentative="1">
      <w:start w:val="1"/>
      <w:numFmt w:val="lowerLetter"/>
      <w:lvlText w:val="%5."/>
      <w:lvlJc w:val="left"/>
      <w:pPr>
        <w:ind w:left="3600" w:hanging="360"/>
      </w:pPr>
    </w:lvl>
    <w:lvl w:ilvl="5" w:tplc="12854738" w:tentative="1">
      <w:start w:val="1"/>
      <w:numFmt w:val="lowerRoman"/>
      <w:lvlText w:val="%6."/>
      <w:lvlJc w:val="right"/>
      <w:pPr>
        <w:ind w:left="4320" w:hanging="180"/>
      </w:pPr>
    </w:lvl>
    <w:lvl w:ilvl="6" w:tplc="12854738" w:tentative="1">
      <w:start w:val="1"/>
      <w:numFmt w:val="decimal"/>
      <w:lvlText w:val="%7."/>
      <w:lvlJc w:val="left"/>
      <w:pPr>
        <w:ind w:left="5040" w:hanging="360"/>
      </w:pPr>
    </w:lvl>
    <w:lvl w:ilvl="7" w:tplc="12854738" w:tentative="1">
      <w:start w:val="1"/>
      <w:numFmt w:val="lowerLetter"/>
      <w:lvlText w:val="%8."/>
      <w:lvlJc w:val="left"/>
      <w:pPr>
        <w:ind w:left="5760" w:hanging="360"/>
      </w:pPr>
    </w:lvl>
    <w:lvl w:ilvl="8" w:tplc="12854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8">
    <w:multiLevelType w:val="hybridMultilevel"/>
    <w:lvl w:ilvl="0" w:tplc="84525161">
      <w:start w:val="1"/>
      <w:numFmt w:val="decimal"/>
      <w:lvlText w:val="%1."/>
      <w:lvlJc w:val="left"/>
      <w:pPr>
        <w:ind w:left="720" w:hanging="360"/>
      </w:pPr>
    </w:lvl>
    <w:lvl w:ilvl="1" w:tplc="84525161" w:tentative="1">
      <w:start w:val="1"/>
      <w:numFmt w:val="lowerLetter"/>
      <w:lvlText w:val="%2."/>
      <w:lvlJc w:val="left"/>
      <w:pPr>
        <w:ind w:left="1440" w:hanging="360"/>
      </w:pPr>
    </w:lvl>
    <w:lvl w:ilvl="2" w:tplc="84525161" w:tentative="1">
      <w:start w:val="1"/>
      <w:numFmt w:val="lowerRoman"/>
      <w:lvlText w:val="%3."/>
      <w:lvlJc w:val="right"/>
      <w:pPr>
        <w:ind w:left="2160" w:hanging="180"/>
      </w:pPr>
    </w:lvl>
    <w:lvl w:ilvl="3" w:tplc="84525161" w:tentative="1">
      <w:start w:val="1"/>
      <w:numFmt w:val="decimal"/>
      <w:lvlText w:val="%4."/>
      <w:lvlJc w:val="left"/>
      <w:pPr>
        <w:ind w:left="2880" w:hanging="360"/>
      </w:pPr>
    </w:lvl>
    <w:lvl w:ilvl="4" w:tplc="84525161" w:tentative="1">
      <w:start w:val="1"/>
      <w:numFmt w:val="lowerLetter"/>
      <w:lvlText w:val="%5."/>
      <w:lvlJc w:val="left"/>
      <w:pPr>
        <w:ind w:left="3600" w:hanging="360"/>
      </w:pPr>
    </w:lvl>
    <w:lvl w:ilvl="5" w:tplc="84525161" w:tentative="1">
      <w:start w:val="1"/>
      <w:numFmt w:val="lowerRoman"/>
      <w:lvlText w:val="%6."/>
      <w:lvlJc w:val="right"/>
      <w:pPr>
        <w:ind w:left="4320" w:hanging="180"/>
      </w:pPr>
    </w:lvl>
    <w:lvl w:ilvl="6" w:tplc="84525161" w:tentative="1">
      <w:start w:val="1"/>
      <w:numFmt w:val="decimal"/>
      <w:lvlText w:val="%7."/>
      <w:lvlJc w:val="left"/>
      <w:pPr>
        <w:ind w:left="5040" w:hanging="360"/>
      </w:pPr>
    </w:lvl>
    <w:lvl w:ilvl="7" w:tplc="84525161" w:tentative="1">
      <w:start w:val="1"/>
      <w:numFmt w:val="lowerLetter"/>
      <w:lvlText w:val="%8."/>
      <w:lvlJc w:val="left"/>
      <w:pPr>
        <w:ind w:left="5760" w:hanging="360"/>
      </w:pPr>
    </w:lvl>
    <w:lvl w:ilvl="8" w:tplc="84525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7">
    <w:multiLevelType w:val="hybridMultilevel"/>
    <w:lvl w:ilvl="0" w:tplc="85864026">
      <w:start w:val="1"/>
      <w:numFmt w:val="decimal"/>
      <w:lvlText w:val="%1."/>
      <w:lvlJc w:val="left"/>
      <w:pPr>
        <w:ind w:left="720" w:hanging="360"/>
      </w:pPr>
    </w:lvl>
    <w:lvl w:ilvl="1" w:tplc="85864026" w:tentative="1">
      <w:start w:val="1"/>
      <w:numFmt w:val="lowerLetter"/>
      <w:lvlText w:val="%2."/>
      <w:lvlJc w:val="left"/>
      <w:pPr>
        <w:ind w:left="1440" w:hanging="360"/>
      </w:pPr>
    </w:lvl>
    <w:lvl w:ilvl="2" w:tplc="85864026" w:tentative="1">
      <w:start w:val="1"/>
      <w:numFmt w:val="lowerRoman"/>
      <w:lvlText w:val="%3."/>
      <w:lvlJc w:val="right"/>
      <w:pPr>
        <w:ind w:left="2160" w:hanging="180"/>
      </w:pPr>
    </w:lvl>
    <w:lvl w:ilvl="3" w:tplc="85864026" w:tentative="1">
      <w:start w:val="1"/>
      <w:numFmt w:val="decimal"/>
      <w:lvlText w:val="%4."/>
      <w:lvlJc w:val="left"/>
      <w:pPr>
        <w:ind w:left="2880" w:hanging="360"/>
      </w:pPr>
    </w:lvl>
    <w:lvl w:ilvl="4" w:tplc="85864026" w:tentative="1">
      <w:start w:val="1"/>
      <w:numFmt w:val="lowerLetter"/>
      <w:lvlText w:val="%5."/>
      <w:lvlJc w:val="left"/>
      <w:pPr>
        <w:ind w:left="3600" w:hanging="360"/>
      </w:pPr>
    </w:lvl>
    <w:lvl w:ilvl="5" w:tplc="85864026" w:tentative="1">
      <w:start w:val="1"/>
      <w:numFmt w:val="lowerRoman"/>
      <w:lvlText w:val="%6."/>
      <w:lvlJc w:val="right"/>
      <w:pPr>
        <w:ind w:left="4320" w:hanging="180"/>
      </w:pPr>
    </w:lvl>
    <w:lvl w:ilvl="6" w:tplc="85864026" w:tentative="1">
      <w:start w:val="1"/>
      <w:numFmt w:val="decimal"/>
      <w:lvlText w:val="%7."/>
      <w:lvlJc w:val="left"/>
      <w:pPr>
        <w:ind w:left="5040" w:hanging="360"/>
      </w:pPr>
    </w:lvl>
    <w:lvl w:ilvl="7" w:tplc="85864026" w:tentative="1">
      <w:start w:val="1"/>
      <w:numFmt w:val="lowerLetter"/>
      <w:lvlText w:val="%8."/>
      <w:lvlJc w:val="left"/>
      <w:pPr>
        <w:ind w:left="5760" w:hanging="360"/>
      </w:pPr>
    </w:lvl>
    <w:lvl w:ilvl="8" w:tplc="8586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6">
    <w:multiLevelType w:val="hybridMultilevel"/>
    <w:lvl w:ilvl="0" w:tplc="48261818">
      <w:start w:val="1"/>
      <w:numFmt w:val="decimal"/>
      <w:lvlText w:val="%1."/>
      <w:lvlJc w:val="left"/>
      <w:pPr>
        <w:ind w:left="720" w:hanging="360"/>
      </w:pPr>
    </w:lvl>
    <w:lvl w:ilvl="1" w:tplc="48261818" w:tentative="1">
      <w:start w:val="1"/>
      <w:numFmt w:val="lowerLetter"/>
      <w:lvlText w:val="%2."/>
      <w:lvlJc w:val="left"/>
      <w:pPr>
        <w:ind w:left="1440" w:hanging="360"/>
      </w:pPr>
    </w:lvl>
    <w:lvl w:ilvl="2" w:tplc="48261818" w:tentative="1">
      <w:start w:val="1"/>
      <w:numFmt w:val="lowerRoman"/>
      <w:lvlText w:val="%3."/>
      <w:lvlJc w:val="right"/>
      <w:pPr>
        <w:ind w:left="2160" w:hanging="180"/>
      </w:pPr>
    </w:lvl>
    <w:lvl w:ilvl="3" w:tplc="48261818" w:tentative="1">
      <w:start w:val="1"/>
      <w:numFmt w:val="decimal"/>
      <w:lvlText w:val="%4."/>
      <w:lvlJc w:val="left"/>
      <w:pPr>
        <w:ind w:left="2880" w:hanging="360"/>
      </w:pPr>
    </w:lvl>
    <w:lvl w:ilvl="4" w:tplc="48261818" w:tentative="1">
      <w:start w:val="1"/>
      <w:numFmt w:val="lowerLetter"/>
      <w:lvlText w:val="%5."/>
      <w:lvlJc w:val="left"/>
      <w:pPr>
        <w:ind w:left="3600" w:hanging="360"/>
      </w:pPr>
    </w:lvl>
    <w:lvl w:ilvl="5" w:tplc="48261818" w:tentative="1">
      <w:start w:val="1"/>
      <w:numFmt w:val="lowerRoman"/>
      <w:lvlText w:val="%6."/>
      <w:lvlJc w:val="right"/>
      <w:pPr>
        <w:ind w:left="4320" w:hanging="180"/>
      </w:pPr>
    </w:lvl>
    <w:lvl w:ilvl="6" w:tplc="48261818" w:tentative="1">
      <w:start w:val="1"/>
      <w:numFmt w:val="decimal"/>
      <w:lvlText w:val="%7."/>
      <w:lvlJc w:val="left"/>
      <w:pPr>
        <w:ind w:left="5040" w:hanging="360"/>
      </w:pPr>
    </w:lvl>
    <w:lvl w:ilvl="7" w:tplc="48261818" w:tentative="1">
      <w:start w:val="1"/>
      <w:numFmt w:val="lowerLetter"/>
      <w:lvlText w:val="%8."/>
      <w:lvlJc w:val="left"/>
      <w:pPr>
        <w:ind w:left="5760" w:hanging="360"/>
      </w:pPr>
    </w:lvl>
    <w:lvl w:ilvl="8" w:tplc="4826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5">
    <w:multiLevelType w:val="hybridMultilevel"/>
    <w:lvl w:ilvl="0" w:tplc="23658280">
      <w:start w:val="1"/>
      <w:numFmt w:val="decimal"/>
      <w:lvlText w:val="%1."/>
      <w:lvlJc w:val="left"/>
      <w:pPr>
        <w:ind w:left="720" w:hanging="360"/>
      </w:pPr>
    </w:lvl>
    <w:lvl w:ilvl="1" w:tplc="23658280" w:tentative="1">
      <w:start w:val="1"/>
      <w:numFmt w:val="lowerLetter"/>
      <w:lvlText w:val="%2."/>
      <w:lvlJc w:val="left"/>
      <w:pPr>
        <w:ind w:left="1440" w:hanging="360"/>
      </w:pPr>
    </w:lvl>
    <w:lvl w:ilvl="2" w:tplc="23658280" w:tentative="1">
      <w:start w:val="1"/>
      <w:numFmt w:val="lowerRoman"/>
      <w:lvlText w:val="%3."/>
      <w:lvlJc w:val="right"/>
      <w:pPr>
        <w:ind w:left="2160" w:hanging="180"/>
      </w:pPr>
    </w:lvl>
    <w:lvl w:ilvl="3" w:tplc="23658280" w:tentative="1">
      <w:start w:val="1"/>
      <w:numFmt w:val="decimal"/>
      <w:lvlText w:val="%4."/>
      <w:lvlJc w:val="left"/>
      <w:pPr>
        <w:ind w:left="2880" w:hanging="360"/>
      </w:pPr>
    </w:lvl>
    <w:lvl w:ilvl="4" w:tplc="23658280" w:tentative="1">
      <w:start w:val="1"/>
      <w:numFmt w:val="lowerLetter"/>
      <w:lvlText w:val="%5."/>
      <w:lvlJc w:val="left"/>
      <w:pPr>
        <w:ind w:left="3600" w:hanging="360"/>
      </w:pPr>
    </w:lvl>
    <w:lvl w:ilvl="5" w:tplc="23658280" w:tentative="1">
      <w:start w:val="1"/>
      <w:numFmt w:val="lowerRoman"/>
      <w:lvlText w:val="%6."/>
      <w:lvlJc w:val="right"/>
      <w:pPr>
        <w:ind w:left="4320" w:hanging="180"/>
      </w:pPr>
    </w:lvl>
    <w:lvl w:ilvl="6" w:tplc="23658280" w:tentative="1">
      <w:start w:val="1"/>
      <w:numFmt w:val="decimal"/>
      <w:lvlText w:val="%7."/>
      <w:lvlJc w:val="left"/>
      <w:pPr>
        <w:ind w:left="5040" w:hanging="360"/>
      </w:pPr>
    </w:lvl>
    <w:lvl w:ilvl="7" w:tplc="23658280" w:tentative="1">
      <w:start w:val="1"/>
      <w:numFmt w:val="lowerLetter"/>
      <w:lvlText w:val="%8."/>
      <w:lvlJc w:val="left"/>
      <w:pPr>
        <w:ind w:left="5760" w:hanging="360"/>
      </w:pPr>
    </w:lvl>
    <w:lvl w:ilvl="8" w:tplc="23658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4">
    <w:multiLevelType w:val="hybridMultilevel"/>
    <w:lvl w:ilvl="0" w:tplc="55629822">
      <w:start w:val="1"/>
      <w:numFmt w:val="decimal"/>
      <w:lvlText w:val="%1."/>
      <w:lvlJc w:val="left"/>
      <w:pPr>
        <w:ind w:left="720" w:hanging="360"/>
      </w:pPr>
    </w:lvl>
    <w:lvl w:ilvl="1" w:tplc="55629822" w:tentative="1">
      <w:start w:val="1"/>
      <w:numFmt w:val="lowerLetter"/>
      <w:lvlText w:val="%2."/>
      <w:lvlJc w:val="left"/>
      <w:pPr>
        <w:ind w:left="1440" w:hanging="360"/>
      </w:pPr>
    </w:lvl>
    <w:lvl w:ilvl="2" w:tplc="55629822" w:tentative="1">
      <w:start w:val="1"/>
      <w:numFmt w:val="lowerRoman"/>
      <w:lvlText w:val="%3."/>
      <w:lvlJc w:val="right"/>
      <w:pPr>
        <w:ind w:left="2160" w:hanging="180"/>
      </w:pPr>
    </w:lvl>
    <w:lvl w:ilvl="3" w:tplc="55629822" w:tentative="1">
      <w:start w:val="1"/>
      <w:numFmt w:val="decimal"/>
      <w:lvlText w:val="%4."/>
      <w:lvlJc w:val="left"/>
      <w:pPr>
        <w:ind w:left="2880" w:hanging="360"/>
      </w:pPr>
    </w:lvl>
    <w:lvl w:ilvl="4" w:tplc="55629822" w:tentative="1">
      <w:start w:val="1"/>
      <w:numFmt w:val="lowerLetter"/>
      <w:lvlText w:val="%5."/>
      <w:lvlJc w:val="left"/>
      <w:pPr>
        <w:ind w:left="3600" w:hanging="360"/>
      </w:pPr>
    </w:lvl>
    <w:lvl w:ilvl="5" w:tplc="55629822" w:tentative="1">
      <w:start w:val="1"/>
      <w:numFmt w:val="lowerRoman"/>
      <w:lvlText w:val="%6."/>
      <w:lvlJc w:val="right"/>
      <w:pPr>
        <w:ind w:left="4320" w:hanging="180"/>
      </w:pPr>
    </w:lvl>
    <w:lvl w:ilvl="6" w:tplc="55629822" w:tentative="1">
      <w:start w:val="1"/>
      <w:numFmt w:val="decimal"/>
      <w:lvlText w:val="%7."/>
      <w:lvlJc w:val="left"/>
      <w:pPr>
        <w:ind w:left="5040" w:hanging="360"/>
      </w:pPr>
    </w:lvl>
    <w:lvl w:ilvl="7" w:tplc="55629822" w:tentative="1">
      <w:start w:val="1"/>
      <w:numFmt w:val="lowerLetter"/>
      <w:lvlText w:val="%8."/>
      <w:lvlJc w:val="left"/>
      <w:pPr>
        <w:ind w:left="5760" w:hanging="360"/>
      </w:pPr>
    </w:lvl>
    <w:lvl w:ilvl="8" w:tplc="55629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3">
    <w:multiLevelType w:val="hybridMultilevel"/>
    <w:lvl w:ilvl="0" w:tplc="94102569">
      <w:start w:val="1"/>
      <w:numFmt w:val="decimal"/>
      <w:lvlText w:val="%1."/>
      <w:lvlJc w:val="left"/>
      <w:pPr>
        <w:ind w:left="720" w:hanging="360"/>
      </w:pPr>
    </w:lvl>
    <w:lvl w:ilvl="1" w:tplc="94102569" w:tentative="1">
      <w:start w:val="1"/>
      <w:numFmt w:val="lowerLetter"/>
      <w:lvlText w:val="%2."/>
      <w:lvlJc w:val="left"/>
      <w:pPr>
        <w:ind w:left="1440" w:hanging="360"/>
      </w:pPr>
    </w:lvl>
    <w:lvl w:ilvl="2" w:tplc="94102569" w:tentative="1">
      <w:start w:val="1"/>
      <w:numFmt w:val="lowerRoman"/>
      <w:lvlText w:val="%3."/>
      <w:lvlJc w:val="right"/>
      <w:pPr>
        <w:ind w:left="2160" w:hanging="180"/>
      </w:pPr>
    </w:lvl>
    <w:lvl w:ilvl="3" w:tplc="94102569" w:tentative="1">
      <w:start w:val="1"/>
      <w:numFmt w:val="decimal"/>
      <w:lvlText w:val="%4."/>
      <w:lvlJc w:val="left"/>
      <w:pPr>
        <w:ind w:left="2880" w:hanging="360"/>
      </w:pPr>
    </w:lvl>
    <w:lvl w:ilvl="4" w:tplc="94102569" w:tentative="1">
      <w:start w:val="1"/>
      <w:numFmt w:val="lowerLetter"/>
      <w:lvlText w:val="%5."/>
      <w:lvlJc w:val="left"/>
      <w:pPr>
        <w:ind w:left="3600" w:hanging="360"/>
      </w:pPr>
    </w:lvl>
    <w:lvl w:ilvl="5" w:tplc="94102569" w:tentative="1">
      <w:start w:val="1"/>
      <w:numFmt w:val="lowerRoman"/>
      <w:lvlText w:val="%6."/>
      <w:lvlJc w:val="right"/>
      <w:pPr>
        <w:ind w:left="4320" w:hanging="180"/>
      </w:pPr>
    </w:lvl>
    <w:lvl w:ilvl="6" w:tplc="94102569" w:tentative="1">
      <w:start w:val="1"/>
      <w:numFmt w:val="decimal"/>
      <w:lvlText w:val="%7."/>
      <w:lvlJc w:val="left"/>
      <w:pPr>
        <w:ind w:left="5040" w:hanging="360"/>
      </w:pPr>
    </w:lvl>
    <w:lvl w:ilvl="7" w:tplc="94102569" w:tentative="1">
      <w:start w:val="1"/>
      <w:numFmt w:val="lowerLetter"/>
      <w:lvlText w:val="%8."/>
      <w:lvlJc w:val="left"/>
      <w:pPr>
        <w:ind w:left="5760" w:hanging="360"/>
      </w:pPr>
    </w:lvl>
    <w:lvl w:ilvl="8" w:tplc="94102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2">
    <w:multiLevelType w:val="hybridMultilevel"/>
    <w:lvl w:ilvl="0" w:tplc="43222680">
      <w:start w:val="1"/>
      <w:numFmt w:val="decimal"/>
      <w:lvlText w:val="%1."/>
      <w:lvlJc w:val="left"/>
      <w:pPr>
        <w:ind w:left="720" w:hanging="360"/>
      </w:pPr>
    </w:lvl>
    <w:lvl w:ilvl="1" w:tplc="43222680" w:tentative="1">
      <w:start w:val="1"/>
      <w:numFmt w:val="lowerLetter"/>
      <w:lvlText w:val="%2."/>
      <w:lvlJc w:val="left"/>
      <w:pPr>
        <w:ind w:left="1440" w:hanging="360"/>
      </w:pPr>
    </w:lvl>
    <w:lvl w:ilvl="2" w:tplc="43222680" w:tentative="1">
      <w:start w:val="1"/>
      <w:numFmt w:val="lowerRoman"/>
      <w:lvlText w:val="%3."/>
      <w:lvlJc w:val="right"/>
      <w:pPr>
        <w:ind w:left="2160" w:hanging="180"/>
      </w:pPr>
    </w:lvl>
    <w:lvl w:ilvl="3" w:tplc="43222680" w:tentative="1">
      <w:start w:val="1"/>
      <w:numFmt w:val="decimal"/>
      <w:lvlText w:val="%4."/>
      <w:lvlJc w:val="left"/>
      <w:pPr>
        <w:ind w:left="2880" w:hanging="360"/>
      </w:pPr>
    </w:lvl>
    <w:lvl w:ilvl="4" w:tplc="43222680" w:tentative="1">
      <w:start w:val="1"/>
      <w:numFmt w:val="lowerLetter"/>
      <w:lvlText w:val="%5."/>
      <w:lvlJc w:val="left"/>
      <w:pPr>
        <w:ind w:left="3600" w:hanging="360"/>
      </w:pPr>
    </w:lvl>
    <w:lvl w:ilvl="5" w:tplc="43222680" w:tentative="1">
      <w:start w:val="1"/>
      <w:numFmt w:val="lowerRoman"/>
      <w:lvlText w:val="%6."/>
      <w:lvlJc w:val="right"/>
      <w:pPr>
        <w:ind w:left="4320" w:hanging="180"/>
      </w:pPr>
    </w:lvl>
    <w:lvl w:ilvl="6" w:tplc="43222680" w:tentative="1">
      <w:start w:val="1"/>
      <w:numFmt w:val="decimal"/>
      <w:lvlText w:val="%7."/>
      <w:lvlJc w:val="left"/>
      <w:pPr>
        <w:ind w:left="5040" w:hanging="360"/>
      </w:pPr>
    </w:lvl>
    <w:lvl w:ilvl="7" w:tplc="43222680" w:tentative="1">
      <w:start w:val="1"/>
      <w:numFmt w:val="lowerLetter"/>
      <w:lvlText w:val="%8."/>
      <w:lvlJc w:val="left"/>
      <w:pPr>
        <w:ind w:left="5760" w:hanging="360"/>
      </w:pPr>
    </w:lvl>
    <w:lvl w:ilvl="8" w:tplc="4322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1">
    <w:multiLevelType w:val="hybridMultilevel"/>
    <w:lvl w:ilvl="0" w:tplc="95877789">
      <w:start w:val="1"/>
      <w:numFmt w:val="decimal"/>
      <w:lvlText w:val="%1."/>
      <w:lvlJc w:val="left"/>
      <w:pPr>
        <w:ind w:left="720" w:hanging="360"/>
      </w:pPr>
    </w:lvl>
    <w:lvl w:ilvl="1" w:tplc="95877789" w:tentative="1">
      <w:start w:val="1"/>
      <w:numFmt w:val="lowerLetter"/>
      <w:lvlText w:val="%2."/>
      <w:lvlJc w:val="left"/>
      <w:pPr>
        <w:ind w:left="1440" w:hanging="360"/>
      </w:pPr>
    </w:lvl>
    <w:lvl w:ilvl="2" w:tplc="95877789" w:tentative="1">
      <w:start w:val="1"/>
      <w:numFmt w:val="lowerRoman"/>
      <w:lvlText w:val="%3."/>
      <w:lvlJc w:val="right"/>
      <w:pPr>
        <w:ind w:left="2160" w:hanging="180"/>
      </w:pPr>
    </w:lvl>
    <w:lvl w:ilvl="3" w:tplc="95877789" w:tentative="1">
      <w:start w:val="1"/>
      <w:numFmt w:val="decimal"/>
      <w:lvlText w:val="%4."/>
      <w:lvlJc w:val="left"/>
      <w:pPr>
        <w:ind w:left="2880" w:hanging="360"/>
      </w:pPr>
    </w:lvl>
    <w:lvl w:ilvl="4" w:tplc="95877789" w:tentative="1">
      <w:start w:val="1"/>
      <w:numFmt w:val="lowerLetter"/>
      <w:lvlText w:val="%5."/>
      <w:lvlJc w:val="left"/>
      <w:pPr>
        <w:ind w:left="3600" w:hanging="360"/>
      </w:pPr>
    </w:lvl>
    <w:lvl w:ilvl="5" w:tplc="95877789" w:tentative="1">
      <w:start w:val="1"/>
      <w:numFmt w:val="lowerRoman"/>
      <w:lvlText w:val="%6."/>
      <w:lvlJc w:val="right"/>
      <w:pPr>
        <w:ind w:left="4320" w:hanging="180"/>
      </w:pPr>
    </w:lvl>
    <w:lvl w:ilvl="6" w:tplc="95877789" w:tentative="1">
      <w:start w:val="1"/>
      <w:numFmt w:val="decimal"/>
      <w:lvlText w:val="%7."/>
      <w:lvlJc w:val="left"/>
      <w:pPr>
        <w:ind w:left="5040" w:hanging="360"/>
      </w:pPr>
    </w:lvl>
    <w:lvl w:ilvl="7" w:tplc="95877789" w:tentative="1">
      <w:start w:val="1"/>
      <w:numFmt w:val="lowerLetter"/>
      <w:lvlText w:val="%8."/>
      <w:lvlJc w:val="left"/>
      <w:pPr>
        <w:ind w:left="5760" w:hanging="360"/>
      </w:pPr>
    </w:lvl>
    <w:lvl w:ilvl="8" w:tplc="95877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0">
    <w:multiLevelType w:val="hybridMultilevel"/>
    <w:lvl w:ilvl="0" w:tplc="11557839">
      <w:start w:val="1"/>
      <w:numFmt w:val="decimal"/>
      <w:lvlText w:val="%1."/>
      <w:lvlJc w:val="left"/>
      <w:pPr>
        <w:ind w:left="720" w:hanging="360"/>
      </w:pPr>
    </w:lvl>
    <w:lvl w:ilvl="1" w:tplc="11557839" w:tentative="1">
      <w:start w:val="1"/>
      <w:numFmt w:val="lowerLetter"/>
      <w:lvlText w:val="%2."/>
      <w:lvlJc w:val="left"/>
      <w:pPr>
        <w:ind w:left="1440" w:hanging="360"/>
      </w:pPr>
    </w:lvl>
    <w:lvl w:ilvl="2" w:tplc="11557839" w:tentative="1">
      <w:start w:val="1"/>
      <w:numFmt w:val="lowerRoman"/>
      <w:lvlText w:val="%3."/>
      <w:lvlJc w:val="right"/>
      <w:pPr>
        <w:ind w:left="2160" w:hanging="180"/>
      </w:pPr>
    </w:lvl>
    <w:lvl w:ilvl="3" w:tplc="11557839" w:tentative="1">
      <w:start w:val="1"/>
      <w:numFmt w:val="decimal"/>
      <w:lvlText w:val="%4."/>
      <w:lvlJc w:val="left"/>
      <w:pPr>
        <w:ind w:left="2880" w:hanging="360"/>
      </w:pPr>
    </w:lvl>
    <w:lvl w:ilvl="4" w:tplc="11557839" w:tentative="1">
      <w:start w:val="1"/>
      <w:numFmt w:val="lowerLetter"/>
      <w:lvlText w:val="%5."/>
      <w:lvlJc w:val="left"/>
      <w:pPr>
        <w:ind w:left="3600" w:hanging="360"/>
      </w:pPr>
    </w:lvl>
    <w:lvl w:ilvl="5" w:tplc="11557839" w:tentative="1">
      <w:start w:val="1"/>
      <w:numFmt w:val="lowerRoman"/>
      <w:lvlText w:val="%6."/>
      <w:lvlJc w:val="right"/>
      <w:pPr>
        <w:ind w:left="4320" w:hanging="180"/>
      </w:pPr>
    </w:lvl>
    <w:lvl w:ilvl="6" w:tplc="11557839" w:tentative="1">
      <w:start w:val="1"/>
      <w:numFmt w:val="decimal"/>
      <w:lvlText w:val="%7."/>
      <w:lvlJc w:val="left"/>
      <w:pPr>
        <w:ind w:left="5040" w:hanging="360"/>
      </w:pPr>
    </w:lvl>
    <w:lvl w:ilvl="7" w:tplc="11557839" w:tentative="1">
      <w:start w:val="1"/>
      <w:numFmt w:val="lowerLetter"/>
      <w:lvlText w:val="%8."/>
      <w:lvlJc w:val="left"/>
      <w:pPr>
        <w:ind w:left="5760" w:hanging="360"/>
      </w:pPr>
    </w:lvl>
    <w:lvl w:ilvl="8" w:tplc="11557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9">
    <w:multiLevelType w:val="hybridMultilevel"/>
    <w:lvl w:ilvl="0" w:tplc="84430295">
      <w:start w:val="1"/>
      <w:numFmt w:val="decimal"/>
      <w:lvlText w:val="%1."/>
      <w:lvlJc w:val="left"/>
      <w:pPr>
        <w:ind w:left="720" w:hanging="360"/>
      </w:pPr>
    </w:lvl>
    <w:lvl w:ilvl="1" w:tplc="84430295" w:tentative="1">
      <w:start w:val="1"/>
      <w:numFmt w:val="lowerLetter"/>
      <w:lvlText w:val="%2."/>
      <w:lvlJc w:val="left"/>
      <w:pPr>
        <w:ind w:left="1440" w:hanging="360"/>
      </w:pPr>
    </w:lvl>
    <w:lvl w:ilvl="2" w:tplc="84430295" w:tentative="1">
      <w:start w:val="1"/>
      <w:numFmt w:val="lowerRoman"/>
      <w:lvlText w:val="%3."/>
      <w:lvlJc w:val="right"/>
      <w:pPr>
        <w:ind w:left="2160" w:hanging="180"/>
      </w:pPr>
    </w:lvl>
    <w:lvl w:ilvl="3" w:tplc="84430295" w:tentative="1">
      <w:start w:val="1"/>
      <w:numFmt w:val="decimal"/>
      <w:lvlText w:val="%4."/>
      <w:lvlJc w:val="left"/>
      <w:pPr>
        <w:ind w:left="2880" w:hanging="360"/>
      </w:pPr>
    </w:lvl>
    <w:lvl w:ilvl="4" w:tplc="84430295" w:tentative="1">
      <w:start w:val="1"/>
      <w:numFmt w:val="lowerLetter"/>
      <w:lvlText w:val="%5."/>
      <w:lvlJc w:val="left"/>
      <w:pPr>
        <w:ind w:left="3600" w:hanging="360"/>
      </w:pPr>
    </w:lvl>
    <w:lvl w:ilvl="5" w:tplc="84430295" w:tentative="1">
      <w:start w:val="1"/>
      <w:numFmt w:val="lowerRoman"/>
      <w:lvlText w:val="%6."/>
      <w:lvlJc w:val="right"/>
      <w:pPr>
        <w:ind w:left="4320" w:hanging="180"/>
      </w:pPr>
    </w:lvl>
    <w:lvl w:ilvl="6" w:tplc="84430295" w:tentative="1">
      <w:start w:val="1"/>
      <w:numFmt w:val="decimal"/>
      <w:lvlText w:val="%7."/>
      <w:lvlJc w:val="left"/>
      <w:pPr>
        <w:ind w:left="5040" w:hanging="360"/>
      </w:pPr>
    </w:lvl>
    <w:lvl w:ilvl="7" w:tplc="84430295" w:tentative="1">
      <w:start w:val="1"/>
      <w:numFmt w:val="lowerLetter"/>
      <w:lvlText w:val="%8."/>
      <w:lvlJc w:val="left"/>
      <w:pPr>
        <w:ind w:left="5760" w:hanging="360"/>
      </w:pPr>
    </w:lvl>
    <w:lvl w:ilvl="8" w:tplc="84430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8">
    <w:multiLevelType w:val="hybridMultilevel"/>
    <w:lvl w:ilvl="0" w:tplc="50369497">
      <w:start w:val="1"/>
      <w:numFmt w:val="decimal"/>
      <w:lvlText w:val="%1."/>
      <w:lvlJc w:val="left"/>
      <w:pPr>
        <w:ind w:left="720" w:hanging="360"/>
      </w:pPr>
    </w:lvl>
    <w:lvl w:ilvl="1" w:tplc="50369497" w:tentative="1">
      <w:start w:val="1"/>
      <w:numFmt w:val="lowerLetter"/>
      <w:lvlText w:val="%2."/>
      <w:lvlJc w:val="left"/>
      <w:pPr>
        <w:ind w:left="1440" w:hanging="360"/>
      </w:pPr>
    </w:lvl>
    <w:lvl w:ilvl="2" w:tplc="50369497" w:tentative="1">
      <w:start w:val="1"/>
      <w:numFmt w:val="lowerRoman"/>
      <w:lvlText w:val="%3."/>
      <w:lvlJc w:val="right"/>
      <w:pPr>
        <w:ind w:left="2160" w:hanging="180"/>
      </w:pPr>
    </w:lvl>
    <w:lvl w:ilvl="3" w:tplc="50369497" w:tentative="1">
      <w:start w:val="1"/>
      <w:numFmt w:val="decimal"/>
      <w:lvlText w:val="%4."/>
      <w:lvlJc w:val="left"/>
      <w:pPr>
        <w:ind w:left="2880" w:hanging="360"/>
      </w:pPr>
    </w:lvl>
    <w:lvl w:ilvl="4" w:tplc="50369497" w:tentative="1">
      <w:start w:val="1"/>
      <w:numFmt w:val="lowerLetter"/>
      <w:lvlText w:val="%5."/>
      <w:lvlJc w:val="left"/>
      <w:pPr>
        <w:ind w:left="3600" w:hanging="360"/>
      </w:pPr>
    </w:lvl>
    <w:lvl w:ilvl="5" w:tplc="50369497" w:tentative="1">
      <w:start w:val="1"/>
      <w:numFmt w:val="lowerRoman"/>
      <w:lvlText w:val="%6."/>
      <w:lvlJc w:val="right"/>
      <w:pPr>
        <w:ind w:left="4320" w:hanging="180"/>
      </w:pPr>
    </w:lvl>
    <w:lvl w:ilvl="6" w:tplc="50369497" w:tentative="1">
      <w:start w:val="1"/>
      <w:numFmt w:val="decimal"/>
      <w:lvlText w:val="%7."/>
      <w:lvlJc w:val="left"/>
      <w:pPr>
        <w:ind w:left="5040" w:hanging="360"/>
      </w:pPr>
    </w:lvl>
    <w:lvl w:ilvl="7" w:tplc="50369497" w:tentative="1">
      <w:start w:val="1"/>
      <w:numFmt w:val="lowerLetter"/>
      <w:lvlText w:val="%8."/>
      <w:lvlJc w:val="left"/>
      <w:pPr>
        <w:ind w:left="5760" w:hanging="360"/>
      </w:pPr>
    </w:lvl>
    <w:lvl w:ilvl="8" w:tplc="50369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7">
    <w:multiLevelType w:val="hybridMultilevel"/>
    <w:lvl w:ilvl="0" w:tplc="62616573">
      <w:start w:val="1"/>
      <w:numFmt w:val="decimal"/>
      <w:lvlText w:val="%1."/>
      <w:lvlJc w:val="left"/>
      <w:pPr>
        <w:ind w:left="720" w:hanging="360"/>
      </w:pPr>
    </w:lvl>
    <w:lvl w:ilvl="1" w:tplc="62616573" w:tentative="1">
      <w:start w:val="1"/>
      <w:numFmt w:val="lowerLetter"/>
      <w:lvlText w:val="%2."/>
      <w:lvlJc w:val="left"/>
      <w:pPr>
        <w:ind w:left="1440" w:hanging="360"/>
      </w:pPr>
    </w:lvl>
    <w:lvl w:ilvl="2" w:tplc="62616573" w:tentative="1">
      <w:start w:val="1"/>
      <w:numFmt w:val="lowerRoman"/>
      <w:lvlText w:val="%3."/>
      <w:lvlJc w:val="right"/>
      <w:pPr>
        <w:ind w:left="2160" w:hanging="180"/>
      </w:pPr>
    </w:lvl>
    <w:lvl w:ilvl="3" w:tplc="62616573" w:tentative="1">
      <w:start w:val="1"/>
      <w:numFmt w:val="decimal"/>
      <w:lvlText w:val="%4."/>
      <w:lvlJc w:val="left"/>
      <w:pPr>
        <w:ind w:left="2880" w:hanging="360"/>
      </w:pPr>
    </w:lvl>
    <w:lvl w:ilvl="4" w:tplc="62616573" w:tentative="1">
      <w:start w:val="1"/>
      <w:numFmt w:val="lowerLetter"/>
      <w:lvlText w:val="%5."/>
      <w:lvlJc w:val="left"/>
      <w:pPr>
        <w:ind w:left="3600" w:hanging="360"/>
      </w:pPr>
    </w:lvl>
    <w:lvl w:ilvl="5" w:tplc="62616573" w:tentative="1">
      <w:start w:val="1"/>
      <w:numFmt w:val="lowerRoman"/>
      <w:lvlText w:val="%6."/>
      <w:lvlJc w:val="right"/>
      <w:pPr>
        <w:ind w:left="4320" w:hanging="180"/>
      </w:pPr>
    </w:lvl>
    <w:lvl w:ilvl="6" w:tplc="62616573" w:tentative="1">
      <w:start w:val="1"/>
      <w:numFmt w:val="decimal"/>
      <w:lvlText w:val="%7."/>
      <w:lvlJc w:val="left"/>
      <w:pPr>
        <w:ind w:left="5040" w:hanging="360"/>
      </w:pPr>
    </w:lvl>
    <w:lvl w:ilvl="7" w:tplc="62616573" w:tentative="1">
      <w:start w:val="1"/>
      <w:numFmt w:val="lowerLetter"/>
      <w:lvlText w:val="%8."/>
      <w:lvlJc w:val="left"/>
      <w:pPr>
        <w:ind w:left="5760" w:hanging="360"/>
      </w:pPr>
    </w:lvl>
    <w:lvl w:ilvl="8" w:tplc="6261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6">
    <w:multiLevelType w:val="hybridMultilevel"/>
    <w:lvl w:ilvl="0" w:tplc="34601227">
      <w:start w:val="1"/>
      <w:numFmt w:val="decimal"/>
      <w:lvlText w:val="%1."/>
      <w:lvlJc w:val="left"/>
      <w:pPr>
        <w:ind w:left="720" w:hanging="360"/>
      </w:pPr>
    </w:lvl>
    <w:lvl w:ilvl="1" w:tplc="34601227" w:tentative="1">
      <w:start w:val="1"/>
      <w:numFmt w:val="lowerLetter"/>
      <w:lvlText w:val="%2."/>
      <w:lvlJc w:val="left"/>
      <w:pPr>
        <w:ind w:left="1440" w:hanging="360"/>
      </w:pPr>
    </w:lvl>
    <w:lvl w:ilvl="2" w:tplc="34601227" w:tentative="1">
      <w:start w:val="1"/>
      <w:numFmt w:val="lowerRoman"/>
      <w:lvlText w:val="%3."/>
      <w:lvlJc w:val="right"/>
      <w:pPr>
        <w:ind w:left="2160" w:hanging="180"/>
      </w:pPr>
    </w:lvl>
    <w:lvl w:ilvl="3" w:tplc="34601227" w:tentative="1">
      <w:start w:val="1"/>
      <w:numFmt w:val="decimal"/>
      <w:lvlText w:val="%4."/>
      <w:lvlJc w:val="left"/>
      <w:pPr>
        <w:ind w:left="2880" w:hanging="360"/>
      </w:pPr>
    </w:lvl>
    <w:lvl w:ilvl="4" w:tplc="34601227" w:tentative="1">
      <w:start w:val="1"/>
      <w:numFmt w:val="lowerLetter"/>
      <w:lvlText w:val="%5."/>
      <w:lvlJc w:val="left"/>
      <w:pPr>
        <w:ind w:left="3600" w:hanging="360"/>
      </w:pPr>
    </w:lvl>
    <w:lvl w:ilvl="5" w:tplc="34601227" w:tentative="1">
      <w:start w:val="1"/>
      <w:numFmt w:val="lowerRoman"/>
      <w:lvlText w:val="%6."/>
      <w:lvlJc w:val="right"/>
      <w:pPr>
        <w:ind w:left="4320" w:hanging="180"/>
      </w:pPr>
    </w:lvl>
    <w:lvl w:ilvl="6" w:tplc="34601227" w:tentative="1">
      <w:start w:val="1"/>
      <w:numFmt w:val="decimal"/>
      <w:lvlText w:val="%7."/>
      <w:lvlJc w:val="left"/>
      <w:pPr>
        <w:ind w:left="5040" w:hanging="360"/>
      </w:pPr>
    </w:lvl>
    <w:lvl w:ilvl="7" w:tplc="34601227" w:tentative="1">
      <w:start w:val="1"/>
      <w:numFmt w:val="lowerLetter"/>
      <w:lvlText w:val="%8."/>
      <w:lvlJc w:val="left"/>
      <w:pPr>
        <w:ind w:left="5760" w:hanging="360"/>
      </w:pPr>
    </w:lvl>
    <w:lvl w:ilvl="8" w:tplc="3460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5">
    <w:multiLevelType w:val="hybridMultilevel"/>
    <w:lvl w:ilvl="0" w:tplc="16814707">
      <w:start w:val="1"/>
      <w:numFmt w:val="decimal"/>
      <w:lvlText w:val="%1."/>
      <w:lvlJc w:val="left"/>
      <w:pPr>
        <w:ind w:left="720" w:hanging="360"/>
      </w:pPr>
    </w:lvl>
    <w:lvl w:ilvl="1" w:tplc="16814707" w:tentative="1">
      <w:start w:val="1"/>
      <w:numFmt w:val="lowerLetter"/>
      <w:lvlText w:val="%2."/>
      <w:lvlJc w:val="left"/>
      <w:pPr>
        <w:ind w:left="1440" w:hanging="360"/>
      </w:pPr>
    </w:lvl>
    <w:lvl w:ilvl="2" w:tplc="16814707" w:tentative="1">
      <w:start w:val="1"/>
      <w:numFmt w:val="lowerRoman"/>
      <w:lvlText w:val="%3."/>
      <w:lvlJc w:val="right"/>
      <w:pPr>
        <w:ind w:left="2160" w:hanging="180"/>
      </w:pPr>
    </w:lvl>
    <w:lvl w:ilvl="3" w:tplc="16814707" w:tentative="1">
      <w:start w:val="1"/>
      <w:numFmt w:val="decimal"/>
      <w:lvlText w:val="%4."/>
      <w:lvlJc w:val="left"/>
      <w:pPr>
        <w:ind w:left="2880" w:hanging="360"/>
      </w:pPr>
    </w:lvl>
    <w:lvl w:ilvl="4" w:tplc="16814707" w:tentative="1">
      <w:start w:val="1"/>
      <w:numFmt w:val="lowerLetter"/>
      <w:lvlText w:val="%5."/>
      <w:lvlJc w:val="left"/>
      <w:pPr>
        <w:ind w:left="3600" w:hanging="360"/>
      </w:pPr>
    </w:lvl>
    <w:lvl w:ilvl="5" w:tplc="16814707" w:tentative="1">
      <w:start w:val="1"/>
      <w:numFmt w:val="lowerRoman"/>
      <w:lvlText w:val="%6."/>
      <w:lvlJc w:val="right"/>
      <w:pPr>
        <w:ind w:left="4320" w:hanging="180"/>
      </w:pPr>
    </w:lvl>
    <w:lvl w:ilvl="6" w:tplc="16814707" w:tentative="1">
      <w:start w:val="1"/>
      <w:numFmt w:val="decimal"/>
      <w:lvlText w:val="%7."/>
      <w:lvlJc w:val="left"/>
      <w:pPr>
        <w:ind w:left="5040" w:hanging="360"/>
      </w:pPr>
    </w:lvl>
    <w:lvl w:ilvl="7" w:tplc="16814707" w:tentative="1">
      <w:start w:val="1"/>
      <w:numFmt w:val="lowerLetter"/>
      <w:lvlText w:val="%8."/>
      <w:lvlJc w:val="left"/>
      <w:pPr>
        <w:ind w:left="5760" w:hanging="360"/>
      </w:pPr>
    </w:lvl>
    <w:lvl w:ilvl="8" w:tplc="16814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4">
    <w:multiLevelType w:val="hybridMultilevel"/>
    <w:lvl w:ilvl="0" w:tplc="70729727">
      <w:start w:val="1"/>
      <w:numFmt w:val="decimal"/>
      <w:lvlText w:val="%1."/>
      <w:lvlJc w:val="left"/>
      <w:pPr>
        <w:ind w:left="720" w:hanging="360"/>
      </w:pPr>
    </w:lvl>
    <w:lvl w:ilvl="1" w:tplc="70729727" w:tentative="1">
      <w:start w:val="1"/>
      <w:numFmt w:val="lowerLetter"/>
      <w:lvlText w:val="%2."/>
      <w:lvlJc w:val="left"/>
      <w:pPr>
        <w:ind w:left="1440" w:hanging="360"/>
      </w:pPr>
    </w:lvl>
    <w:lvl w:ilvl="2" w:tplc="70729727" w:tentative="1">
      <w:start w:val="1"/>
      <w:numFmt w:val="lowerRoman"/>
      <w:lvlText w:val="%3."/>
      <w:lvlJc w:val="right"/>
      <w:pPr>
        <w:ind w:left="2160" w:hanging="180"/>
      </w:pPr>
    </w:lvl>
    <w:lvl w:ilvl="3" w:tplc="70729727" w:tentative="1">
      <w:start w:val="1"/>
      <w:numFmt w:val="decimal"/>
      <w:lvlText w:val="%4."/>
      <w:lvlJc w:val="left"/>
      <w:pPr>
        <w:ind w:left="2880" w:hanging="360"/>
      </w:pPr>
    </w:lvl>
    <w:lvl w:ilvl="4" w:tplc="70729727" w:tentative="1">
      <w:start w:val="1"/>
      <w:numFmt w:val="lowerLetter"/>
      <w:lvlText w:val="%5."/>
      <w:lvlJc w:val="left"/>
      <w:pPr>
        <w:ind w:left="3600" w:hanging="360"/>
      </w:pPr>
    </w:lvl>
    <w:lvl w:ilvl="5" w:tplc="70729727" w:tentative="1">
      <w:start w:val="1"/>
      <w:numFmt w:val="lowerRoman"/>
      <w:lvlText w:val="%6."/>
      <w:lvlJc w:val="right"/>
      <w:pPr>
        <w:ind w:left="4320" w:hanging="180"/>
      </w:pPr>
    </w:lvl>
    <w:lvl w:ilvl="6" w:tplc="70729727" w:tentative="1">
      <w:start w:val="1"/>
      <w:numFmt w:val="decimal"/>
      <w:lvlText w:val="%7."/>
      <w:lvlJc w:val="left"/>
      <w:pPr>
        <w:ind w:left="5040" w:hanging="360"/>
      </w:pPr>
    </w:lvl>
    <w:lvl w:ilvl="7" w:tplc="70729727" w:tentative="1">
      <w:start w:val="1"/>
      <w:numFmt w:val="lowerLetter"/>
      <w:lvlText w:val="%8."/>
      <w:lvlJc w:val="left"/>
      <w:pPr>
        <w:ind w:left="5760" w:hanging="360"/>
      </w:pPr>
    </w:lvl>
    <w:lvl w:ilvl="8" w:tplc="70729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3">
    <w:multiLevelType w:val="hybridMultilevel"/>
    <w:lvl w:ilvl="0" w:tplc="32918279">
      <w:start w:val="1"/>
      <w:numFmt w:val="decimal"/>
      <w:lvlText w:val="%1."/>
      <w:lvlJc w:val="left"/>
      <w:pPr>
        <w:ind w:left="720" w:hanging="360"/>
      </w:pPr>
    </w:lvl>
    <w:lvl w:ilvl="1" w:tplc="32918279" w:tentative="1">
      <w:start w:val="1"/>
      <w:numFmt w:val="lowerLetter"/>
      <w:lvlText w:val="%2."/>
      <w:lvlJc w:val="left"/>
      <w:pPr>
        <w:ind w:left="1440" w:hanging="360"/>
      </w:pPr>
    </w:lvl>
    <w:lvl w:ilvl="2" w:tplc="32918279" w:tentative="1">
      <w:start w:val="1"/>
      <w:numFmt w:val="lowerRoman"/>
      <w:lvlText w:val="%3."/>
      <w:lvlJc w:val="right"/>
      <w:pPr>
        <w:ind w:left="2160" w:hanging="180"/>
      </w:pPr>
    </w:lvl>
    <w:lvl w:ilvl="3" w:tplc="32918279" w:tentative="1">
      <w:start w:val="1"/>
      <w:numFmt w:val="decimal"/>
      <w:lvlText w:val="%4."/>
      <w:lvlJc w:val="left"/>
      <w:pPr>
        <w:ind w:left="2880" w:hanging="360"/>
      </w:pPr>
    </w:lvl>
    <w:lvl w:ilvl="4" w:tplc="32918279" w:tentative="1">
      <w:start w:val="1"/>
      <w:numFmt w:val="lowerLetter"/>
      <w:lvlText w:val="%5."/>
      <w:lvlJc w:val="left"/>
      <w:pPr>
        <w:ind w:left="3600" w:hanging="360"/>
      </w:pPr>
    </w:lvl>
    <w:lvl w:ilvl="5" w:tplc="32918279" w:tentative="1">
      <w:start w:val="1"/>
      <w:numFmt w:val="lowerRoman"/>
      <w:lvlText w:val="%6."/>
      <w:lvlJc w:val="right"/>
      <w:pPr>
        <w:ind w:left="4320" w:hanging="180"/>
      </w:pPr>
    </w:lvl>
    <w:lvl w:ilvl="6" w:tplc="32918279" w:tentative="1">
      <w:start w:val="1"/>
      <w:numFmt w:val="decimal"/>
      <w:lvlText w:val="%7."/>
      <w:lvlJc w:val="left"/>
      <w:pPr>
        <w:ind w:left="5040" w:hanging="360"/>
      </w:pPr>
    </w:lvl>
    <w:lvl w:ilvl="7" w:tplc="32918279" w:tentative="1">
      <w:start w:val="1"/>
      <w:numFmt w:val="lowerLetter"/>
      <w:lvlText w:val="%8."/>
      <w:lvlJc w:val="left"/>
      <w:pPr>
        <w:ind w:left="5760" w:hanging="360"/>
      </w:pPr>
    </w:lvl>
    <w:lvl w:ilvl="8" w:tplc="32918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2">
    <w:multiLevelType w:val="hybridMultilevel"/>
    <w:lvl w:ilvl="0" w:tplc="31664287">
      <w:start w:val="1"/>
      <w:numFmt w:val="decimal"/>
      <w:lvlText w:val="%1."/>
      <w:lvlJc w:val="left"/>
      <w:pPr>
        <w:ind w:left="720" w:hanging="360"/>
      </w:pPr>
    </w:lvl>
    <w:lvl w:ilvl="1" w:tplc="31664287" w:tentative="1">
      <w:start w:val="1"/>
      <w:numFmt w:val="lowerLetter"/>
      <w:lvlText w:val="%2."/>
      <w:lvlJc w:val="left"/>
      <w:pPr>
        <w:ind w:left="1440" w:hanging="360"/>
      </w:pPr>
    </w:lvl>
    <w:lvl w:ilvl="2" w:tplc="31664287" w:tentative="1">
      <w:start w:val="1"/>
      <w:numFmt w:val="lowerRoman"/>
      <w:lvlText w:val="%3."/>
      <w:lvlJc w:val="right"/>
      <w:pPr>
        <w:ind w:left="2160" w:hanging="180"/>
      </w:pPr>
    </w:lvl>
    <w:lvl w:ilvl="3" w:tplc="31664287" w:tentative="1">
      <w:start w:val="1"/>
      <w:numFmt w:val="decimal"/>
      <w:lvlText w:val="%4."/>
      <w:lvlJc w:val="left"/>
      <w:pPr>
        <w:ind w:left="2880" w:hanging="360"/>
      </w:pPr>
    </w:lvl>
    <w:lvl w:ilvl="4" w:tplc="31664287" w:tentative="1">
      <w:start w:val="1"/>
      <w:numFmt w:val="lowerLetter"/>
      <w:lvlText w:val="%5."/>
      <w:lvlJc w:val="left"/>
      <w:pPr>
        <w:ind w:left="3600" w:hanging="360"/>
      </w:pPr>
    </w:lvl>
    <w:lvl w:ilvl="5" w:tplc="31664287" w:tentative="1">
      <w:start w:val="1"/>
      <w:numFmt w:val="lowerRoman"/>
      <w:lvlText w:val="%6."/>
      <w:lvlJc w:val="right"/>
      <w:pPr>
        <w:ind w:left="4320" w:hanging="180"/>
      </w:pPr>
    </w:lvl>
    <w:lvl w:ilvl="6" w:tplc="31664287" w:tentative="1">
      <w:start w:val="1"/>
      <w:numFmt w:val="decimal"/>
      <w:lvlText w:val="%7."/>
      <w:lvlJc w:val="left"/>
      <w:pPr>
        <w:ind w:left="5040" w:hanging="360"/>
      </w:pPr>
    </w:lvl>
    <w:lvl w:ilvl="7" w:tplc="31664287" w:tentative="1">
      <w:start w:val="1"/>
      <w:numFmt w:val="lowerLetter"/>
      <w:lvlText w:val="%8."/>
      <w:lvlJc w:val="left"/>
      <w:pPr>
        <w:ind w:left="5760" w:hanging="360"/>
      </w:pPr>
    </w:lvl>
    <w:lvl w:ilvl="8" w:tplc="31664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1">
    <w:multiLevelType w:val="hybridMultilevel"/>
    <w:lvl w:ilvl="0" w:tplc="88667010">
      <w:start w:val="1"/>
      <w:numFmt w:val="decimal"/>
      <w:lvlText w:val="%1."/>
      <w:lvlJc w:val="left"/>
      <w:pPr>
        <w:ind w:left="720" w:hanging="360"/>
      </w:pPr>
    </w:lvl>
    <w:lvl w:ilvl="1" w:tplc="88667010" w:tentative="1">
      <w:start w:val="1"/>
      <w:numFmt w:val="lowerLetter"/>
      <w:lvlText w:val="%2."/>
      <w:lvlJc w:val="left"/>
      <w:pPr>
        <w:ind w:left="1440" w:hanging="360"/>
      </w:pPr>
    </w:lvl>
    <w:lvl w:ilvl="2" w:tplc="88667010" w:tentative="1">
      <w:start w:val="1"/>
      <w:numFmt w:val="lowerRoman"/>
      <w:lvlText w:val="%3."/>
      <w:lvlJc w:val="right"/>
      <w:pPr>
        <w:ind w:left="2160" w:hanging="180"/>
      </w:pPr>
    </w:lvl>
    <w:lvl w:ilvl="3" w:tplc="88667010" w:tentative="1">
      <w:start w:val="1"/>
      <w:numFmt w:val="decimal"/>
      <w:lvlText w:val="%4."/>
      <w:lvlJc w:val="left"/>
      <w:pPr>
        <w:ind w:left="2880" w:hanging="360"/>
      </w:pPr>
    </w:lvl>
    <w:lvl w:ilvl="4" w:tplc="88667010" w:tentative="1">
      <w:start w:val="1"/>
      <w:numFmt w:val="lowerLetter"/>
      <w:lvlText w:val="%5."/>
      <w:lvlJc w:val="left"/>
      <w:pPr>
        <w:ind w:left="3600" w:hanging="360"/>
      </w:pPr>
    </w:lvl>
    <w:lvl w:ilvl="5" w:tplc="88667010" w:tentative="1">
      <w:start w:val="1"/>
      <w:numFmt w:val="lowerRoman"/>
      <w:lvlText w:val="%6."/>
      <w:lvlJc w:val="right"/>
      <w:pPr>
        <w:ind w:left="4320" w:hanging="180"/>
      </w:pPr>
    </w:lvl>
    <w:lvl w:ilvl="6" w:tplc="88667010" w:tentative="1">
      <w:start w:val="1"/>
      <w:numFmt w:val="decimal"/>
      <w:lvlText w:val="%7."/>
      <w:lvlJc w:val="left"/>
      <w:pPr>
        <w:ind w:left="5040" w:hanging="360"/>
      </w:pPr>
    </w:lvl>
    <w:lvl w:ilvl="7" w:tplc="88667010" w:tentative="1">
      <w:start w:val="1"/>
      <w:numFmt w:val="lowerLetter"/>
      <w:lvlText w:val="%8."/>
      <w:lvlJc w:val="left"/>
      <w:pPr>
        <w:ind w:left="5760" w:hanging="360"/>
      </w:pPr>
    </w:lvl>
    <w:lvl w:ilvl="8" w:tplc="8866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0">
    <w:multiLevelType w:val="hybridMultilevel"/>
    <w:lvl w:ilvl="0" w:tplc="97654377">
      <w:start w:val="1"/>
      <w:numFmt w:val="decimal"/>
      <w:lvlText w:val="%1."/>
      <w:lvlJc w:val="left"/>
      <w:pPr>
        <w:ind w:left="720" w:hanging="360"/>
      </w:pPr>
    </w:lvl>
    <w:lvl w:ilvl="1" w:tplc="97654377" w:tentative="1">
      <w:start w:val="1"/>
      <w:numFmt w:val="lowerLetter"/>
      <w:lvlText w:val="%2."/>
      <w:lvlJc w:val="left"/>
      <w:pPr>
        <w:ind w:left="1440" w:hanging="360"/>
      </w:pPr>
    </w:lvl>
    <w:lvl w:ilvl="2" w:tplc="97654377" w:tentative="1">
      <w:start w:val="1"/>
      <w:numFmt w:val="lowerRoman"/>
      <w:lvlText w:val="%3."/>
      <w:lvlJc w:val="right"/>
      <w:pPr>
        <w:ind w:left="2160" w:hanging="180"/>
      </w:pPr>
    </w:lvl>
    <w:lvl w:ilvl="3" w:tplc="97654377" w:tentative="1">
      <w:start w:val="1"/>
      <w:numFmt w:val="decimal"/>
      <w:lvlText w:val="%4."/>
      <w:lvlJc w:val="left"/>
      <w:pPr>
        <w:ind w:left="2880" w:hanging="360"/>
      </w:pPr>
    </w:lvl>
    <w:lvl w:ilvl="4" w:tplc="97654377" w:tentative="1">
      <w:start w:val="1"/>
      <w:numFmt w:val="lowerLetter"/>
      <w:lvlText w:val="%5."/>
      <w:lvlJc w:val="left"/>
      <w:pPr>
        <w:ind w:left="3600" w:hanging="360"/>
      </w:pPr>
    </w:lvl>
    <w:lvl w:ilvl="5" w:tplc="97654377" w:tentative="1">
      <w:start w:val="1"/>
      <w:numFmt w:val="lowerRoman"/>
      <w:lvlText w:val="%6."/>
      <w:lvlJc w:val="right"/>
      <w:pPr>
        <w:ind w:left="4320" w:hanging="180"/>
      </w:pPr>
    </w:lvl>
    <w:lvl w:ilvl="6" w:tplc="97654377" w:tentative="1">
      <w:start w:val="1"/>
      <w:numFmt w:val="decimal"/>
      <w:lvlText w:val="%7."/>
      <w:lvlJc w:val="left"/>
      <w:pPr>
        <w:ind w:left="5040" w:hanging="360"/>
      </w:pPr>
    </w:lvl>
    <w:lvl w:ilvl="7" w:tplc="97654377" w:tentative="1">
      <w:start w:val="1"/>
      <w:numFmt w:val="lowerLetter"/>
      <w:lvlText w:val="%8."/>
      <w:lvlJc w:val="left"/>
      <w:pPr>
        <w:ind w:left="5760" w:hanging="360"/>
      </w:pPr>
    </w:lvl>
    <w:lvl w:ilvl="8" w:tplc="97654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9">
    <w:multiLevelType w:val="hybridMultilevel"/>
    <w:lvl w:ilvl="0" w:tplc="26268380">
      <w:start w:val="1"/>
      <w:numFmt w:val="decimal"/>
      <w:lvlText w:val="%1."/>
      <w:lvlJc w:val="left"/>
      <w:pPr>
        <w:ind w:left="720" w:hanging="360"/>
      </w:pPr>
    </w:lvl>
    <w:lvl w:ilvl="1" w:tplc="26268380" w:tentative="1">
      <w:start w:val="1"/>
      <w:numFmt w:val="lowerLetter"/>
      <w:lvlText w:val="%2."/>
      <w:lvlJc w:val="left"/>
      <w:pPr>
        <w:ind w:left="1440" w:hanging="360"/>
      </w:pPr>
    </w:lvl>
    <w:lvl w:ilvl="2" w:tplc="26268380" w:tentative="1">
      <w:start w:val="1"/>
      <w:numFmt w:val="lowerRoman"/>
      <w:lvlText w:val="%3."/>
      <w:lvlJc w:val="right"/>
      <w:pPr>
        <w:ind w:left="2160" w:hanging="180"/>
      </w:pPr>
    </w:lvl>
    <w:lvl w:ilvl="3" w:tplc="26268380" w:tentative="1">
      <w:start w:val="1"/>
      <w:numFmt w:val="decimal"/>
      <w:lvlText w:val="%4."/>
      <w:lvlJc w:val="left"/>
      <w:pPr>
        <w:ind w:left="2880" w:hanging="360"/>
      </w:pPr>
    </w:lvl>
    <w:lvl w:ilvl="4" w:tplc="26268380" w:tentative="1">
      <w:start w:val="1"/>
      <w:numFmt w:val="lowerLetter"/>
      <w:lvlText w:val="%5."/>
      <w:lvlJc w:val="left"/>
      <w:pPr>
        <w:ind w:left="3600" w:hanging="360"/>
      </w:pPr>
    </w:lvl>
    <w:lvl w:ilvl="5" w:tplc="26268380" w:tentative="1">
      <w:start w:val="1"/>
      <w:numFmt w:val="lowerRoman"/>
      <w:lvlText w:val="%6."/>
      <w:lvlJc w:val="right"/>
      <w:pPr>
        <w:ind w:left="4320" w:hanging="180"/>
      </w:pPr>
    </w:lvl>
    <w:lvl w:ilvl="6" w:tplc="26268380" w:tentative="1">
      <w:start w:val="1"/>
      <w:numFmt w:val="decimal"/>
      <w:lvlText w:val="%7."/>
      <w:lvlJc w:val="left"/>
      <w:pPr>
        <w:ind w:left="5040" w:hanging="360"/>
      </w:pPr>
    </w:lvl>
    <w:lvl w:ilvl="7" w:tplc="26268380" w:tentative="1">
      <w:start w:val="1"/>
      <w:numFmt w:val="lowerLetter"/>
      <w:lvlText w:val="%8."/>
      <w:lvlJc w:val="left"/>
      <w:pPr>
        <w:ind w:left="5760" w:hanging="360"/>
      </w:pPr>
    </w:lvl>
    <w:lvl w:ilvl="8" w:tplc="2626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8">
    <w:multiLevelType w:val="hybridMultilevel"/>
    <w:lvl w:ilvl="0" w:tplc="65776881">
      <w:start w:val="1"/>
      <w:numFmt w:val="decimal"/>
      <w:lvlText w:val="%1."/>
      <w:lvlJc w:val="left"/>
      <w:pPr>
        <w:ind w:left="720" w:hanging="360"/>
      </w:pPr>
    </w:lvl>
    <w:lvl w:ilvl="1" w:tplc="65776881" w:tentative="1">
      <w:start w:val="1"/>
      <w:numFmt w:val="lowerLetter"/>
      <w:lvlText w:val="%2."/>
      <w:lvlJc w:val="left"/>
      <w:pPr>
        <w:ind w:left="1440" w:hanging="360"/>
      </w:pPr>
    </w:lvl>
    <w:lvl w:ilvl="2" w:tplc="65776881" w:tentative="1">
      <w:start w:val="1"/>
      <w:numFmt w:val="lowerRoman"/>
      <w:lvlText w:val="%3."/>
      <w:lvlJc w:val="right"/>
      <w:pPr>
        <w:ind w:left="2160" w:hanging="180"/>
      </w:pPr>
    </w:lvl>
    <w:lvl w:ilvl="3" w:tplc="65776881" w:tentative="1">
      <w:start w:val="1"/>
      <w:numFmt w:val="decimal"/>
      <w:lvlText w:val="%4."/>
      <w:lvlJc w:val="left"/>
      <w:pPr>
        <w:ind w:left="2880" w:hanging="360"/>
      </w:pPr>
    </w:lvl>
    <w:lvl w:ilvl="4" w:tplc="65776881" w:tentative="1">
      <w:start w:val="1"/>
      <w:numFmt w:val="lowerLetter"/>
      <w:lvlText w:val="%5."/>
      <w:lvlJc w:val="left"/>
      <w:pPr>
        <w:ind w:left="3600" w:hanging="360"/>
      </w:pPr>
    </w:lvl>
    <w:lvl w:ilvl="5" w:tplc="65776881" w:tentative="1">
      <w:start w:val="1"/>
      <w:numFmt w:val="lowerRoman"/>
      <w:lvlText w:val="%6."/>
      <w:lvlJc w:val="right"/>
      <w:pPr>
        <w:ind w:left="4320" w:hanging="180"/>
      </w:pPr>
    </w:lvl>
    <w:lvl w:ilvl="6" w:tplc="65776881" w:tentative="1">
      <w:start w:val="1"/>
      <w:numFmt w:val="decimal"/>
      <w:lvlText w:val="%7."/>
      <w:lvlJc w:val="left"/>
      <w:pPr>
        <w:ind w:left="5040" w:hanging="360"/>
      </w:pPr>
    </w:lvl>
    <w:lvl w:ilvl="7" w:tplc="65776881" w:tentative="1">
      <w:start w:val="1"/>
      <w:numFmt w:val="lowerLetter"/>
      <w:lvlText w:val="%8."/>
      <w:lvlJc w:val="left"/>
      <w:pPr>
        <w:ind w:left="5760" w:hanging="360"/>
      </w:pPr>
    </w:lvl>
    <w:lvl w:ilvl="8" w:tplc="6577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7">
    <w:multiLevelType w:val="hybridMultilevel"/>
    <w:lvl w:ilvl="0" w:tplc="487984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787">
    <w:abstractNumId w:val="25787"/>
  </w:num>
  <w:num w:numId="25788">
    <w:abstractNumId w:val="25788"/>
  </w:num>
  <w:num w:numId="25789">
    <w:abstractNumId w:val="25789"/>
  </w:num>
  <w:num w:numId="25790">
    <w:abstractNumId w:val="25790"/>
  </w:num>
  <w:num w:numId="25791">
    <w:abstractNumId w:val="25791"/>
  </w:num>
  <w:num w:numId="25792">
    <w:abstractNumId w:val="25792"/>
  </w:num>
  <w:num w:numId="25793">
    <w:abstractNumId w:val="25793"/>
  </w:num>
  <w:num w:numId="25794">
    <w:abstractNumId w:val="25794"/>
  </w:num>
  <w:num w:numId="25795">
    <w:abstractNumId w:val="25795"/>
  </w:num>
  <w:num w:numId="25796">
    <w:abstractNumId w:val="25796"/>
  </w:num>
  <w:num w:numId="25797">
    <w:abstractNumId w:val="25797"/>
  </w:num>
  <w:num w:numId="25798">
    <w:abstractNumId w:val="25798"/>
  </w:num>
  <w:num w:numId="25799">
    <w:abstractNumId w:val="25799"/>
  </w:num>
  <w:num w:numId="25800">
    <w:abstractNumId w:val="25800"/>
  </w:num>
  <w:num w:numId="25801">
    <w:abstractNumId w:val="25801"/>
  </w:num>
  <w:num w:numId="25802">
    <w:abstractNumId w:val="25802"/>
  </w:num>
  <w:num w:numId="25803">
    <w:abstractNumId w:val="25803"/>
  </w:num>
  <w:num w:numId="25804">
    <w:abstractNumId w:val="25804"/>
  </w:num>
  <w:num w:numId="25805">
    <w:abstractNumId w:val="25805"/>
  </w:num>
  <w:num w:numId="25806">
    <w:abstractNumId w:val="25806"/>
  </w:num>
  <w:num w:numId="25807">
    <w:abstractNumId w:val="25807"/>
  </w:num>
  <w:num w:numId="25808">
    <w:abstractNumId w:val="25808"/>
  </w:num>
  <w:num w:numId="25809">
    <w:abstractNumId w:val="25809"/>
  </w:num>
  <w:num w:numId="25810">
    <w:abstractNumId w:val="25810"/>
  </w:num>
  <w:num w:numId="25811">
    <w:abstractNumId w:val="25811"/>
  </w:num>
  <w:num w:numId="25812">
    <w:abstractNumId w:val="25812"/>
  </w:num>
  <w:num w:numId="25813">
    <w:abstractNumId w:val="25813"/>
  </w:num>
  <w:num w:numId="25814">
    <w:abstractNumId w:val="25814"/>
  </w:num>
  <w:num w:numId="25815">
    <w:abstractNumId w:val="25815"/>
  </w:num>
  <w:num w:numId="25816">
    <w:abstractNumId w:val="25816"/>
  </w:num>
  <w:num w:numId="25817">
    <w:abstractNumId w:val="25817"/>
  </w:num>
  <w:num w:numId="25818">
    <w:abstractNumId w:val="25818"/>
  </w:num>
  <w:num w:numId="25819">
    <w:abstractNumId w:val="25819"/>
  </w:num>
  <w:num w:numId="25820">
    <w:abstractNumId w:val="25820"/>
  </w:num>
  <w:num w:numId="25821">
    <w:abstractNumId w:val="25821"/>
  </w:num>
  <w:num w:numId="25822">
    <w:abstractNumId w:val="25822"/>
  </w:num>
  <w:num w:numId="25823">
    <w:abstractNumId w:val="25823"/>
  </w:num>
  <w:num w:numId="25824">
    <w:abstractNumId w:val="25824"/>
  </w:num>
  <w:num w:numId="25825">
    <w:abstractNumId w:val="25825"/>
  </w:num>
  <w:num w:numId="25826">
    <w:abstractNumId w:val="25826"/>
  </w:num>
  <w:num w:numId="25827">
    <w:abstractNumId w:val="25827"/>
  </w:num>
  <w:num w:numId="25828">
    <w:abstractNumId w:val="25828"/>
  </w:num>
  <w:num w:numId="25829">
    <w:abstractNumId w:val="25829"/>
  </w:num>
  <w:num w:numId="25830">
    <w:abstractNumId w:val="25830"/>
  </w:num>
  <w:num w:numId="25831">
    <w:abstractNumId w:val="25831"/>
  </w:num>
  <w:num w:numId="25832">
    <w:abstractNumId w:val="25832"/>
  </w:num>
  <w:num w:numId="25833">
    <w:abstractNumId w:val="25833"/>
  </w:num>
  <w:num w:numId="25834">
    <w:abstractNumId w:val="25834"/>
  </w:num>
  <w:num w:numId="25835">
    <w:abstractNumId w:val="25835"/>
  </w:num>
  <w:num w:numId="25836">
    <w:abstractNumId w:val="25836"/>
  </w:num>
  <w:num w:numId="25837">
    <w:abstractNumId w:val="25837"/>
  </w:num>
  <w:num w:numId="25838">
    <w:abstractNumId w:val="25838"/>
  </w:num>
  <w:num w:numId="25839">
    <w:abstractNumId w:val="25839"/>
  </w:num>
  <w:num w:numId="25840">
    <w:abstractNumId w:val="25840"/>
  </w:num>
  <w:num w:numId="25841">
    <w:abstractNumId w:val="25841"/>
  </w:num>
  <w:num w:numId="25842">
    <w:abstractNumId w:val="25842"/>
  </w:num>
  <w:num w:numId="25843">
    <w:abstractNumId w:val="25843"/>
  </w:num>
  <w:num w:numId="25844">
    <w:abstractNumId w:val="25844"/>
  </w:num>
  <w:num w:numId="25845">
    <w:abstractNumId w:val="25845"/>
  </w:num>
  <w:num w:numId="25846">
    <w:abstractNumId w:val="25846"/>
  </w:num>
  <w:num w:numId="25847">
    <w:abstractNumId w:val="25847"/>
  </w:num>
  <w:num w:numId="25848">
    <w:abstractNumId w:val="25848"/>
  </w:num>
  <w:num w:numId="25849">
    <w:abstractNumId w:val="25849"/>
  </w:num>
  <w:num w:numId="25850">
    <w:abstractNumId w:val="25850"/>
  </w:num>
  <w:num w:numId="25851">
    <w:abstractNumId w:val="25851"/>
  </w:num>
  <w:num w:numId="25852">
    <w:abstractNumId w:val="25852"/>
  </w:num>
  <w:num w:numId="25853">
    <w:abstractNumId w:val="25853"/>
  </w:num>
  <w:num w:numId="25854">
    <w:abstractNumId w:val="25854"/>
  </w:num>
  <w:num w:numId="25855">
    <w:abstractNumId w:val="25855"/>
  </w:num>
  <w:num w:numId="25856">
    <w:abstractNumId w:val="25856"/>
  </w:num>
  <w:num w:numId="25857">
    <w:abstractNumId w:val="25857"/>
  </w:num>
  <w:num w:numId="25858">
    <w:abstractNumId w:val="25858"/>
  </w:num>
  <w:num w:numId="25859">
    <w:abstractNumId w:val="25859"/>
  </w:num>
  <w:num w:numId="25860">
    <w:abstractNumId w:val="25860"/>
  </w:num>
  <w:num w:numId="25861">
    <w:abstractNumId w:val="25861"/>
  </w:num>
  <w:num w:numId="25862">
    <w:abstractNumId w:val="25862"/>
  </w:num>
  <w:num w:numId="25863">
    <w:abstractNumId w:val="25863"/>
  </w:num>
  <w:num w:numId="25864">
    <w:abstractNumId w:val="25864"/>
  </w:num>
  <w:num w:numId="25865">
    <w:abstractNumId w:val="25865"/>
  </w:num>
  <w:num w:numId="25866">
    <w:abstractNumId w:val="25866"/>
  </w:num>
  <w:num w:numId="25867">
    <w:abstractNumId w:val="25867"/>
  </w:num>
  <w:num w:numId="25868">
    <w:abstractNumId w:val="25868"/>
  </w:num>
  <w:num w:numId="25869">
    <w:abstractNumId w:val="25869"/>
  </w:num>
  <w:num w:numId="25870">
    <w:abstractNumId w:val="25870"/>
  </w:num>
  <w:num w:numId="25871">
    <w:abstractNumId w:val="25871"/>
  </w:num>
  <w:num w:numId="25872">
    <w:abstractNumId w:val="25872"/>
  </w:num>
  <w:num w:numId="25873">
    <w:abstractNumId w:val="25873"/>
  </w:num>
  <w:num w:numId="25874">
    <w:abstractNumId w:val="25874"/>
  </w:num>
  <w:num w:numId="25875">
    <w:abstractNumId w:val="25875"/>
  </w:num>
  <w:num w:numId="25876">
    <w:abstractNumId w:val="25876"/>
  </w:num>
  <w:num w:numId="25877">
    <w:abstractNumId w:val="25877"/>
  </w:num>
  <w:num w:numId="25878">
    <w:abstractNumId w:val="25878"/>
  </w:num>
  <w:num w:numId="25879">
    <w:abstractNumId w:val="25879"/>
  </w:num>
  <w:num w:numId="25880">
    <w:abstractNumId w:val="25880"/>
  </w:num>
  <w:num w:numId="25881">
    <w:abstractNumId w:val="25881"/>
  </w:num>
  <w:num w:numId="25882">
    <w:abstractNumId w:val="25882"/>
  </w:num>
  <w:num w:numId="25883">
    <w:abstractNumId w:val="25883"/>
  </w:num>
  <w:num w:numId="25884">
    <w:abstractNumId w:val="25884"/>
  </w:num>
  <w:num w:numId="25885">
    <w:abstractNumId w:val="25885"/>
  </w:num>
  <w:num w:numId="25886">
    <w:abstractNumId w:val="25886"/>
  </w:num>
  <w:num w:numId="25887">
    <w:abstractNumId w:val="25887"/>
  </w:num>
  <w:num w:numId="25888">
    <w:abstractNumId w:val="25888"/>
  </w:num>
  <w:num w:numId="25889">
    <w:abstractNumId w:val="25889"/>
  </w:num>
  <w:num w:numId="25890">
    <w:abstractNumId w:val="25890"/>
  </w:num>
  <w:num w:numId="25891">
    <w:abstractNumId w:val="25891"/>
  </w:num>
  <w:num w:numId="25892">
    <w:abstractNumId w:val="25892"/>
  </w:num>
  <w:num w:numId="25893">
    <w:abstractNumId w:val="25893"/>
  </w:num>
  <w:num w:numId="25894">
    <w:abstractNumId w:val="25894"/>
  </w:num>
  <w:num w:numId="25895">
    <w:abstractNumId w:val="258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1882624" Type="http://schemas.openxmlformats.org/officeDocument/2006/relationships/comments" Target="comments.xml"/><Relationship Id="rId973820909" Type="http://schemas.microsoft.com/office/2011/relationships/commentsExtended" Target="commentsExtended.xml"/><Relationship Id="rId20833864" Type="http://schemas.openxmlformats.org/officeDocument/2006/relationships/image" Target="media/imgrId20833864.jpg"/><Relationship Id="rId3170620c1fe495619" Type="http://schemas.openxmlformats.org/officeDocument/2006/relationships/hyperlink" Target="https://iservice.lombardini.it/jsp/Template2/manuale.jsp?id=96&amp;parent=1000" TargetMode="External"/><Relationship Id="rId3866620c1fe4956ea" Type="http://schemas.openxmlformats.org/officeDocument/2006/relationships/hyperlink" Target="https://iservice.lombardini.it/jsp/Template2/manuale.jsp?id=97&amp;parent=1000" TargetMode="External"/><Relationship Id="rId4913620c1fe49578f" Type="http://schemas.openxmlformats.org/officeDocument/2006/relationships/hyperlink" Target="https://iservice.lombardini.it/jsp/Template2/manuale.jsp?id=97&amp;parent=1000" TargetMode="External"/><Relationship Id="rId3618620c1fe4958aa" Type="http://schemas.openxmlformats.org/officeDocument/2006/relationships/hyperlink" Target="https://iservice.lombardini.it/jsp/Template2/manuale.jsp?id=176&amp;parent=1000" TargetMode="External"/><Relationship Id="rId6624620c1fe495a01" Type="http://schemas.openxmlformats.org/officeDocument/2006/relationships/hyperlink" Target="https://iservice.lombardini.it/jsp/Template2/manuale.jsp?id=176&amp;parent=1000" TargetMode="External"/><Relationship Id="rId6945620c1fe495b76" Type="http://schemas.openxmlformats.org/officeDocument/2006/relationships/hyperlink" Target="https://iservice.lombardini.it/jsp/Template2/manuale.jsp?id=176&amp;parent=1000" TargetMode="External"/><Relationship Id="rId9488620c1fe495c0b" Type="http://schemas.openxmlformats.org/officeDocument/2006/relationships/hyperlink" Target="https://iservice.lombardini.it/jsp/Template2/manuale.jsp?id=177&amp;parent=1000" TargetMode="External"/><Relationship Id="rId1989620c1fe495c8a" Type="http://schemas.openxmlformats.org/officeDocument/2006/relationships/hyperlink" Target="https://iservice.lombardini.it/jsp/Template2/manuale.jsp?id=178&amp;parent=1000" TargetMode="External"/><Relationship Id="rId9425620c1fe495d31" Type="http://schemas.openxmlformats.org/officeDocument/2006/relationships/hyperlink" Target="https://iservice.lombardini.it/jsp/Template2/manuale.jsp?id=179&amp;parent=1000" TargetMode="External"/><Relationship Id="rId1815620c1fe495deb" Type="http://schemas.openxmlformats.org/officeDocument/2006/relationships/hyperlink" Target="https://iservice.lombardini.it/jsp/Template2/manuale.jsp?id=180&amp;parent=1000" TargetMode="External"/><Relationship Id="rId8727620c1fe495f2f" Type="http://schemas.openxmlformats.org/officeDocument/2006/relationships/hyperlink" Target="https://iservice.lombardini.it/jsp/Template2/manuale.jsp?id=181&amp;parent=1000" TargetMode="External"/><Relationship Id="rId5101620c1fe496038" Type="http://schemas.openxmlformats.org/officeDocument/2006/relationships/hyperlink" Target="https://iservice.lombardini.it/jsp/Template2/manuale.jsp?id=182&amp;parent=1000" TargetMode="External"/><Relationship Id="rId3077620c1fe49611b" Type="http://schemas.openxmlformats.org/officeDocument/2006/relationships/hyperlink" Target="https://iservice.lombardini.it/jsp/Template2/manuale.jsp?id=364&amp;parent=1000" TargetMode="External"/><Relationship Id="rId4679620c1fe496291" Type="http://schemas.openxmlformats.org/officeDocument/2006/relationships/hyperlink" Target="https://iservice.lombardini.it/jsp/Template2/manuale.jsp?id=183&amp;parent=1000" TargetMode="External"/><Relationship Id="rId9160620c1fe496325" Type="http://schemas.openxmlformats.org/officeDocument/2006/relationships/hyperlink" Target="https://iservice.lombardini.it/jsp/Template2/manuale.jsp?id=184&amp;parent=1000" TargetMode="External"/><Relationship Id="rId5493620c1fe4963af" Type="http://schemas.openxmlformats.org/officeDocument/2006/relationships/hyperlink" Target="https://iservice.lombardini.it/jsp/Template2/manuale.jsp?id=185&amp;parent=1000" TargetMode="External"/><Relationship Id="rId4525620c1fe49642d" Type="http://schemas.openxmlformats.org/officeDocument/2006/relationships/hyperlink" Target="https://iservice.lombardini.it/jsp/Template2/manuale.jsp?id=821&amp;parent=1000" TargetMode="External"/><Relationship Id="rId3020620c1fe496536" Type="http://schemas.openxmlformats.org/officeDocument/2006/relationships/hyperlink" Target="https://iservice.lombardini.it/jsp/Template4/manuale.jsp?id=2663&amp;parent=1088" TargetMode="External"/><Relationship Id="rId9861620c1fe49662a" Type="http://schemas.openxmlformats.org/officeDocument/2006/relationships/hyperlink" Target="https://iservice.lombardini.it/jsp/Template4/manuale.jsp?id=2665&amp;parent=1088" TargetMode="External"/><Relationship Id="rId9679620c1fe4967a2" Type="http://schemas.openxmlformats.org/officeDocument/2006/relationships/hyperlink" Target="https://iservice.lombardini.it/jsp/Template4/manuale.jsp?id=2666&amp;parent=1088" TargetMode="External"/><Relationship Id="rId3245620c1fe496901" Type="http://schemas.openxmlformats.org/officeDocument/2006/relationships/hyperlink" Target="https://iservice.lombardini.it/jsp/Template4/manuale.jsp?id=2667&amp;parent=1088" TargetMode="External"/><Relationship Id="rId1879620c1fe4969fd" Type="http://schemas.openxmlformats.org/officeDocument/2006/relationships/hyperlink" Target="https://iservice.lombardini.it/jsp/Template4/manuale.jsp?id=2675&amp;parent=1088" TargetMode="External"/><Relationship Id="rId1352620c1fe496d63" Type="http://schemas.openxmlformats.org/officeDocument/2006/relationships/hyperlink" Target="https://iservice.lombardini.it/jsp/Template2/manuale.jsp?id=822&amp;parent=1000" TargetMode="External"/><Relationship Id="rId4887620c1fe496de4" Type="http://schemas.openxmlformats.org/officeDocument/2006/relationships/hyperlink" Target="https://iservice.lombardini.it/jsp/Template2/manuale.jsp?id=822&amp;parent=1000" TargetMode="External"/><Relationship Id="rId5605620c1fe496e61" Type="http://schemas.openxmlformats.org/officeDocument/2006/relationships/hyperlink" Target="https://iservice.lombardini.it/jsp/Template2/manuale.jsp?id=822&amp;parent=1000" TargetMode="External"/><Relationship Id="rId2360620c1fe496f4e" Type="http://schemas.openxmlformats.org/officeDocument/2006/relationships/hyperlink" Target="https://iservice.lombardini.it/jsp/Template2/manuale.jsp?id=822&amp;parent=1000" TargetMode="External"/><Relationship Id="rId1898620c1fe4d2ed0" Type="http://schemas.openxmlformats.org/officeDocument/2006/relationships/hyperlink" Target="https://iservice.lombardini.it/jsp/Template2/manuale.jsp?id=198&amp;parent=1000" TargetMode="External"/><Relationship Id="rId4323620c1fe4e41ae" Type="http://schemas.openxmlformats.org/officeDocument/2006/relationships/hyperlink" Target="https://iservice.lombardini.it/jsp/Template2/manuale.jsp?id=152&amp;parent=1000" TargetMode="External"/><Relationship Id="rId9720620c1fe56ec9e" Type="http://schemas.openxmlformats.org/officeDocument/2006/relationships/hyperlink" Target="https://iservice.lombardini.it/jsp/Template2/manuale.jsp?id=154&amp;parent=1000" TargetMode="External"/><Relationship Id="rId3568620c1fe5bc80f" Type="http://schemas.openxmlformats.org/officeDocument/2006/relationships/hyperlink" Target="https://iservice.lombardini.it/jsp/Template2/manuale.jsp?id=154&amp;parent=1000" TargetMode="External"/><Relationship Id="rId6793620c1fe5d36a5" Type="http://schemas.openxmlformats.org/officeDocument/2006/relationships/hyperlink" Target="https://iservice.lombardini.it/jsp/Template2/manuale.jsp?id=154&amp;parent=1000" TargetMode="External"/><Relationship Id="rId3274620c1fe5f0f60" Type="http://schemas.openxmlformats.org/officeDocument/2006/relationships/hyperlink" Target="https://iservice.lombardini.it/jsp/Template2/manuale.jsp?id=155&amp;parent=1000" TargetMode="External"/><Relationship Id="rId8584620c1fe60d691" Type="http://schemas.openxmlformats.org/officeDocument/2006/relationships/hyperlink" Target="https://iservice.lombardini.it/jsp/Template2/manuale.jsp?id=155&amp;parent=1000" TargetMode="External"/><Relationship Id="rId9641620c1fe631d2b" Type="http://schemas.openxmlformats.org/officeDocument/2006/relationships/hyperlink" Target="https://iservice.lombardini.it/jsp/Template2/manuale.jsp?id=155&amp;parent=1000" TargetMode="External"/><Relationship Id="rId7090620c1fe632018" Type="http://schemas.openxmlformats.org/officeDocument/2006/relationships/hyperlink" Target="https://iservice.lombardini.it/jsp/Template2/manuale.jsp?id=160&amp;parent=1000" TargetMode="External"/><Relationship Id="rId5860620c1fe663a94" Type="http://schemas.openxmlformats.org/officeDocument/2006/relationships/hyperlink" Target="https://iservice.lombardini.it/jsp/Template2/manuale.jsp?id=155&amp;parent=1000" TargetMode="External"/><Relationship Id="rId7612620c1fe6f3b0a" Type="http://schemas.openxmlformats.org/officeDocument/2006/relationships/hyperlink" Target="https://iservice.lombardini.it/jsp/Template2/manuale.jsp?id=148&amp;parent=1000" TargetMode="External"/><Relationship Id="rId2122620c1fe746d74" Type="http://schemas.openxmlformats.org/officeDocument/2006/relationships/hyperlink" Target="https://www.youtube.com/embed/Ba8qqxTx6wA?rel=0" TargetMode="External"/><Relationship Id="rId2279620c1fe8814e9" Type="http://schemas.openxmlformats.org/officeDocument/2006/relationships/hyperlink" Target="https://iservice.lombardini.it/jsp/Template2/manuale.jsp?id=822&amp;parent=1000" TargetMode="External"/><Relationship Id="rId6718620c1fe881b1f" Type="http://schemas.openxmlformats.org/officeDocument/2006/relationships/hyperlink" Target="https://iservice.lombardini.it/jsp/Template2/manuale.jsp?id=822&amp;parent=1000" TargetMode="External"/><Relationship Id="rId8166620c1fe881c7e" Type="http://schemas.openxmlformats.org/officeDocument/2006/relationships/hyperlink" Target="https://iservice.lombardini.it/jsp/Template2/manuale.jsp?id=822&amp;parent=1000" TargetMode="External"/><Relationship Id="rId3178620c1fe881dfa" Type="http://schemas.openxmlformats.org/officeDocument/2006/relationships/hyperlink" Target="https://iservice.lombardini.it/jsp/Template2/manuale.jsp?id=822&amp;parent=1000" TargetMode="External"/><Relationship Id="rId7411620c1fe921055" Type="http://schemas.openxmlformats.org/officeDocument/2006/relationships/hyperlink" Target="https://iservice.lombardini.it/jsp/Template2/manuale.jsp?id=822&amp;parent=1000" TargetMode="External"/><Relationship Id="rId3012620c1fe974e0f" Type="http://schemas.openxmlformats.org/officeDocument/2006/relationships/hyperlink" Target="https://iservice.lombardini.it/jsp/Template2/manuale.jsp?id=680&amp;parent=1000" TargetMode="External"/><Relationship Id="rId4513620c1fe9756ad" Type="http://schemas.openxmlformats.org/officeDocument/2006/relationships/hyperlink" Target="https://iservice.lombardini.it/jsp/Template2/manuale.jsp?id=822&amp;parent=1000" TargetMode="External"/><Relationship Id="rId2481620c1fe9aee11" Type="http://schemas.openxmlformats.org/officeDocument/2006/relationships/hyperlink" Target="https://iservice.lombardini.it/jsp/Template2/manuale.jsp?id=822&amp;parent=1000" TargetMode="External"/><Relationship Id="rId6407620c1fe9d8f7a" Type="http://schemas.openxmlformats.org/officeDocument/2006/relationships/hyperlink" Target="https://iservice.lombardini.it/jsp/Template2/manuale.jsp?id=146&amp;parent=1000" TargetMode="External"/><Relationship Id="rId6182620c1fe9da1d0" Type="http://schemas.openxmlformats.org/officeDocument/2006/relationships/hyperlink" Target="https://iservice.lombardini.it/jsp/Template2/manuale.jsp?id=822&amp;parent=1000" TargetMode="External"/><Relationship Id="rId7646620c1fe9daef7" Type="http://schemas.openxmlformats.org/officeDocument/2006/relationships/hyperlink" Target="https://iservice.lombardini.it/jsp/Template2/manuale.jsp?id=822&amp;parent=1000" TargetMode="External"/><Relationship Id="rId2831620c1fe9db46f" Type="http://schemas.openxmlformats.org/officeDocument/2006/relationships/hyperlink" Target="https://iservice.lombardini.it/jsp/Template2/manuale.jsp?id=822&amp;parent=1000" TargetMode="External"/><Relationship Id="rId8467620c1fe9dc221" Type="http://schemas.openxmlformats.org/officeDocument/2006/relationships/hyperlink" Target="https://iservice.lombardini.it/jsp/Template2/manuale.jsp?id=822&amp;parent=1000" TargetMode="External"/><Relationship Id="rId6861620c1fe9dc8cb" Type="http://schemas.openxmlformats.org/officeDocument/2006/relationships/hyperlink" Target="https://iservice.lombardini.it/jsp/Template2/manuale.jsp?id=822&amp;parent=1000" TargetMode="External"/><Relationship Id="rId5172620c1fea18b87" Type="http://schemas.openxmlformats.org/officeDocument/2006/relationships/hyperlink" Target="https://iservice.lombardini.it/jsp/Template2/manuale.jsp?id=822&amp;parent=1000" TargetMode="External"/><Relationship Id="rId3314620c1fec03ecf" Type="http://schemas.openxmlformats.org/officeDocument/2006/relationships/hyperlink" Target="https://iservice.lombardini.it/jsp/Template2/manuale.jsp?id=822&amp;parent=1000" TargetMode="External"/><Relationship Id="rId5557620c1fec03f59" Type="http://schemas.openxmlformats.org/officeDocument/2006/relationships/hyperlink" Target="https://iservice.lombardini.it/jsp/Template2/manuale.jsp?id=822&amp;parent=1000" TargetMode="External"/><Relationship Id="rId8045620c1fec042ed" Type="http://schemas.openxmlformats.org/officeDocument/2006/relationships/hyperlink" Target="https://iservice.lombardini.it/jsp/Template2/manuale.jsp?id=822&amp;parent=1000" TargetMode="External"/><Relationship Id="rId5291620c1fec04577" Type="http://schemas.openxmlformats.org/officeDocument/2006/relationships/hyperlink" Target="https://iservice.lombardini.it/jsp/Template2/manuale.jsp?id=822&amp;parent=1000" TargetMode="External"/><Relationship Id="rId8013620c1fec5017c" Type="http://schemas.openxmlformats.org/officeDocument/2006/relationships/hyperlink" Target="https://iservice.lombardini.it/jsp/Template2/manuale.jsp?id=822&amp;parent=1000" TargetMode="External"/><Relationship Id="rId9903620c1fec50d7a" Type="http://schemas.openxmlformats.org/officeDocument/2006/relationships/hyperlink" Target="https://iservice.lombardini.it/jsp/Template2/manuale.jsp?id=133&amp;parent=1000" TargetMode="External"/><Relationship Id="rId8549620c1feca8beb" Type="http://schemas.openxmlformats.org/officeDocument/2006/relationships/hyperlink" Target="https://iservice.lombardini.it/jsp/Template2/manuale.jsp?id=143&amp;parent=1000" TargetMode="External"/><Relationship Id="rId7990620c1feca8ea4" Type="http://schemas.openxmlformats.org/officeDocument/2006/relationships/hyperlink" Target="https://iservice.lombardini.it/jsp/Template2/manuale.jsp?id=822&amp;parent=1000" TargetMode="External"/><Relationship Id="rId6847620c1fed76725" Type="http://schemas.openxmlformats.org/officeDocument/2006/relationships/hyperlink" Target="https://iservice.lombardini.it/jsp/Template2/manuale.jsp?id=97&amp;parent=1000" TargetMode="External"/><Relationship Id="rId1779620c1fed9af4e" Type="http://schemas.openxmlformats.org/officeDocument/2006/relationships/hyperlink" Target="https://iservice.lombardini.it/jsp/Template2/manuale.jsp?id=822&amp;parent=1000" TargetMode="External"/><Relationship Id="rId8043620c1fed9b6f3" Type="http://schemas.openxmlformats.org/officeDocument/2006/relationships/hyperlink" Target="https://iservice.lombardini.it/jsp/Template2/manuale.jsp?id=822&amp;parent=1000" TargetMode="External"/><Relationship Id="rId1335620c1fed9b9a3" Type="http://schemas.openxmlformats.org/officeDocument/2006/relationships/hyperlink" Target="https://iservice.lombardini.it/jsp/Template2/manuale.jsp?id=822&amp;parent=1000" TargetMode="External"/><Relationship Id="rId6536620c1feddbc4d" Type="http://schemas.openxmlformats.org/officeDocument/2006/relationships/hyperlink" Target="https://iservice.lombardini.it/jsp/Template2/manuale.jsp?id=822&amp;parent=1000" TargetMode="External"/><Relationship Id="rId8744620c1feea7315" Type="http://schemas.openxmlformats.org/officeDocument/2006/relationships/hyperlink" Target="https://iservice.lombardini.it/jsp/Template2/manuale.jsp?id=132&amp;parent=1000" TargetMode="External"/><Relationship Id="rId2490620c1feecf2e5" Type="http://schemas.openxmlformats.org/officeDocument/2006/relationships/hyperlink" Target="https://iservice.lombardini.it/jsp/Template2/manuale.jsp?id=157&amp;parent=1000" TargetMode="External"/><Relationship Id="rId1649620c1feecfa43" Type="http://schemas.openxmlformats.org/officeDocument/2006/relationships/hyperlink" Target="https://iservice.lombardini.it/jsp/Template2/manuale.jsp?id=104&amp;parent=1000" TargetMode="External"/><Relationship Id="rId7238620c1fef0ea3b" Type="http://schemas.openxmlformats.org/officeDocument/2006/relationships/hyperlink" Target="https://iservice.lombardini.it/jsp/Template2/manuale.jsp?id=822&amp;parent=1000" TargetMode="External"/><Relationship Id="rId3782620c1fef629cd" Type="http://schemas.openxmlformats.org/officeDocument/2006/relationships/hyperlink" Target="https://iservice.lombardini.it/jsp/Template2/manuale.jsp?id=822&amp;parent=1000" TargetMode="External"/><Relationship Id="rId7323620c1fef95b4c" Type="http://schemas.openxmlformats.org/officeDocument/2006/relationships/hyperlink" Target="https://iservice.lombardini.it/jsp/Template2/manuale.jsp?id=128&amp;parent=1000" TargetMode="External"/><Relationship Id="rId8562620c1fef96b53" Type="http://schemas.openxmlformats.org/officeDocument/2006/relationships/hyperlink" Target="https://iservice.lombardini.it/jsp/Template2/manuale.jsp?id=822&amp;parent=1000" TargetMode="External"/><Relationship Id="rId1514620c1ff0179a5" Type="http://schemas.openxmlformats.org/officeDocument/2006/relationships/hyperlink" Target="https://iservice.lombardini.it/jsp/Template2/manuale.jsp?id=822&amp;parent=1000" TargetMode="External"/><Relationship Id="rId7084620c1ff03cc50" Type="http://schemas.openxmlformats.org/officeDocument/2006/relationships/hyperlink" Target="https://iservice.lombardini.it/jsp/Template2/manuale.jsp?id=113&amp;parent=1000" TargetMode="External"/><Relationship Id="rId8607620c1ff06e724" Type="http://schemas.openxmlformats.org/officeDocument/2006/relationships/hyperlink" Target="https://iservice.lombardini.it/jsp/Template2/manuale.jsp?id=113&amp;parent=1000" TargetMode="External"/><Relationship Id="rId2930620c1ff0bc3d2" Type="http://schemas.openxmlformats.org/officeDocument/2006/relationships/hyperlink" Target="https://iservice.lombardini.it/jsp/Template2/manuale.jsp?id=822&amp;parent=1000" TargetMode="External"/><Relationship Id="rId3212620c1ff0f2fed" Type="http://schemas.openxmlformats.org/officeDocument/2006/relationships/hyperlink" Target="https://iservice.lombardini.it/jsp/Template2/manuale.jsp?id=822&amp;parent=1000" TargetMode="External"/><Relationship Id="rId2800620c1ff12aa00" Type="http://schemas.openxmlformats.org/officeDocument/2006/relationships/hyperlink" Target="https://iservice.lombardini.it/jsp/Template2/manuale.jsp?id=822&amp;parent=1000" TargetMode="External"/><Relationship Id="rId1750620c1ff12b0f5" Type="http://schemas.openxmlformats.org/officeDocument/2006/relationships/hyperlink" Target="https://iservice.lombardini.it/jsp/Template2/manuale.jsp?id=822&amp;parent=1000" TargetMode="External"/><Relationship Id="rId4222620c1ff1cf324" Type="http://schemas.openxmlformats.org/officeDocument/2006/relationships/hyperlink" Target="https://iservice.lombardini.it/jsp/Template2/manuale.jsp?id=822&amp;parent=1000" TargetMode="External"/><Relationship Id="rId3152620c1ff1e3299" Type="http://schemas.openxmlformats.org/officeDocument/2006/relationships/hyperlink" Target="https://iservice.lombardini.it/jsp/Template2/manuale.jsp?id=822&amp;parent=1000" TargetMode="External"/><Relationship Id="rId6302620c1ff2a4c9b" Type="http://schemas.openxmlformats.org/officeDocument/2006/relationships/hyperlink" Target="https://iservice.lombardini.it/jsp/Template2/manuale.jsp?id=822&amp;parent=1000" TargetMode="External"/><Relationship Id="rId6531620c1ff2b7d4f" Type="http://schemas.openxmlformats.org/officeDocument/2006/relationships/hyperlink" Target="https://iservice.lombardini.it/jsp/Template2/manuale.jsp?id=822&amp;parent=1000" TargetMode="External"/><Relationship Id="rId6894620c1ff2cbff3" Type="http://schemas.openxmlformats.org/officeDocument/2006/relationships/hyperlink" Target="https://iservice.lombardini.it/jsp/Template2/manuale.jsp?id=822&amp;parent=1000" TargetMode="External"/><Relationship Id="rId9149620c1ff2cca76" Type="http://schemas.openxmlformats.org/officeDocument/2006/relationships/hyperlink" Target="https://iservice.lombardini.it/jsp/Template2/manuale.jsp?id=822&amp;parent=1000" TargetMode="External"/><Relationship Id="rId3481620c1fe4c2779" Type="http://schemas.openxmlformats.org/officeDocument/2006/relationships/image" Target="media/imgrId3481620c1fe4c2779.jpg"/><Relationship Id="rId5134620c1fe4d2841" Type="http://schemas.openxmlformats.org/officeDocument/2006/relationships/image" Target="media/imgrId5134620c1fe4d2841.jpg"/><Relationship Id="rId2230620c1fe4e3ecc" Type="http://schemas.openxmlformats.org/officeDocument/2006/relationships/image" Target="media/imgrId2230620c1fe4e3ecc.jpg"/><Relationship Id="rId1965620c1fe4f2f8c" Type="http://schemas.openxmlformats.org/officeDocument/2006/relationships/image" Target="media/imgrId1965620c1fe4f2f8c.jpg"/><Relationship Id="rId1721620c1fe511f65" Type="http://schemas.openxmlformats.org/officeDocument/2006/relationships/image" Target="media/imgrId1721620c1fe511f65.jpg"/><Relationship Id="rId6605620c1fe52599e" Type="http://schemas.openxmlformats.org/officeDocument/2006/relationships/image" Target="media/imgrId6605620c1fe52599e.jpg"/><Relationship Id="rId8810620c1fe539d16" Type="http://schemas.openxmlformats.org/officeDocument/2006/relationships/image" Target="media/imgrId8810620c1fe539d16.jpg"/><Relationship Id="rId6938620c1fe54d753" Type="http://schemas.openxmlformats.org/officeDocument/2006/relationships/image" Target="media/imgrId6938620c1fe54d753.jpg"/><Relationship Id="rId6211620c1fe55ea64" Type="http://schemas.openxmlformats.org/officeDocument/2006/relationships/image" Target="media/imgrId6211620c1fe55ea64.jpg"/><Relationship Id="rId1390620c1fe56e6a7" Type="http://schemas.openxmlformats.org/officeDocument/2006/relationships/image" Target="media/imgrId1390620c1fe56e6a7.jpg"/><Relationship Id="rId7271620c1fe581094" Type="http://schemas.openxmlformats.org/officeDocument/2006/relationships/image" Target="media/imgrId7271620c1fe581094.jpg"/><Relationship Id="rId2711620c1fe59298c" Type="http://schemas.openxmlformats.org/officeDocument/2006/relationships/image" Target="media/imgrId2711620c1fe59298c.jpg"/><Relationship Id="rId1496620c1fe5a82f0" Type="http://schemas.openxmlformats.org/officeDocument/2006/relationships/image" Target="media/imgrId1496620c1fe5a82f0.jpg"/><Relationship Id="rId4924620c1fe5b962f" Type="http://schemas.openxmlformats.org/officeDocument/2006/relationships/image" Target="media/imgrId4924620c1fe5b962f.jpg"/><Relationship Id="rId5335620c1fe5d20c9" Type="http://schemas.openxmlformats.org/officeDocument/2006/relationships/image" Target="media/imgrId5335620c1fe5d20c9.jpg"/><Relationship Id="rId4823620c1fe5f0b64" Type="http://schemas.openxmlformats.org/officeDocument/2006/relationships/image" Target="media/imgrId4823620c1fe5f0b64.jpg"/><Relationship Id="rId5388620c1fe60d3be" Type="http://schemas.openxmlformats.org/officeDocument/2006/relationships/image" Target="media/imgrId5388620c1fe60d3be.jpg"/><Relationship Id="rId4819620c1fe622c7e" Type="http://schemas.openxmlformats.org/officeDocument/2006/relationships/image" Target="media/imgrId4819620c1fe622c7e.png"/><Relationship Id="rId2911620c1fe63170c" Type="http://schemas.openxmlformats.org/officeDocument/2006/relationships/image" Target="media/imgrId2911620c1fe63170c.jpg"/><Relationship Id="rId3761620c1fe642598" Type="http://schemas.openxmlformats.org/officeDocument/2006/relationships/image" Target="media/imgrId3761620c1fe642598.jpg"/><Relationship Id="rId8551620c1fe653109" Type="http://schemas.openxmlformats.org/officeDocument/2006/relationships/image" Target="media/imgrId8551620c1fe653109.jpg"/><Relationship Id="rId8596620c1fe6634e1" Type="http://schemas.openxmlformats.org/officeDocument/2006/relationships/image" Target="media/imgrId8596620c1fe6634e1.jpg"/><Relationship Id="rId8406620c1fe6762fa" Type="http://schemas.openxmlformats.org/officeDocument/2006/relationships/image" Target="media/imgrId8406620c1fe6762fa.jpg"/><Relationship Id="rId6251620c1fe686dab" Type="http://schemas.openxmlformats.org/officeDocument/2006/relationships/image" Target="media/imgrId6251620c1fe686dab.jpg"/><Relationship Id="rId4879620c1fe69d040" Type="http://schemas.openxmlformats.org/officeDocument/2006/relationships/image" Target="media/imgrId4879620c1fe69d040.jpg"/><Relationship Id="rId9005620c1fe6b019f" Type="http://schemas.openxmlformats.org/officeDocument/2006/relationships/image" Target="media/imgrId9005620c1fe6b019f.jpg"/><Relationship Id="rId7010620c1fe6c1d5e" Type="http://schemas.openxmlformats.org/officeDocument/2006/relationships/image" Target="media/imgrId7010620c1fe6c1d5e.jpg"/><Relationship Id="rId6048620c1fe6d186e" Type="http://schemas.openxmlformats.org/officeDocument/2006/relationships/image" Target="media/imgrId6048620c1fe6d186e.jpg"/><Relationship Id="rId9653620c1fe6e4288" Type="http://schemas.openxmlformats.org/officeDocument/2006/relationships/image" Target="media/imgrId9653620c1fe6e4288.jpg"/><Relationship Id="rId4855620c1fe6f35c9" Type="http://schemas.openxmlformats.org/officeDocument/2006/relationships/image" Target="media/imgrId4855620c1fe6f35c9.jpg"/><Relationship Id="rId3007620c1fe70de9e" Type="http://schemas.openxmlformats.org/officeDocument/2006/relationships/image" Target="media/imgrId3007620c1fe70de9e.jpg"/><Relationship Id="rId9683620c1fe7230ee" Type="http://schemas.openxmlformats.org/officeDocument/2006/relationships/image" Target="media/imgrId9683620c1fe7230ee.jpg"/><Relationship Id="rId8171620c1fe735502" Type="http://schemas.openxmlformats.org/officeDocument/2006/relationships/image" Target="media/imgrId8171620c1fe735502.jpg"/><Relationship Id="rId5643620c1fe746925" Type="http://schemas.openxmlformats.org/officeDocument/2006/relationships/image" Target="media/imgrId5643620c1fe746925.jpg"/><Relationship Id="rId5043620c1fe7588bb" Type="http://schemas.openxmlformats.org/officeDocument/2006/relationships/image" Target="media/imgrId5043620c1fe7588bb.jpg"/><Relationship Id="rId4479620c1fe76e88c" Type="http://schemas.openxmlformats.org/officeDocument/2006/relationships/image" Target="media/imgrId4479620c1fe76e88c.jpg"/><Relationship Id="rId6765620c1fe7814ee" Type="http://schemas.openxmlformats.org/officeDocument/2006/relationships/image" Target="media/imgrId6765620c1fe7814ee.jpg"/><Relationship Id="rId5739620c1fe79200d" Type="http://schemas.openxmlformats.org/officeDocument/2006/relationships/image" Target="media/imgrId5739620c1fe79200d.jpg"/><Relationship Id="rId1434620c1fe7a899e" Type="http://schemas.openxmlformats.org/officeDocument/2006/relationships/image" Target="media/imgrId1434620c1fe7a899e.jpg"/><Relationship Id="rId5399620c1fe7bc580" Type="http://schemas.openxmlformats.org/officeDocument/2006/relationships/image" Target="media/imgrId5399620c1fe7bc580.jpg"/><Relationship Id="rId5211620c1fe7cf479" Type="http://schemas.openxmlformats.org/officeDocument/2006/relationships/image" Target="media/imgrId5211620c1fe7cf479.jpg"/><Relationship Id="rId1913620c1fe7e5c12" Type="http://schemas.openxmlformats.org/officeDocument/2006/relationships/image" Target="media/imgrId1913620c1fe7e5c12.jpg"/><Relationship Id="rId5098620c1fe80115f" Type="http://schemas.openxmlformats.org/officeDocument/2006/relationships/image" Target="media/imgrId5098620c1fe80115f.jpg"/><Relationship Id="rId2738620c1fe80e5d1" Type="http://schemas.openxmlformats.org/officeDocument/2006/relationships/image" Target="media/imgrId2738620c1fe80e5d1.jpg"/><Relationship Id="rId1608620c1fe823c75" Type="http://schemas.openxmlformats.org/officeDocument/2006/relationships/image" Target="media/imgrId1608620c1fe823c75.jpg"/><Relationship Id="rId5045620c1fe838454" Type="http://schemas.openxmlformats.org/officeDocument/2006/relationships/image" Target="media/imgrId5045620c1fe838454.jpg"/><Relationship Id="rId8171620c1fe84d2d1" Type="http://schemas.openxmlformats.org/officeDocument/2006/relationships/image" Target="media/imgrId8171620c1fe84d2d1.jpg"/><Relationship Id="rId8451620c1fe85ad8c" Type="http://schemas.openxmlformats.org/officeDocument/2006/relationships/image" Target="media/imgrId8451620c1fe85ad8c.jpg"/><Relationship Id="rId5212620c1fe86f6a2" Type="http://schemas.openxmlformats.org/officeDocument/2006/relationships/image" Target="media/imgrId5212620c1fe86f6a2.jpg"/><Relationship Id="rId3101620c1fe880880" Type="http://schemas.openxmlformats.org/officeDocument/2006/relationships/image" Target="media/imgrId3101620c1fe880880.jpg"/><Relationship Id="rId6336620c1fe892baf" Type="http://schemas.openxmlformats.org/officeDocument/2006/relationships/image" Target="media/imgrId6336620c1fe892baf.jpg"/><Relationship Id="rId4877620c1fe8a31fa" Type="http://schemas.openxmlformats.org/officeDocument/2006/relationships/image" Target="media/imgrId4877620c1fe8a31fa.jpg"/><Relationship Id="rId4564620c1fe8b2f83" Type="http://schemas.openxmlformats.org/officeDocument/2006/relationships/image" Target="media/imgrId4564620c1fe8b2f83.jpg"/><Relationship Id="rId2103620c1fe8c67ec" Type="http://schemas.openxmlformats.org/officeDocument/2006/relationships/image" Target="media/imgrId2103620c1fe8c67ec.jpg"/><Relationship Id="rId5052620c1fe8d8c51" Type="http://schemas.openxmlformats.org/officeDocument/2006/relationships/image" Target="media/imgrId5052620c1fe8d8c51.jpg"/><Relationship Id="rId1315620c1fe8ebf30" Type="http://schemas.openxmlformats.org/officeDocument/2006/relationships/image" Target="media/imgrId1315620c1fe8ebf30.jpg"/><Relationship Id="rId2697620c1fe90b78c" Type="http://schemas.openxmlformats.org/officeDocument/2006/relationships/image" Target="media/imgrId2697620c1fe90b78c.jpg"/><Relationship Id="rId5073620c1fe91f741" Type="http://schemas.openxmlformats.org/officeDocument/2006/relationships/image" Target="media/imgrId5073620c1fe91f741.jpg"/><Relationship Id="rId7217620c1fe935279" Type="http://schemas.openxmlformats.org/officeDocument/2006/relationships/image" Target="media/imgrId7217620c1fe935279.jpg"/><Relationship Id="rId7327620c1fe94b571" Type="http://schemas.openxmlformats.org/officeDocument/2006/relationships/image" Target="media/imgrId7327620c1fe94b571.jpg"/><Relationship Id="rId5916620c1fe95e94f" Type="http://schemas.openxmlformats.org/officeDocument/2006/relationships/image" Target="media/imgrId5916620c1fe95e94f.jpg"/><Relationship Id="rId3124620c1fe97454e" Type="http://schemas.openxmlformats.org/officeDocument/2006/relationships/image" Target="media/imgrId3124620c1fe97454e.jpg"/><Relationship Id="rId1640620c1fe98ca65" Type="http://schemas.openxmlformats.org/officeDocument/2006/relationships/image" Target="media/imgrId1640620c1fe98ca65.jpg"/><Relationship Id="rId1120620c1fe99a62b" Type="http://schemas.openxmlformats.org/officeDocument/2006/relationships/image" Target="media/imgrId1120620c1fe99a62b.gif"/><Relationship Id="rId1285620c1fe9ae3e2" Type="http://schemas.openxmlformats.org/officeDocument/2006/relationships/image" Target="media/imgrId1285620c1fe9ae3e2.jpg"/><Relationship Id="rId6534620c1fe9c0e0e" Type="http://schemas.openxmlformats.org/officeDocument/2006/relationships/image" Target="media/imgrId6534620c1fe9c0e0e.jpg"/><Relationship Id="rId9893620c1fe9d7a63" Type="http://schemas.openxmlformats.org/officeDocument/2006/relationships/image" Target="media/imgrId9893620c1fe9d7a63.jpg"/><Relationship Id="rId8861620c1fe9ee0b8" Type="http://schemas.openxmlformats.org/officeDocument/2006/relationships/image" Target="media/imgrId8861620c1fe9ee0b8.jpg"/><Relationship Id="rId9587620c1fea0926c" Type="http://schemas.openxmlformats.org/officeDocument/2006/relationships/image" Target="media/imgrId9587620c1fea0926c.jpg"/><Relationship Id="rId9536620c1fea17657" Type="http://schemas.openxmlformats.org/officeDocument/2006/relationships/image" Target="media/imgrId9536620c1fea17657.jpg"/><Relationship Id="rId6034620c1fea2bdc0" Type="http://schemas.openxmlformats.org/officeDocument/2006/relationships/image" Target="media/imgrId6034620c1fea2bdc0.jpg"/><Relationship Id="rId1904620c1fea438aa" Type="http://schemas.openxmlformats.org/officeDocument/2006/relationships/image" Target="media/imgrId1904620c1fea438aa.jpg"/><Relationship Id="rId9294620c1fea54864" Type="http://schemas.openxmlformats.org/officeDocument/2006/relationships/image" Target="media/imgrId9294620c1fea54864.jpg"/><Relationship Id="rId9622620c1fea6406c" Type="http://schemas.openxmlformats.org/officeDocument/2006/relationships/image" Target="media/imgrId9622620c1fea6406c.jpg"/><Relationship Id="rId4518620c1fea77202" Type="http://schemas.openxmlformats.org/officeDocument/2006/relationships/image" Target="media/imgrId4518620c1fea77202.jpg"/><Relationship Id="rId3521620c1fea8a55a" Type="http://schemas.openxmlformats.org/officeDocument/2006/relationships/image" Target="media/imgrId3521620c1fea8a55a.jpg"/><Relationship Id="rId4808620c1fea9a185" Type="http://schemas.openxmlformats.org/officeDocument/2006/relationships/image" Target="media/imgrId4808620c1fea9a185.jpg"/><Relationship Id="rId2312620c1feaa6968" Type="http://schemas.openxmlformats.org/officeDocument/2006/relationships/image" Target="media/imgrId2312620c1feaa6968.jpg"/><Relationship Id="rId6477620c1feabfc88" Type="http://schemas.openxmlformats.org/officeDocument/2006/relationships/image" Target="media/imgrId6477620c1feabfc88.jpg"/><Relationship Id="rId7472620c1feacd98f" Type="http://schemas.openxmlformats.org/officeDocument/2006/relationships/image" Target="media/imgrId7472620c1feacd98f.jpg"/><Relationship Id="rId6594620c1feae61d5" Type="http://schemas.openxmlformats.org/officeDocument/2006/relationships/image" Target="media/imgrId6594620c1feae61d5.jpg"/><Relationship Id="rId1798620c1feb0a6cb" Type="http://schemas.openxmlformats.org/officeDocument/2006/relationships/image" Target="media/imgrId1798620c1feb0a6cb.jpg"/><Relationship Id="rId4797620c1feb1b27d" Type="http://schemas.openxmlformats.org/officeDocument/2006/relationships/image" Target="media/imgrId4797620c1feb1b27d.jpg"/><Relationship Id="rId8564620c1feb2f51d" Type="http://schemas.openxmlformats.org/officeDocument/2006/relationships/image" Target="media/imgrId8564620c1feb2f51d.jpg"/><Relationship Id="rId3941620c1feb43c95" Type="http://schemas.openxmlformats.org/officeDocument/2006/relationships/image" Target="media/imgrId3941620c1feb43c95.jpg"/><Relationship Id="rId9460620c1feb53363" Type="http://schemas.openxmlformats.org/officeDocument/2006/relationships/image" Target="media/imgrId9460620c1feb53363.jpg"/><Relationship Id="rId5931620c1feb67dbc" Type="http://schemas.openxmlformats.org/officeDocument/2006/relationships/image" Target="media/imgrId5931620c1feb67dbc.jpg"/><Relationship Id="rId7798620c1feb7b4a8" Type="http://schemas.openxmlformats.org/officeDocument/2006/relationships/image" Target="media/imgrId7798620c1feb7b4a8.jpg"/><Relationship Id="rId1323620c1feb8f014" Type="http://schemas.openxmlformats.org/officeDocument/2006/relationships/image" Target="media/imgrId1323620c1feb8f014.jpg"/><Relationship Id="rId9669620c1feba5df4" Type="http://schemas.openxmlformats.org/officeDocument/2006/relationships/image" Target="media/imgrId9669620c1feba5df4.jpg"/><Relationship Id="rId6697620c1febbcb8c" Type="http://schemas.openxmlformats.org/officeDocument/2006/relationships/image" Target="media/imgrId6697620c1febbcb8c.jpg"/><Relationship Id="rId9007620c1febd3970" Type="http://schemas.openxmlformats.org/officeDocument/2006/relationships/image" Target="media/imgrId9007620c1febd3970.jpg"/><Relationship Id="rId5436620c1febe929e" Type="http://schemas.openxmlformats.org/officeDocument/2006/relationships/image" Target="media/imgrId5436620c1febe929e.jpg"/><Relationship Id="rId3873620c1fec03a6b" Type="http://schemas.openxmlformats.org/officeDocument/2006/relationships/image" Target="media/imgrId3873620c1fec03a6b.jpg"/><Relationship Id="rId5056620c1fec1b081" Type="http://schemas.openxmlformats.org/officeDocument/2006/relationships/image" Target="media/imgrId5056620c1fec1b081.jpg"/><Relationship Id="rId4153620c1fec2c805" Type="http://schemas.openxmlformats.org/officeDocument/2006/relationships/image" Target="media/imgrId4153620c1fec2c805.jpg"/><Relationship Id="rId8352620c1fec3fa9e" Type="http://schemas.openxmlformats.org/officeDocument/2006/relationships/image" Target="media/imgrId8352620c1fec3fa9e.jpg"/><Relationship Id="rId3191620c1fec4fc52" Type="http://schemas.openxmlformats.org/officeDocument/2006/relationships/image" Target="media/imgrId3191620c1fec4fc52.jpg"/><Relationship Id="rId5253620c1fec61848" Type="http://schemas.openxmlformats.org/officeDocument/2006/relationships/image" Target="media/imgrId5253620c1fec61848.jpg"/><Relationship Id="rId1151620c1fec75750" Type="http://schemas.openxmlformats.org/officeDocument/2006/relationships/image" Target="media/imgrId1151620c1fec75750.jpg"/><Relationship Id="rId1348620c1fec87235" Type="http://schemas.openxmlformats.org/officeDocument/2006/relationships/image" Target="media/imgrId1348620c1fec87235.jpg"/><Relationship Id="rId5626620c1fec9881d" Type="http://schemas.openxmlformats.org/officeDocument/2006/relationships/image" Target="media/imgrId5626620c1fec9881d.jpg"/><Relationship Id="rId2055620c1feca81bd" Type="http://schemas.openxmlformats.org/officeDocument/2006/relationships/image" Target="media/imgrId2055620c1feca81bd.jpg"/><Relationship Id="rId7206620c1fecba214" Type="http://schemas.openxmlformats.org/officeDocument/2006/relationships/image" Target="media/imgrId7206620c1fecba214.jpg"/><Relationship Id="rId9153620c1fecc995b" Type="http://schemas.openxmlformats.org/officeDocument/2006/relationships/image" Target="media/imgrId9153620c1fecc995b.jpg"/><Relationship Id="rId8858620c1fecd9cf2" Type="http://schemas.openxmlformats.org/officeDocument/2006/relationships/image" Target="media/imgrId8858620c1fecd9cf2.jpg"/><Relationship Id="rId5585620c1fece8f74" Type="http://schemas.openxmlformats.org/officeDocument/2006/relationships/image" Target="media/imgrId5585620c1fece8f74.jpg"/><Relationship Id="rId2255620c1fed0420f" Type="http://schemas.openxmlformats.org/officeDocument/2006/relationships/image" Target="media/imgrId2255620c1fed0420f.jpg"/><Relationship Id="rId5758620c1fed166d9" Type="http://schemas.openxmlformats.org/officeDocument/2006/relationships/image" Target="media/imgrId5758620c1fed166d9.jpg"/><Relationship Id="rId6655620c1fed28918" Type="http://schemas.openxmlformats.org/officeDocument/2006/relationships/image" Target="media/imgrId6655620c1fed28918.jpg"/><Relationship Id="rId1024620c1fed3c052" Type="http://schemas.openxmlformats.org/officeDocument/2006/relationships/image" Target="media/imgrId1024620c1fed3c052.jpg"/><Relationship Id="rId3226620c1fed5154b" Type="http://schemas.openxmlformats.org/officeDocument/2006/relationships/image" Target="media/imgrId3226620c1fed5154b.jpg"/><Relationship Id="rId8979620c1fed656c4" Type="http://schemas.openxmlformats.org/officeDocument/2006/relationships/image" Target="media/imgrId8979620c1fed656c4.jpg"/><Relationship Id="rId1302620c1fed75f59" Type="http://schemas.openxmlformats.org/officeDocument/2006/relationships/image" Target="media/imgrId1302620c1fed75f59.jpg"/><Relationship Id="rId9639620c1fed88bea" Type="http://schemas.openxmlformats.org/officeDocument/2006/relationships/image" Target="media/imgrId9639620c1fed88bea.jpg"/><Relationship Id="rId9294620c1fed9a707" Type="http://schemas.openxmlformats.org/officeDocument/2006/relationships/image" Target="media/imgrId9294620c1fed9a707.jpg"/><Relationship Id="rId5615620c1fedb055b" Type="http://schemas.openxmlformats.org/officeDocument/2006/relationships/image" Target="media/imgrId5615620c1fedb055b.jpg"/><Relationship Id="rId7805620c1fedc8e53" Type="http://schemas.openxmlformats.org/officeDocument/2006/relationships/image" Target="media/imgrId7805620c1fedc8e53.jpg"/><Relationship Id="rId2470620c1feddb072" Type="http://schemas.openxmlformats.org/officeDocument/2006/relationships/image" Target="media/imgrId2470620c1feddb072.jpg"/><Relationship Id="rId2599620c1fedef542" Type="http://schemas.openxmlformats.org/officeDocument/2006/relationships/image" Target="media/imgrId2599620c1fedef542.jpg"/><Relationship Id="rId1038620c1fee1014d" Type="http://schemas.openxmlformats.org/officeDocument/2006/relationships/image" Target="media/imgrId1038620c1fee1014d.jpg"/><Relationship Id="rId8360620c1fee1c6b5" Type="http://schemas.openxmlformats.org/officeDocument/2006/relationships/image" Target="media/imgrId8360620c1fee1c6b5.jpg"/><Relationship Id="rId5210620c1fee3260b" Type="http://schemas.openxmlformats.org/officeDocument/2006/relationships/image" Target="media/imgrId5210620c1fee3260b.jpg"/><Relationship Id="rId5879620c1fee462e8" Type="http://schemas.openxmlformats.org/officeDocument/2006/relationships/image" Target="media/imgrId5879620c1fee462e8.jpg"/><Relationship Id="rId6213620c1fee5d9be" Type="http://schemas.openxmlformats.org/officeDocument/2006/relationships/image" Target="media/imgrId6213620c1fee5d9be.jpg"/><Relationship Id="rId4817620c1fee724cb" Type="http://schemas.openxmlformats.org/officeDocument/2006/relationships/image" Target="media/imgrId4817620c1fee724cb.jpg"/><Relationship Id="rId3858620c1fee803e2" Type="http://schemas.openxmlformats.org/officeDocument/2006/relationships/image" Target="media/imgrId3858620c1fee803e2.jpg"/><Relationship Id="rId2077620c1fee91149" Type="http://schemas.openxmlformats.org/officeDocument/2006/relationships/image" Target="media/imgrId2077620c1fee91149.jpg"/><Relationship Id="rId9473620c1feea6786" Type="http://schemas.openxmlformats.org/officeDocument/2006/relationships/image" Target="media/imgrId9473620c1feea6786.jpg"/><Relationship Id="rId1679620c1feeb7ae3" Type="http://schemas.openxmlformats.org/officeDocument/2006/relationships/image" Target="media/imgrId1679620c1feeb7ae3.jpg"/><Relationship Id="rId5174620c1feecedc6" Type="http://schemas.openxmlformats.org/officeDocument/2006/relationships/image" Target="media/imgrId5174620c1feecedc6.jpg"/><Relationship Id="rId1846620c1feee1ec1" Type="http://schemas.openxmlformats.org/officeDocument/2006/relationships/image" Target="media/imgrId1846620c1feee1ec1.jpg"/><Relationship Id="rId5506620c1fef00492" Type="http://schemas.openxmlformats.org/officeDocument/2006/relationships/image" Target="media/imgrId5506620c1fef00492.jpg"/><Relationship Id="rId5740620c1fef0e59d" Type="http://schemas.openxmlformats.org/officeDocument/2006/relationships/image" Target="media/imgrId5740620c1fef0e59d.jpg"/><Relationship Id="rId6768620c1fef25b7b" Type="http://schemas.openxmlformats.org/officeDocument/2006/relationships/image" Target="media/imgrId6768620c1fef25b7b.jpg"/><Relationship Id="rId6483620c1fef37fdd" Type="http://schemas.openxmlformats.org/officeDocument/2006/relationships/image" Target="media/imgrId6483620c1fef37fdd.jpg"/><Relationship Id="rId6299620c1fef537f2" Type="http://schemas.openxmlformats.org/officeDocument/2006/relationships/image" Target="media/imgrId6299620c1fef537f2.jpg"/><Relationship Id="rId6575620c1fef62071" Type="http://schemas.openxmlformats.org/officeDocument/2006/relationships/image" Target="media/imgrId6575620c1fef62071.jpg"/><Relationship Id="rId6463620c1fef72d97" Type="http://schemas.openxmlformats.org/officeDocument/2006/relationships/image" Target="media/imgrId6463620c1fef72d97.jpg"/><Relationship Id="rId8340620c1fef80da9" Type="http://schemas.openxmlformats.org/officeDocument/2006/relationships/image" Target="media/imgrId8340620c1fef80da9.jpg"/><Relationship Id="rId9515620c1fef94a12" Type="http://schemas.openxmlformats.org/officeDocument/2006/relationships/image" Target="media/imgrId9515620c1fef94a12.jpg"/><Relationship Id="rId2942620c1fefae085" Type="http://schemas.openxmlformats.org/officeDocument/2006/relationships/image" Target="media/imgrId2942620c1fefae085.jpg"/><Relationship Id="rId3722620c1fefbf143" Type="http://schemas.openxmlformats.org/officeDocument/2006/relationships/image" Target="media/imgrId3722620c1fefbf143.jpg"/><Relationship Id="rId3752620c1fefd0a61" Type="http://schemas.openxmlformats.org/officeDocument/2006/relationships/image" Target="media/imgrId3752620c1fefd0a61.jpg"/><Relationship Id="rId8671620c1fefe1b8e" Type="http://schemas.openxmlformats.org/officeDocument/2006/relationships/image" Target="media/imgrId8671620c1fefe1b8e.jpg"/><Relationship Id="rId6575620c1feff3d8f" Type="http://schemas.openxmlformats.org/officeDocument/2006/relationships/image" Target="media/imgrId6575620c1feff3d8f.jpg"/><Relationship Id="rId7521620c1ff016778" Type="http://schemas.openxmlformats.org/officeDocument/2006/relationships/image" Target="media/imgrId7521620c1ff016778.jpg"/><Relationship Id="rId8597620c1ff02c89c" Type="http://schemas.openxmlformats.org/officeDocument/2006/relationships/image" Target="media/imgrId8597620c1ff02c89c.jpg"/><Relationship Id="rId2506620c1ff03c971" Type="http://schemas.openxmlformats.org/officeDocument/2006/relationships/image" Target="media/imgrId2506620c1ff03c971.jpg"/><Relationship Id="rId6639620c1ff04cd3d" Type="http://schemas.openxmlformats.org/officeDocument/2006/relationships/image" Target="media/imgrId6639620c1ff04cd3d.jpg"/><Relationship Id="rId4170620c1ff05c8ef" Type="http://schemas.openxmlformats.org/officeDocument/2006/relationships/image" Target="media/imgrId4170620c1ff05c8ef.jpg"/><Relationship Id="rId7637620c1ff06e1ec" Type="http://schemas.openxmlformats.org/officeDocument/2006/relationships/image" Target="media/imgrId7637620c1ff06e1ec.jpg"/><Relationship Id="rId8333620c1ff08095e" Type="http://schemas.openxmlformats.org/officeDocument/2006/relationships/image" Target="media/imgrId8333620c1ff08095e.jpg"/><Relationship Id="rId3981620c1ff093fcd" Type="http://schemas.openxmlformats.org/officeDocument/2006/relationships/image" Target="media/imgrId3981620c1ff093fcd.jpg"/><Relationship Id="rId8854620c1ff0a8855" Type="http://schemas.openxmlformats.org/officeDocument/2006/relationships/image" Target="media/imgrId8854620c1ff0a8855.jpg"/><Relationship Id="rId4490620c1ff0b9d31" Type="http://schemas.openxmlformats.org/officeDocument/2006/relationships/image" Target="media/imgrId4490620c1ff0b9d31.jpg"/><Relationship Id="rId9936620c1ff0cd6c2" Type="http://schemas.openxmlformats.org/officeDocument/2006/relationships/image" Target="media/imgrId9936620c1ff0cd6c2.jpg"/><Relationship Id="rId2938620c1ff0e1c06" Type="http://schemas.openxmlformats.org/officeDocument/2006/relationships/image" Target="media/imgrId2938620c1ff0e1c06.jpg"/><Relationship Id="rId4131620c1ff0f1cc1" Type="http://schemas.openxmlformats.org/officeDocument/2006/relationships/image" Target="media/imgrId4131620c1ff0f1cc1.jpg"/><Relationship Id="rId9065620c1ff115306" Type="http://schemas.openxmlformats.org/officeDocument/2006/relationships/image" Target="media/imgrId9065620c1ff115306.jpg"/><Relationship Id="rId5740620c1ff12927a" Type="http://schemas.openxmlformats.org/officeDocument/2006/relationships/image" Target="media/imgrId5740620c1ff12927a.jpg"/><Relationship Id="rId7151620c1ff13a54a" Type="http://schemas.openxmlformats.org/officeDocument/2006/relationships/image" Target="media/imgrId7151620c1ff13a54a.jpg"/><Relationship Id="rId8913620c1ff14d3f2" Type="http://schemas.openxmlformats.org/officeDocument/2006/relationships/image" Target="media/imgrId8913620c1ff14d3f2.jpg"/><Relationship Id="rId7381620c1ff1629c5" Type="http://schemas.openxmlformats.org/officeDocument/2006/relationships/image" Target="media/imgrId7381620c1ff1629c5.jpg"/><Relationship Id="rId4024620c1ff175f5c" Type="http://schemas.openxmlformats.org/officeDocument/2006/relationships/image" Target="media/imgrId4024620c1ff175f5c.jpg"/><Relationship Id="rId7701620c1ff1846d5" Type="http://schemas.openxmlformats.org/officeDocument/2006/relationships/image" Target="media/imgrId7701620c1ff1846d5.jpg"/><Relationship Id="rId4545620c1ff198159" Type="http://schemas.openxmlformats.org/officeDocument/2006/relationships/image" Target="media/imgrId4545620c1ff198159.jpg"/><Relationship Id="rId1493620c1ff1aae33" Type="http://schemas.openxmlformats.org/officeDocument/2006/relationships/image" Target="media/imgrId1493620c1ff1aae33.jpg"/><Relationship Id="rId7084620c1ff1bedfb" Type="http://schemas.openxmlformats.org/officeDocument/2006/relationships/image" Target="media/imgrId7084620c1ff1bedfb.jpg"/><Relationship Id="rId5497620c1ff1cece2" Type="http://schemas.openxmlformats.org/officeDocument/2006/relationships/image" Target="media/imgrId5497620c1ff1cece2.jpg"/><Relationship Id="rId4229620c1ff1e17fb" Type="http://schemas.openxmlformats.org/officeDocument/2006/relationships/image" Target="media/imgrId4229620c1ff1e17fb.jpg"/><Relationship Id="rId9021620c1ff202257" Type="http://schemas.openxmlformats.org/officeDocument/2006/relationships/image" Target="media/imgrId9021620c1ff202257.jpg"/><Relationship Id="rId7406620c1ff219923" Type="http://schemas.openxmlformats.org/officeDocument/2006/relationships/image" Target="media/imgrId7406620c1ff219923.jpg"/><Relationship Id="rId7875620c1ff22dff2" Type="http://schemas.openxmlformats.org/officeDocument/2006/relationships/image" Target="media/imgrId7875620c1ff22dff2.jpg"/><Relationship Id="rId2807620c1ff23f142" Type="http://schemas.openxmlformats.org/officeDocument/2006/relationships/image" Target="media/imgrId2807620c1ff23f142.jpg"/><Relationship Id="rId5497620c1ff254a9d" Type="http://schemas.openxmlformats.org/officeDocument/2006/relationships/image" Target="media/imgrId5497620c1ff254a9d.jpg"/><Relationship Id="rId6464620c1ff2689ea" Type="http://schemas.openxmlformats.org/officeDocument/2006/relationships/image" Target="media/imgrId6464620c1ff2689ea.jpg"/><Relationship Id="rId3814620c1ff27d682" Type="http://schemas.openxmlformats.org/officeDocument/2006/relationships/image" Target="media/imgrId3814620c1ff27d682.jpg"/><Relationship Id="rId2546620c1ff28f93a" Type="http://schemas.openxmlformats.org/officeDocument/2006/relationships/image" Target="media/imgrId2546620c1ff28f93a.jpg"/><Relationship Id="rId5412620c1ff2a38b5" Type="http://schemas.openxmlformats.org/officeDocument/2006/relationships/image" Target="media/imgrId5412620c1ff2a38b5.jpg"/><Relationship Id="rId9921620c1ff2b6fda" Type="http://schemas.openxmlformats.org/officeDocument/2006/relationships/image" Target="media/imgrId9921620c1ff2b6fda.jpg"/><Relationship Id="rId4478620c1ff2caf43" Type="http://schemas.openxmlformats.org/officeDocument/2006/relationships/image" Target="media/imgrId4478620c1ff2caf43.jpg"/><Relationship Id="rId8748620c1ff2e1380" Type="http://schemas.openxmlformats.org/officeDocument/2006/relationships/image" Target="media/imgrId8748620c1ff2e138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3864" Type="http://schemas.openxmlformats.org/officeDocument/2006/relationships/image" Target="media/imgrId208338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3864" Type="http://schemas.openxmlformats.org/officeDocument/2006/relationships/image" Target="media/imgrId208338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3864" Type="http://schemas.openxmlformats.org/officeDocument/2006/relationships/image" Target="media/imgrId208338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3864" Type="http://schemas.openxmlformats.org/officeDocument/2006/relationships/image" Target="media/imgrId208338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3864" Type="http://schemas.openxmlformats.org/officeDocument/2006/relationships/image" Target="media/imgrId208338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3864" Type="http://schemas.openxmlformats.org/officeDocument/2006/relationships/image" Target="media/imgrId208338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