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9536691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2878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5394611" w:name="ctxt"/>
    <w:bookmarkEnd w:id="8539461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77386" name="name1451620c2017df3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2620c2017df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201620c2017df7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28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2609620c2017dfb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37693" name="name8276620c2017f3b45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2171620c2017f3b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28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3295620c2018002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187701" name="name1667620c201813f63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7588620c201813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307620c20181437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https://www.youtube.com/embed/cVpoy_m253A?showinfo=0&amp;rel=0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918" name="name1277620c2018248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72620c201824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333620c201824e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834851" name="name5718620c20183de13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3748620c20183dd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sealing plug or connecting pipe to the expansion tank may be present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both should be secured with a strap.</w:t>
            </w:r>
          </w:p>
          <w:p>
            <w:pPr>
              <w:numPr>
                <w:ilvl w:val="0"/>
                <w:numId w:val="28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Reinsert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sealing plug or a connecting pipe to the expansion tank.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551052" name="name6784620c20185724d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5595620c201857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91793" name="name4861620c2018676e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322620c201867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8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Presence of steam pressurized coolant danger of burns.</w:t>
            </w:r>
          </w:p>
          <w:p/>
          <w:p/>
          <w:p>
            <w:pPr>
              <w:numPr>
                <w:ilvl w:val="0"/>
                <w:numId w:val="2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7413620c201867f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2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2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2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2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the engine at idle speed or without a load until the coolant level goes down and becomes steady (the waiting times varies according to the ambient temperature).</w:t>
            </w:r>
          </w:p>
          <w:p>
            <w:pPr>
              <w:numPr>
                <w:ilvl w:val="0"/>
                <w:numId w:val="2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off the engine and allow it to cool.</w:t>
            </w:r>
          </w:p>
          <w:p>
            <w:pPr>
              <w:numPr>
                <w:ilvl w:val="0"/>
                <w:numId w:val="2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 to expand.</w:t>
            </w:r>
          </w:p>
          <w:p>
            <w:pPr>
              <w:numPr>
                <w:ilvl w:val="0"/>
                <w:numId w:val="2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82970" name="name5882620c201879aa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259620c201879a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loss of liquid or vapour at high temperatures.</w:t>
            </w:r>
          </w:p>
          <w:p/>
          <w:p/>
          <w:p/>
          <w:p/>
          <w:p>
            <w:pPr>
              <w:numPr>
                <w:ilvl w:val="0"/>
                <w:numId w:val="28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280345" name="name1680620c20188f898" descr="10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5.png"/>
                          <pic:cNvPicPr/>
                        </pic:nvPicPr>
                        <pic:blipFill>
                          <a:blip r:embed="rId9305620c20188f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22315489" name="name7894620c2018a5e3e" descr="imm10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0.6.jpg"/>
                          <pic:cNvPicPr/>
                        </pic:nvPicPr>
                        <pic:blipFill>
                          <a:blip r:embed="rId4179620c2018a5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10.6</w:t>
            </w:r>
          </w:p>
          <w:p/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47545548" name="name6746620c2018c6c26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8770620c2018c6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10.7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261620c2018c704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https://www.youtube.com/embed/S79xPhTZMps?showinfo=0&amp;rel=0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8046">
    <w:multiLevelType w:val="hybridMultilevel"/>
    <w:lvl w:ilvl="0" w:tplc="77346772">
      <w:start w:val="1"/>
      <w:numFmt w:val="decimal"/>
      <w:lvlText w:val="%1."/>
      <w:lvlJc w:val="left"/>
      <w:pPr>
        <w:ind w:left="720" w:hanging="360"/>
      </w:pPr>
    </w:lvl>
    <w:lvl w:ilvl="1" w:tplc="77346772" w:tentative="1">
      <w:start w:val="1"/>
      <w:numFmt w:val="lowerLetter"/>
      <w:lvlText w:val="%2."/>
      <w:lvlJc w:val="left"/>
      <w:pPr>
        <w:ind w:left="1440" w:hanging="360"/>
      </w:pPr>
    </w:lvl>
    <w:lvl w:ilvl="2" w:tplc="77346772" w:tentative="1">
      <w:start w:val="1"/>
      <w:numFmt w:val="lowerRoman"/>
      <w:lvlText w:val="%3."/>
      <w:lvlJc w:val="right"/>
      <w:pPr>
        <w:ind w:left="2160" w:hanging="180"/>
      </w:pPr>
    </w:lvl>
    <w:lvl w:ilvl="3" w:tplc="77346772" w:tentative="1">
      <w:start w:val="1"/>
      <w:numFmt w:val="decimal"/>
      <w:lvlText w:val="%4."/>
      <w:lvlJc w:val="left"/>
      <w:pPr>
        <w:ind w:left="2880" w:hanging="360"/>
      </w:pPr>
    </w:lvl>
    <w:lvl w:ilvl="4" w:tplc="77346772" w:tentative="1">
      <w:start w:val="1"/>
      <w:numFmt w:val="lowerLetter"/>
      <w:lvlText w:val="%5."/>
      <w:lvlJc w:val="left"/>
      <w:pPr>
        <w:ind w:left="3600" w:hanging="360"/>
      </w:pPr>
    </w:lvl>
    <w:lvl w:ilvl="5" w:tplc="77346772" w:tentative="1">
      <w:start w:val="1"/>
      <w:numFmt w:val="lowerRoman"/>
      <w:lvlText w:val="%6."/>
      <w:lvlJc w:val="right"/>
      <w:pPr>
        <w:ind w:left="4320" w:hanging="180"/>
      </w:pPr>
    </w:lvl>
    <w:lvl w:ilvl="6" w:tplc="77346772" w:tentative="1">
      <w:start w:val="1"/>
      <w:numFmt w:val="decimal"/>
      <w:lvlText w:val="%7."/>
      <w:lvlJc w:val="left"/>
      <w:pPr>
        <w:ind w:left="5040" w:hanging="360"/>
      </w:pPr>
    </w:lvl>
    <w:lvl w:ilvl="7" w:tplc="77346772" w:tentative="1">
      <w:start w:val="1"/>
      <w:numFmt w:val="lowerLetter"/>
      <w:lvlText w:val="%8."/>
      <w:lvlJc w:val="left"/>
      <w:pPr>
        <w:ind w:left="5760" w:hanging="360"/>
      </w:pPr>
    </w:lvl>
    <w:lvl w:ilvl="8" w:tplc="77346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5">
    <w:multiLevelType w:val="hybridMultilevel"/>
    <w:lvl w:ilvl="0" w:tplc="95385463">
      <w:start w:val="1"/>
      <w:numFmt w:val="decimal"/>
      <w:lvlText w:val="%1."/>
      <w:lvlJc w:val="left"/>
      <w:pPr>
        <w:ind w:left="720" w:hanging="360"/>
      </w:pPr>
    </w:lvl>
    <w:lvl w:ilvl="1" w:tplc="95385463" w:tentative="1">
      <w:start w:val="1"/>
      <w:numFmt w:val="lowerLetter"/>
      <w:lvlText w:val="%2."/>
      <w:lvlJc w:val="left"/>
      <w:pPr>
        <w:ind w:left="1440" w:hanging="360"/>
      </w:pPr>
    </w:lvl>
    <w:lvl w:ilvl="2" w:tplc="95385463" w:tentative="1">
      <w:start w:val="1"/>
      <w:numFmt w:val="lowerRoman"/>
      <w:lvlText w:val="%3."/>
      <w:lvlJc w:val="right"/>
      <w:pPr>
        <w:ind w:left="2160" w:hanging="180"/>
      </w:pPr>
    </w:lvl>
    <w:lvl w:ilvl="3" w:tplc="95385463" w:tentative="1">
      <w:start w:val="1"/>
      <w:numFmt w:val="decimal"/>
      <w:lvlText w:val="%4."/>
      <w:lvlJc w:val="left"/>
      <w:pPr>
        <w:ind w:left="2880" w:hanging="360"/>
      </w:pPr>
    </w:lvl>
    <w:lvl w:ilvl="4" w:tplc="95385463" w:tentative="1">
      <w:start w:val="1"/>
      <w:numFmt w:val="lowerLetter"/>
      <w:lvlText w:val="%5."/>
      <w:lvlJc w:val="left"/>
      <w:pPr>
        <w:ind w:left="3600" w:hanging="360"/>
      </w:pPr>
    </w:lvl>
    <w:lvl w:ilvl="5" w:tplc="95385463" w:tentative="1">
      <w:start w:val="1"/>
      <w:numFmt w:val="lowerRoman"/>
      <w:lvlText w:val="%6."/>
      <w:lvlJc w:val="right"/>
      <w:pPr>
        <w:ind w:left="4320" w:hanging="180"/>
      </w:pPr>
    </w:lvl>
    <w:lvl w:ilvl="6" w:tplc="95385463" w:tentative="1">
      <w:start w:val="1"/>
      <w:numFmt w:val="decimal"/>
      <w:lvlText w:val="%7."/>
      <w:lvlJc w:val="left"/>
      <w:pPr>
        <w:ind w:left="5040" w:hanging="360"/>
      </w:pPr>
    </w:lvl>
    <w:lvl w:ilvl="7" w:tplc="95385463" w:tentative="1">
      <w:start w:val="1"/>
      <w:numFmt w:val="lowerLetter"/>
      <w:lvlText w:val="%8."/>
      <w:lvlJc w:val="left"/>
      <w:pPr>
        <w:ind w:left="5760" w:hanging="360"/>
      </w:pPr>
    </w:lvl>
    <w:lvl w:ilvl="8" w:tplc="95385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4">
    <w:multiLevelType w:val="hybridMultilevel"/>
    <w:lvl w:ilvl="0" w:tplc="56699426">
      <w:start w:val="1"/>
      <w:numFmt w:val="decimal"/>
      <w:lvlText w:val="%1."/>
      <w:lvlJc w:val="left"/>
      <w:pPr>
        <w:ind w:left="720" w:hanging="360"/>
      </w:pPr>
    </w:lvl>
    <w:lvl w:ilvl="1" w:tplc="56699426" w:tentative="1">
      <w:start w:val="1"/>
      <w:numFmt w:val="lowerLetter"/>
      <w:lvlText w:val="%2."/>
      <w:lvlJc w:val="left"/>
      <w:pPr>
        <w:ind w:left="1440" w:hanging="360"/>
      </w:pPr>
    </w:lvl>
    <w:lvl w:ilvl="2" w:tplc="56699426" w:tentative="1">
      <w:start w:val="1"/>
      <w:numFmt w:val="lowerRoman"/>
      <w:lvlText w:val="%3."/>
      <w:lvlJc w:val="right"/>
      <w:pPr>
        <w:ind w:left="2160" w:hanging="180"/>
      </w:pPr>
    </w:lvl>
    <w:lvl w:ilvl="3" w:tplc="56699426" w:tentative="1">
      <w:start w:val="1"/>
      <w:numFmt w:val="decimal"/>
      <w:lvlText w:val="%4."/>
      <w:lvlJc w:val="left"/>
      <w:pPr>
        <w:ind w:left="2880" w:hanging="360"/>
      </w:pPr>
    </w:lvl>
    <w:lvl w:ilvl="4" w:tplc="56699426" w:tentative="1">
      <w:start w:val="1"/>
      <w:numFmt w:val="lowerLetter"/>
      <w:lvlText w:val="%5."/>
      <w:lvlJc w:val="left"/>
      <w:pPr>
        <w:ind w:left="3600" w:hanging="360"/>
      </w:pPr>
    </w:lvl>
    <w:lvl w:ilvl="5" w:tplc="56699426" w:tentative="1">
      <w:start w:val="1"/>
      <w:numFmt w:val="lowerRoman"/>
      <w:lvlText w:val="%6."/>
      <w:lvlJc w:val="right"/>
      <w:pPr>
        <w:ind w:left="4320" w:hanging="180"/>
      </w:pPr>
    </w:lvl>
    <w:lvl w:ilvl="6" w:tplc="56699426" w:tentative="1">
      <w:start w:val="1"/>
      <w:numFmt w:val="decimal"/>
      <w:lvlText w:val="%7."/>
      <w:lvlJc w:val="left"/>
      <w:pPr>
        <w:ind w:left="5040" w:hanging="360"/>
      </w:pPr>
    </w:lvl>
    <w:lvl w:ilvl="7" w:tplc="56699426" w:tentative="1">
      <w:start w:val="1"/>
      <w:numFmt w:val="lowerLetter"/>
      <w:lvlText w:val="%8."/>
      <w:lvlJc w:val="left"/>
      <w:pPr>
        <w:ind w:left="5760" w:hanging="360"/>
      </w:pPr>
    </w:lvl>
    <w:lvl w:ilvl="8" w:tplc="56699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3">
    <w:multiLevelType w:val="hybridMultilevel"/>
    <w:lvl w:ilvl="0" w:tplc="47317215">
      <w:start w:val="1"/>
      <w:numFmt w:val="decimal"/>
      <w:lvlText w:val="%1."/>
      <w:lvlJc w:val="left"/>
      <w:pPr>
        <w:ind w:left="720" w:hanging="360"/>
      </w:pPr>
    </w:lvl>
    <w:lvl w:ilvl="1" w:tplc="47317215" w:tentative="1">
      <w:start w:val="1"/>
      <w:numFmt w:val="lowerLetter"/>
      <w:lvlText w:val="%2."/>
      <w:lvlJc w:val="left"/>
      <w:pPr>
        <w:ind w:left="1440" w:hanging="360"/>
      </w:pPr>
    </w:lvl>
    <w:lvl w:ilvl="2" w:tplc="47317215" w:tentative="1">
      <w:start w:val="1"/>
      <w:numFmt w:val="lowerRoman"/>
      <w:lvlText w:val="%3."/>
      <w:lvlJc w:val="right"/>
      <w:pPr>
        <w:ind w:left="2160" w:hanging="180"/>
      </w:pPr>
    </w:lvl>
    <w:lvl w:ilvl="3" w:tplc="47317215" w:tentative="1">
      <w:start w:val="1"/>
      <w:numFmt w:val="decimal"/>
      <w:lvlText w:val="%4."/>
      <w:lvlJc w:val="left"/>
      <w:pPr>
        <w:ind w:left="2880" w:hanging="360"/>
      </w:pPr>
    </w:lvl>
    <w:lvl w:ilvl="4" w:tplc="47317215" w:tentative="1">
      <w:start w:val="1"/>
      <w:numFmt w:val="lowerLetter"/>
      <w:lvlText w:val="%5."/>
      <w:lvlJc w:val="left"/>
      <w:pPr>
        <w:ind w:left="3600" w:hanging="360"/>
      </w:pPr>
    </w:lvl>
    <w:lvl w:ilvl="5" w:tplc="47317215" w:tentative="1">
      <w:start w:val="1"/>
      <w:numFmt w:val="lowerRoman"/>
      <w:lvlText w:val="%6."/>
      <w:lvlJc w:val="right"/>
      <w:pPr>
        <w:ind w:left="4320" w:hanging="180"/>
      </w:pPr>
    </w:lvl>
    <w:lvl w:ilvl="6" w:tplc="47317215" w:tentative="1">
      <w:start w:val="1"/>
      <w:numFmt w:val="decimal"/>
      <w:lvlText w:val="%7."/>
      <w:lvlJc w:val="left"/>
      <w:pPr>
        <w:ind w:left="5040" w:hanging="360"/>
      </w:pPr>
    </w:lvl>
    <w:lvl w:ilvl="7" w:tplc="47317215" w:tentative="1">
      <w:start w:val="1"/>
      <w:numFmt w:val="lowerLetter"/>
      <w:lvlText w:val="%8."/>
      <w:lvlJc w:val="left"/>
      <w:pPr>
        <w:ind w:left="5760" w:hanging="360"/>
      </w:pPr>
    </w:lvl>
    <w:lvl w:ilvl="8" w:tplc="47317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2">
    <w:multiLevelType w:val="hybridMultilevel"/>
    <w:lvl w:ilvl="0" w:tplc="90183267">
      <w:start w:val="1"/>
      <w:numFmt w:val="decimal"/>
      <w:lvlText w:val="%1."/>
      <w:lvlJc w:val="left"/>
      <w:pPr>
        <w:ind w:left="720" w:hanging="360"/>
      </w:pPr>
    </w:lvl>
    <w:lvl w:ilvl="1" w:tplc="90183267" w:tentative="1">
      <w:start w:val="1"/>
      <w:numFmt w:val="lowerLetter"/>
      <w:lvlText w:val="%2."/>
      <w:lvlJc w:val="left"/>
      <w:pPr>
        <w:ind w:left="1440" w:hanging="360"/>
      </w:pPr>
    </w:lvl>
    <w:lvl w:ilvl="2" w:tplc="90183267" w:tentative="1">
      <w:start w:val="1"/>
      <w:numFmt w:val="lowerRoman"/>
      <w:lvlText w:val="%3."/>
      <w:lvlJc w:val="right"/>
      <w:pPr>
        <w:ind w:left="2160" w:hanging="180"/>
      </w:pPr>
    </w:lvl>
    <w:lvl w:ilvl="3" w:tplc="90183267" w:tentative="1">
      <w:start w:val="1"/>
      <w:numFmt w:val="decimal"/>
      <w:lvlText w:val="%4."/>
      <w:lvlJc w:val="left"/>
      <w:pPr>
        <w:ind w:left="2880" w:hanging="360"/>
      </w:pPr>
    </w:lvl>
    <w:lvl w:ilvl="4" w:tplc="90183267" w:tentative="1">
      <w:start w:val="1"/>
      <w:numFmt w:val="lowerLetter"/>
      <w:lvlText w:val="%5."/>
      <w:lvlJc w:val="left"/>
      <w:pPr>
        <w:ind w:left="3600" w:hanging="360"/>
      </w:pPr>
    </w:lvl>
    <w:lvl w:ilvl="5" w:tplc="90183267" w:tentative="1">
      <w:start w:val="1"/>
      <w:numFmt w:val="lowerRoman"/>
      <w:lvlText w:val="%6."/>
      <w:lvlJc w:val="right"/>
      <w:pPr>
        <w:ind w:left="4320" w:hanging="180"/>
      </w:pPr>
    </w:lvl>
    <w:lvl w:ilvl="6" w:tplc="90183267" w:tentative="1">
      <w:start w:val="1"/>
      <w:numFmt w:val="decimal"/>
      <w:lvlText w:val="%7."/>
      <w:lvlJc w:val="left"/>
      <w:pPr>
        <w:ind w:left="5040" w:hanging="360"/>
      </w:pPr>
    </w:lvl>
    <w:lvl w:ilvl="7" w:tplc="90183267" w:tentative="1">
      <w:start w:val="1"/>
      <w:numFmt w:val="lowerLetter"/>
      <w:lvlText w:val="%8."/>
      <w:lvlJc w:val="left"/>
      <w:pPr>
        <w:ind w:left="5760" w:hanging="360"/>
      </w:pPr>
    </w:lvl>
    <w:lvl w:ilvl="8" w:tplc="90183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1">
    <w:multiLevelType w:val="hybridMultilevel"/>
    <w:lvl w:ilvl="0" w:tplc="35489392">
      <w:start w:val="1"/>
      <w:numFmt w:val="decimal"/>
      <w:lvlText w:val="%1."/>
      <w:lvlJc w:val="left"/>
      <w:pPr>
        <w:ind w:left="720" w:hanging="360"/>
      </w:pPr>
    </w:lvl>
    <w:lvl w:ilvl="1" w:tplc="35489392" w:tentative="1">
      <w:start w:val="1"/>
      <w:numFmt w:val="lowerLetter"/>
      <w:lvlText w:val="%2."/>
      <w:lvlJc w:val="left"/>
      <w:pPr>
        <w:ind w:left="1440" w:hanging="360"/>
      </w:pPr>
    </w:lvl>
    <w:lvl w:ilvl="2" w:tplc="35489392" w:tentative="1">
      <w:start w:val="1"/>
      <w:numFmt w:val="lowerRoman"/>
      <w:lvlText w:val="%3."/>
      <w:lvlJc w:val="right"/>
      <w:pPr>
        <w:ind w:left="2160" w:hanging="180"/>
      </w:pPr>
    </w:lvl>
    <w:lvl w:ilvl="3" w:tplc="35489392" w:tentative="1">
      <w:start w:val="1"/>
      <w:numFmt w:val="decimal"/>
      <w:lvlText w:val="%4."/>
      <w:lvlJc w:val="left"/>
      <w:pPr>
        <w:ind w:left="2880" w:hanging="360"/>
      </w:pPr>
    </w:lvl>
    <w:lvl w:ilvl="4" w:tplc="35489392" w:tentative="1">
      <w:start w:val="1"/>
      <w:numFmt w:val="lowerLetter"/>
      <w:lvlText w:val="%5."/>
      <w:lvlJc w:val="left"/>
      <w:pPr>
        <w:ind w:left="3600" w:hanging="360"/>
      </w:pPr>
    </w:lvl>
    <w:lvl w:ilvl="5" w:tplc="35489392" w:tentative="1">
      <w:start w:val="1"/>
      <w:numFmt w:val="lowerRoman"/>
      <w:lvlText w:val="%6."/>
      <w:lvlJc w:val="right"/>
      <w:pPr>
        <w:ind w:left="4320" w:hanging="180"/>
      </w:pPr>
    </w:lvl>
    <w:lvl w:ilvl="6" w:tplc="35489392" w:tentative="1">
      <w:start w:val="1"/>
      <w:numFmt w:val="decimal"/>
      <w:lvlText w:val="%7."/>
      <w:lvlJc w:val="left"/>
      <w:pPr>
        <w:ind w:left="5040" w:hanging="360"/>
      </w:pPr>
    </w:lvl>
    <w:lvl w:ilvl="7" w:tplc="35489392" w:tentative="1">
      <w:start w:val="1"/>
      <w:numFmt w:val="lowerLetter"/>
      <w:lvlText w:val="%8."/>
      <w:lvlJc w:val="left"/>
      <w:pPr>
        <w:ind w:left="5760" w:hanging="360"/>
      </w:pPr>
    </w:lvl>
    <w:lvl w:ilvl="8" w:tplc="35489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0">
    <w:multiLevelType w:val="hybridMultilevel"/>
    <w:lvl w:ilvl="0" w:tplc="22040001">
      <w:start w:val="1"/>
      <w:numFmt w:val="decimal"/>
      <w:lvlText w:val="%1."/>
      <w:lvlJc w:val="left"/>
      <w:pPr>
        <w:ind w:left="720" w:hanging="360"/>
      </w:pPr>
    </w:lvl>
    <w:lvl w:ilvl="1" w:tplc="22040001" w:tentative="1">
      <w:start w:val="1"/>
      <w:numFmt w:val="lowerLetter"/>
      <w:lvlText w:val="%2."/>
      <w:lvlJc w:val="left"/>
      <w:pPr>
        <w:ind w:left="1440" w:hanging="360"/>
      </w:pPr>
    </w:lvl>
    <w:lvl w:ilvl="2" w:tplc="22040001" w:tentative="1">
      <w:start w:val="1"/>
      <w:numFmt w:val="lowerRoman"/>
      <w:lvlText w:val="%3."/>
      <w:lvlJc w:val="right"/>
      <w:pPr>
        <w:ind w:left="2160" w:hanging="180"/>
      </w:pPr>
    </w:lvl>
    <w:lvl w:ilvl="3" w:tplc="22040001" w:tentative="1">
      <w:start w:val="1"/>
      <w:numFmt w:val="decimal"/>
      <w:lvlText w:val="%4."/>
      <w:lvlJc w:val="left"/>
      <w:pPr>
        <w:ind w:left="2880" w:hanging="360"/>
      </w:pPr>
    </w:lvl>
    <w:lvl w:ilvl="4" w:tplc="22040001" w:tentative="1">
      <w:start w:val="1"/>
      <w:numFmt w:val="lowerLetter"/>
      <w:lvlText w:val="%5."/>
      <w:lvlJc w:val="left"/>
      <w:pPr>
        <w:ind w:left="3600" w:hanging="360"/>
      </w:pPr>
    </w:lvl>
    <w:lvl w:ilvl="5" w:tplc="22040001" w:tentative="1">
      <w:start w:val="1"/>
      <w:numFmt w:val="lowerRoman"/>
      <w:lvlText w:val="%6."/>
      <w:lvlJc w:val="right"/>
      <w:pPr>
        <w:ind w:left="4320" w:hanging="180"/>
      </w:pPr>
    </w:lvl>
    <w:lvl w:ilvl="6" w:tplc="22040001" w:tentative="1">
      <w:start w:val="1"/>
      <w:numFmt w:val="decimal"/>
      <w:lvlText w:val="%7."/>
      <w:lvlJc w:val="left"/>
      <w:pPr>
        <w:ind w:left="5040" w:hanging="360"/>
      </w:pPr>
    </w:lvl>
    <w:lvl w:ilvl="7" w:tplc="22040001" w:tentative="1">
      <w:start w:val="1"/>
      <w:numFmt w:val="lowerLetter"/>
      <w:lvlText w:val="%8."/>
      <w:lvlJc w:val="left"/>
      <w:pPr>
        <w:ind w:left="5760" w:hanging="360"/>
      </w:pPr>
    </w:lvl>
    <w:lvl w:ilvl="8" w:tplc="22040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9">
    <w:multiLevelType w:val="hybridMultilevel"/>
    <w:lvl w:ilvl="0" w:tplc="3249521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8039">
    <w:abstractNumId w:val="28039"/>
  </w:num>
  <w:num w:numId="28040">
    <w:abstractNumId w:val="28040"/>
  </w:num>
  <w:num w:numId="28041">
    <w:abstractNumId w:val="28041"/>
  </w:num>
  <w:num w:numId="28042">
    <w:abstractNumId w:val="28042"/>
  </w:num>
  <w:num w:numId="28043">
    <w:abstractNumId w:val="28043"/>
  </w:num>
  <w:num w:numId="28044">
    <w:abstractNumId w:val="28044"/>
  </w:num>
  <w:num w:numId="28045">
    <w:abstractNumId w:val="28045"/>
  </w:num>
  <w:num w:numId="28046">
    <w:abstractNumId w:val="280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28411248" Type="http://schemas.openxmlformats.org/officeDocument/2006/relationships/comments" Target="comments.xml"/><Relationship Id="rId648075578" Type="http://schemas.microsoft.com/office/2011/relationships/commentsExtended" Target="commentsExtended.xml"/><Relationship Id="rId62878604" Type="http://schemas.openxmlformats.org/officeDocument/2006/relationships/image" Target="media/imgrId62878604.jpg"/><Relationship Id="rId1201620c2017df70c" Type="http://schemas.openxmlformats.org/officeDocument/2006/relationships/hyperlink" Target="https://iservice.lombardini.it/jsp/Template2/manuale.jsp?id=198&amp;parent=1000" TargetMode="External"/><Relationship Id="rId2609620c2017dfbce" Type="http://schemas.openxmlformats.org/officeDocument/2006/relationships/hyperlink" Target="https://iservice.lombardini.it/jsp/Template2/manuale.jsp?id=55&amp;parent=1000" TargetMode="External"/><Relationship Id="rId3295620c201800287" Type="http://schemas.openxmlformats.org/officeDocument/2006/relationships/hyperlink" Target="https://iservice.lombardini.it/jsp/Template2/manuale.jsp?id=176&amp;parent=1000" TargetMode="External"/><Relationship Id="rId7307620c201814374" Type="http://schemas.openxmlformats.org/officeDocument/2006/relationships/hyperlink" Target="https://www.youtube.com/embed/cVpoy_m253A?showinfo=0&amp;rel=0" TargetMode="External"/><Relationship Id="rId3333620c201824e0b" Type="http://schemas.openxmlformats.org/officeDocument/2006/relationships/hyperlink" Target="https://iservice.lombardini.it/jsp/Template2/manuale.jsp?id=198&amp;parent=1000" TargetMode="External"/><Relationship Id="rId7413620c201867fb6" Type="http://schemas.openxmlformats.org/officeDocument/2006/relationships/hyperlink" Target="https://iservice.lombardini.it/jsp/Template2/manuale.jsp?id=195&amp;parent=1000" TargetMode="External"/><Relationship Id="rId8261620c2018c7040" Type="http://schemas.openxmlformats.org/officeDocument/2006/relationships/hyperlink" Target="https://www.youtube.com/embed/S79xPhTZMps?showinfo=0&amp;rel=0" TargetMode="External"/><Relationship Id="rId2082620c2017df369" Type="http://schemas.openxmlformats.org/officeDocument/2006/relationships/image" Target="media/imgrId2082620c2017df369.jpg"/><Relationship Id="rId2171620c2017f3b40" Type="http://schemas.openxmlformats.org/officeDocument/2006/relationships/image" Target="media/imgrId2171620c2017f3b40.png"/><Relationship Id="rId7588620c201813f5b" Type="http://schemas.openxmlformats.org/officeDocument/2006/relationships/image" Target="media/imgrId7588620c201813f5b.png"/><Relationship Id="rId4272620c201824836" Type="http://schemas.openxmlformats.org/officeDocument/2006/relationships/image" Target="media/imgrId4272620c201824836.jpg"/><Relationship Id="rId3748620c20183ddef" Type="http://schemas.openxmlformats.org/officeDocument/2006/relationships/image" Target="media/imgrId3748620c20183ddef.png"/><Relationship Id="rId5595620c201857245" Type="http://schemas.openxmlformats.org/officeDocument/2006/relationships/image" Target="media/imgrId5595620c201857245.png"/><Relationship Id="rId5322620c2018676e1" Type="http://schemas.openxmlformats.org/officeDocument/2006/relationships/image" Target="media/imgrId5322620c2018676e1.jpg"/><Relationship Id="rId5259620c201879a9c" Type="http://schemas.openxmlformats.org/officeDocument/2006/relationships/image" Target="media/imgrId5259620c201879a9c.jpg"/><Relationship Id="rId9305620c20188f893" Type="http://schemas.openxmlformats.org/officeDocument/2006/relationships/image" Target="media/imgrId9305620c20188f893.png"/><Relationship Id="rId4179620c2018a5e1a" Type="http://schemas.openxmlformats.org/officeDocument/2006/relationships/image" Target="media/imgrId4179620c2018a5e1a.jpg"/><Relationship Id="rId8770620c2018c6c20" Type="http://schemas.openxmlformats.org/officeDocument/2006/relationships/image" Target="media/imgrId8770620c2018c6c20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878604" Type="http://schemas.openxmlformats.org/officeDocument/2006/relationships/image" Target="media/imgrId6287860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878604" Type="http://schemas.openxmlformats.org/officeDocument/2006/relationships/image" Target="media/imgrId6287860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878604" Type="http://schemas.openxmlformats.org/officeDocument/2006/relationships/image" Target="media/imgrId6287860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878604" Type="http://schemas.openxmlformats.org/officeDocument/2006/relationships/image" Target="media/imgrId6287860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878604" Type="http://schemas.openxmlformats.org/officeDocument/2006/relationships/image" Target="media/imgrId6287860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878604" Type="http://schemas.openxmlformats.org/officeDocument/2006/relationships/image" Target="media/imgrId6287860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