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80522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292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329335" w:name="ctxt"/>
    <w:bookmarkEnd w:id="853293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2955" name="name7381620c2038d0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20c2038d0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01620c2038d1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250914" name="name1236620c2038ebb70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284620c2038e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46087" name="name5681620c203909333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7447620c203909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4769" name="name3771620c203919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20c203919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6119" name="name9047620c20392e29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800620c20392e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67092" name="name5463620c20394273a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424620c203942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60170" name="name7400620c203955c14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9890620c203955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0568" name="name1876620c203967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3620c203967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88620c203967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76541" name="name6990620c2039816c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187620c203981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7086" name="name9652620c20398f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20c20398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2747914" name="name8089620c2039a6e32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3632620c2039a6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4436" name="name8181620c2039b6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1620c2039b6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54620c2039b7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629712" name="name6011620c2039cc61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255620c2039cc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616767" name="name2628620c2039dfaa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798620c2039df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347989" name="name1812620c203a0177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128620c203a01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2737222" name="name5540620c203a17db3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769620c203a17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623426" name="name4255620c203a2cdf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708620c203a2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74181" name="name2015620c203a3c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6620c203a3c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76620c203a3d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015620c203a3d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36620c203a3d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440620c203a3d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94499" name="name2484620c203a5097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138620c203a50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12363" name="name7749620c203a68d7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518620c203a68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55719" name="name9090620c203a7ecd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003620c203a7e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68841" name="name9750620c203a914c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270620c203a91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7750" name="name3254620c203aa2f76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392620c203aa2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05877" name="name7218620c203ab62f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548620c203ab6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35681" name="name8365620c203ac6f4a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2899620c203ac6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7794000" name="name2865620c203adbfd3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328620c203adb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98192" name="name9197620c203aec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20c203aec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94620c203aed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2603" name="name9523620c203b0e7d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971620c203b0e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98154" name="name3146620c203b209c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950620c203b20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82795" name="name2048620c203b38df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191620c203b38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74370" name="name9366620c203b47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6620c203b47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771178" name="name9068620c203b57f4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8692620c203b57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0810520" name="name2591620c203b6a9d7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1337620c203b6a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8119" name="name3671620c203b79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3620c203b79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92620c203b7a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1073" name="name9452620c203b8a5c0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674620c203b8a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45" name="name2885620c203ba14bf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250620c203ba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3237" name="name3167620c203bb7363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054620c203bb7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80930" name="name8740620c203bc771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121620c203bc7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92620" name="name1931620c203bd9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3620c203bd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50969" name="name9462620c203bead3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738620c203bea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8493282" name="name2803620c203c0e8f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908620c203c0e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9657958" name="name7778620c203c29ff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130620c203c29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000" name="name6427620c203c38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1620c203c38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7663323" name="name2005620c203c4d333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438620c203c4d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9721449" name="name2452620c203c6648f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212620c203c66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1817" name="name9374620c203c76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4620c203c76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96620c203c77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809231" name="name4301620c203c8b44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446620c203c8b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7857386" name="name1405620c203ca5f87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415620c203ca5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2164434" name="name6498620c203cbe9cd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977620c203cbe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7592800" name="name7923620c203cd259d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935620c203cd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6299" name="name5562620c203ce6038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618620c203ce6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6202" name="name6406620c203d04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20c203d04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46756" name="name9793620c203d1b653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218620c203d1b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2341" name="name4307620c203d2b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20c203d2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6487160" name="name6937620c203d4451f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120620c203d44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4544" name="name5526620c203d54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5620c203d54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43410349" name="name8919620c203d70367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115620c203d70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450" name="name1210620c203d7f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1620c203d7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10620c203d7ffaa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542033" name="name7886620c203d91fd2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4991620c203d91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0269" name="name4275620c203da3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8620c203da3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637915" name="name6072620c203dbb8a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097620c203dbb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31385984" name="name9312620c203dd5e8c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588620c203dd5e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137" name="name8282620c203e3a4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20c203e3a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858620c203e3a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749620c203e3a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224620c203e3a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2099316" name="name6147620c203e558b3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6944620c203e55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88372" name="name2412620c203e67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8620c203e6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64620c203e67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20620c203e68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7328" name="name7369620c203e7b92f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8436620c203e7b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654150" name="name5018620c203e911d5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572620c203e91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24835" name="name1170620c203ea5e3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873620c203ea5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72277" name="name9129620c203eb8d0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1540620c203eb8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36797" name="name7313620c203ecc09f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606620c203ecc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07457" name="name8442620c203edccb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276620c203edc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2030" name="name8769620c203eefe4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483620c203eef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84074" name="name9116620c203f0dd25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200620c203f0d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278620c203f0e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581620c203f0e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17300" name="name4576620c203f1f3d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798620c203f1f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4603620c203f1f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18723" name="name5720620c203f2e97c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479620c203f2e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513620c203f2f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8583" name="name6531620c203f4256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736620c203f42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3710" name="name2748620c203f53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6620c203f53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470620c203f54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78620c203f55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29503" name="name2017620c203f6882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417620c203f68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395" name="name1819620c203f7c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9620c203f7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77620c203f7c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30356" name="name1564620c203f8f742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238620c203f8f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43864" name="name6918620c203fa0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1620c203fa0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10620c203fa1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6161" name="name7307620c203fb2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0620c203fb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6620c203fb3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10538" name="name9680620c203fcae48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4521620c203fca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4006" name="name9249620c203fdb6bc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9740620c203fdb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17892" name="name1339620c203feec93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692620c203fee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7498" name="name5367620c20400a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7620c20400a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09940" name="name3073620c20401db40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695620c20401d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46554" name="name3875620c204030a6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368620c204030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7990" name="name2745620c204040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8620c204040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096826" name="name5761620c204054b85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554620c204054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80332" name="name4707620c204066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20c204066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99098" name="name8847620c20407827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627620c204078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21620c204078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4448620c204078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3766" name="name1854620c204087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1620c204087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73620c204088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40235" name="name7751620c20409d86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640620c20409d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928345" name="name9396620c2040b173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597620c2040b1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890414" name="name7865620c2040c581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448620c2040c5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385637" name="name4454620c2040d858c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734620c2040d8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488704" name="name6022620c2040ece7c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599620c2040ec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43219" name="name7359620c204109bce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699620c204109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06377" name="name2757620c20411e0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9620c20411e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63036" name="name3350620c2041336a5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235620c204133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437573" name="name1550620c20414a40d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818620c20414a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957788" name="name8827620c20415e4b0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087620c20415e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154180" name="name9355620c204174e60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051620c204174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233816" name="name5917620c204183a8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162620c204183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12620c204185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72604" name="name5180620c20419853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595620c204198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472439" name="name5876620c2041ad98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239620c2041ad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794620c2041ae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415620c2041ae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166604" name="name3635620c2041c1028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113620c2041c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61620c2041c1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04001" name="name6992620c2041d93cc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213620c2041d9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693620c2041da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88148" name="name7686620c2041ee15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838620c2041ee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7238321" name="name1111620c2042137c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8406620c204213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5310266" name="name3341620c2042281a9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554620c204228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7606343" name="name3682620c2042448c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116620c204244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3936809" name="name4655620c204259dcc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437620c204259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3029856" name="name6079620c20426e1e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8448620c20426e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0975039" name="name8299620c2042859f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720620c20428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63620c204286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3435391" name="name8458620c20429986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482620c204299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00314" name="name6953620c2042a9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20c2042a9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75700" name="name8933620c2042be21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2795620c2042be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14655" name="name3068620c2042d5dd6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169620c2042d5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98588" name="name9543620c2042e7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20c2042e7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07445" name="name4041620c204306645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354620c204306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02779" name="name4744620c20431a3d6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6167620c20431a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3289" name="name5438620c20432b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7620c20432b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91009" name="name1863620c20434116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566620c204341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65095" name="name6619620c2043564f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924620c204356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5603592" name="name9666620c20436942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322620c204369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4367" name="name9616620c20437b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20c20437b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93651" name="name7204620c2043927b0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1436620c204392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75549" name="name8409620c2043a729b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995620c2043a7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4517" name="name8359620c2043c0332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444620c2043c0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92173" name="name9804620c2043d2ef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045620c2043d2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850742" name="name2111620c2043e6a3b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094620c2043e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876308" name="name8706620c204402fcc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947620c204402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62949" name="name4647620c204413d9e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438620c204413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4646" name="name3666620c204424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4620c204424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390107" name="name5554620c20443606d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044620c204436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936786" name="name5397620c20444a5d1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279620c20444a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16764" name="name4745620c20445b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20c20445b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52321" name="name1217620c204474494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375620c204474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66274" name="name2614620c204482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20c204482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9312" name="name2302620c204498fb7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593620c204498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17013" name="name4090620c2044af1ba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353620c2044a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14854" name="name4105620c2044c79ff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998620c2044c7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6491" name="name7713620c2044dcbe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750620c2044dc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26626" name="name6336620c2044f102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1569620c2044f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43336" name="name9123620c20450e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8620c20450e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31620c20450e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32937" name="name7004620c204527e64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5102620c204527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35116" name="name7373620c2045378a0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9629620c204537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288749" name="name8414620c20454bfb2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9238620c20454b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055962" name="name4299620c204563a6f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7190620c20456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64351" name="name7664620c204574356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2277620c204574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2511" name="name7138620c204583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7620c204583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34452" name="name3758620c20459832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774620c20459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824443" name="name6263620c2045aeb79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6376620c2045ae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374533" name="name7847620c2045c4d9d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3500620c2045c4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933300" name="name9330620c2045d6fe1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9589620c2045d6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407239" name="name4901620c2045ea6d9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1709620c2045ea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97691" name="name9309620c20460ad64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6091620c20460a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970620c20460d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41162" name="name2182620c204621b4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06620c204621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519787" name="name3040620c20463913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543620c204639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50776" name="name9011620c20464f45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6873620c20464f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409620c204650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876651" name="name6353620c20466690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431620c204666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342106" name="name4830620c204678e8f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401620c204678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964">
    <w:multiLevelType w:val="hybridMultilevel"/>
    <w:lvl w:ilvl="0" w:tplc="59027078">
      <w:start w:val="1"/>
      <w:numFmt w:val="decimal"/>
      <w:lvlText w:val="%1."/>
      <w:lvlJc w:val="left"/>
      <w:pPr>
        <w:ind w:left="720" w:hanging="360"/>
      </w:pPr>
    </w:lvl>
    <w:lvl w:ilvl="1" w:tplc="59027078" w:tentative="1">
      <w:start w:val="1"/>
      <w:numFmt w:val="decimal"/>
      <w:lvlText w:val="%2."/>
      <w:lvlJc w:val="left"/>
      <w:pPr>
        <w:ind w:left="1440" w:hanging="360"/>
      </w:pPr>
    </w:lvl>
    <w:lvl w:ilvl="2" w:tplc="59027078" w:tentative="1">
      <w:start w:val="1"/>
      <w:numFmt w:val="lowerRoman"/>
      <w:lvlText w:val="%3."/>
      <w:lvlJc w:val="right"/>
      <w:pPr>
        <w:ind w:left="2160" w:hanging="180"/>
      </w:pPr>
    </w:lvl>
    <w:lvl w:ilvl="3" w:tplc="59027078" w:tentative="1">
      <w:start w:val="1"/>
      <w:numFmt w:val="decimal"/>
      <w:lvlText w:val="%4."/>
      <w:lvlJc w:val="left"/>
      <w:pPr>
        <w:ind w:left="2880" w:hanging="360"/>
      </w:pPr>
    </w:lvl>
    <w:lvl w:ilvl="4" w:tplc="59027078" w:tentative="1">
      <w:start w:val="1"/>
      <w:numFmt w:val="lowerLetter"/>
      <w:lvlText w:val="%5."/>
      <w:lvlJc w:val="left"/>
      <w:pPr>
        <w:ind w:left="3600" w:hanging="360"/>
      </w:pPr>
    </w:lvl>
    <w:lvl w:ilvl="5" w:tplc="59027078" w:tentative="1">
      <w:start w:val="1"/>
      <w:numFmt w:val="lowerRoman"/>
      <w:lvlText w:val="%6."/>
      <w:lvlJc w:val="right"/>
      <w:pPr>
        <w:ind w:left="4320" w:hanging="180"/>
      </w:pPr>
    </w:lvl>
    <w:lvl w:ilvl="6" w:tplc="59027078" w:tentative="1">
      <w:start w:val="1"/>
      <w:numFmt w:val="decimal"/>
      <w:lvlText w:val="%7."/>
      <w:lvlJc w:val="left"/>
      <w:pPr>
        <w:ind w:left="5040" w:hanging="360"/>
      </w:pPr>
    </w:lvl>
    <w:lvl w:ilvl="7" w:tplc="59027078" w:tentative="1">
      <w:start w:val="1"/>
      <w:numFmt w:val="lowerLetter"/>
      <w:lvlText w:val="%8."/>
      <w:lvlJc w:val="left"/>
      <w:pPr>
        <w:ind w:left="5760" w:hanging="360"/>
      </w:pPr>
    </w:lvl>
    <w:lvl w:ilvl="8" w:tplc="5902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3">
    <w:multiLevelType w:val="hybridMultilevel"/>
    <w:lvl w:ilvl="0" w:tplc="55198618">
      <w:start w:val="1"/>
      <w:numFmt w:val="decimal"/>
      <w:lvlText w:val="%1."/>
      <w:lvlJc w:val="left"/>
      <w:pPr>
        <w:ind w:left="720" w:hanging="360"/>
      </w:pPr>
    </w:lvl>
    <w:lvl w:ilvl="1" w:tplc="55198618" w:tentative="1">
      <w:start w:val="1"/>
      <w:numFmt w:val="lowerLetter"/>
      <w:lvlText w:val="%2."/>
      <w:lvlJc w:val="left"/>
      <w:pPr>
        <w:ind w:left="1440" w:hanging="360"/>
      </w:pPr>
    </w:lvl>
    <w:lvl w:ilvl="2" w:tplc="55198618" w:tentative="1">
      <w:start w:val="1"/>
      <w:numFmt w:val="lowerRoman"/>
      <w:lvlText w:val="%3."/>
      <w:lvlJc w:val="right"/>
      <w:pPr>
        <w:ind w:left="2160" w:hanging="180"/>
      </w:pPr>
    </w:lvl>
    <w:lvl w:ilvl="3" w:tplc="55198618" w:tentative="1">
      <w:start w:val="1"/>
      <w:numFmt w:val="decimal"/>
      <w:lvlText w:val="%4."/>
      <w:lvlJc w:val="left"/>
      <w:pPr>
        <w:ind w:left="2880" w:hanging="360"/>
      </w:pPr>
    </w:lvl>
    <w:lvl w:ilvl="4" w:tplc="55198618" w:tentative="1">
      <w:start w:val="1"/>
      <w:numFmt w:val="lowerLetter"/>
      <w:lvlText w:val="%5."/>
      <w:lvlJc w:val="left"/>
      <w:pPr>
        <w:ind w:left="3600" w:hanging="360"/>
      </w:pPr>
    </w:lvl>
    <w:lvl w:ilvl="5" w:tplc="55198618" w:tentative="1">
      <w:start w:val="1"/>
      <w:numFmt w:val="lowerRoman"/>
      <w:lvlText w:val="%6."/>
      <w:lvlJc w:val="right"/>
      <w:pPr>
        <w:ind w:left="4320" w:hanging="180"/>
      </w:pPr>
    </w:lvl>
    <w:lvl w:ilvl="6" w:tplc="55198618" w:tentative="1">
      <w:start w:val="1"/>
      <w:numFmt w:val="decimal"/>
      <w:lvlText w:val="%7."/>
      <w:lvlJc w:val="left"/>
      <w:pPr>
        <w:ind w:left="5040" w:hanging="360"/>
      </w:pPr>
    </w:lvl>
    <w:lvl w:ilvl="7" w:tplc="55198618" w:tentative="1">
      <w:start w:val="1"/>
      <w:numFmt w:val="lowerLetter"/>
      <w:lvlText w:val="%8."/>
      <w:lvlJc w:val="left"/>
      <w:pPr>
        <w:ind w:left="5760" w:hanging="360"/>
      </w:pPr>
    </w:lvl>
    <w:lvl w:ilvl="8" w:tplc="5519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2">
    <w:multiLevelType w:val="hybridMultilevel"/>
    <w:lvl w:ilvl="0" w:tplc="58258343">
      <w:start w:val="1"/>
      <w:numFmt w:val="decimal"/>
      <w:lvlText w:val="%1."/>
      <w:lvlJc w:val="left"/>
      <w:pPr>
        <w:ind w:left="720" w:hanging="360"/>
      </w:pPr>
    </w:lvl>
    <w:lvl w:ilvl="1" w:tplc="58258343" w:tentative="1">
      <w:start w:val="1"/>
      <w:numFmt w:val="lowerLetter"/>
      <w:lvlText w:val="%2."/>
      <w:lvlJc w:val="left"/>
      <w:pPr>
        <w:ind w:left="1440" w:hanging="360"/>
      </w:pPr>
    </w:lvl>
    <w:lvl w:ilvl="2" w:tplc="58258343" w:tentative="1">
      <w:start w:val="1"/>
      <w:numFmt w:val="lowerRoman"/>
      <w:lvlText w:val="%3."/>
      <w:lvlJc w:val="right"/>
      <w:pPr>
        <w:ind w:left="2160" w:hanging="180"/>
      </w:pPr>
    </w:lvl>
    <w:lvl w:ilvl="3" w:tplc="58258343" w:tentative="1">
      <w:start w:val="1"/>
      <w:numFmt w:val="decimal"/>
      <w:lvlText w:val="%4."/>
      <w:lvlJc w:val="left"/>
      <w:pPr>
        <w:ind w:left="2880" w:hanging="360"/>
      </w:pPr>
    </w:lvl>
    <w:lvl w:ilvl="4" w:tplc="58258343" w:tentative="1">
      <w:start w:val="1"/>
      <w:numFmt w:val="lowerLetter"/>
      <w:lvlText w:val="%5."/>
      <w:lvlJc w:val="left"/>
      <w:pPr>
        <w:ind w:left="3600" w:hanging="360"/>
      </w:pPr>
    </w:lvl>
    <w:lvl w:ilvl="5" w:tplc="58258343" w:tentative="1">
      <w:start w:val="1"/>
      <w:numFmt w:val="lowerRoman"/>
      <w:lvlText w:val="%6."/>
      <w:lvlJc w:val="right"/>
      <w:pPr>
        <w:ind w:left="4320" w:hanging="180"/>
      </w:pPr>
    </w:lvl>
    <w:lvl w:ilvl="6" w:tplc="58258343" w:tentative="1">
      <w:start w:val="1"/>
      <w:numFmt w:val="decimal"/>
      <w:lvlText w:val="%7."/>
      <w:lvlJc w:val="left"/>
      <w:pPr>
        <w:ind w:left="5040" w:hanging="360"/>
      </w:pPr>
    </w:lvl>
    <w:lvl w:ilvl="7" w:tplc="58258343" w:tentative="1">
      <w:start w:val="1"/>
      <w:numFmt w:val="lowerLetter"/>
      <w:lvlText w:val="%8."/>
      <w:lvlJc w:val="left"/>
      <w:pPr>
        <w:ind w:left="5760" w:hanging="360"/>
      </w:pPr>
    </w:lvl>
    <w:lvl w:ilvl="8" w:tplc="5825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1">
    <w:multiLevelType w:val="hybridMultilevel"/>
    <w:lvl w:ilvl="0" w:tplc="71254234">
      <w:start w:val="1"/>
      <w:numFmt w:val="decimal"/>
      <w:lvlText w:val="%1."/>
      <w:lvlJc w:val="left"/>
      <w:pPr>
        <w:ind w:left="720" w:hanging="360"/>
      </w:pPr>
    </w:lvl>
    <w:lvl w:ilvl="1" w:tplc="71254234" w:tentative="1">
      <w:start w:val="1"/>
      <w:numFmt w:val="lowerLetter"/>
      <w:lvlText w:val="%2."/>
      <w:lvlJc w:val="left"/>
      <w:pPr>
        <w:ind w:left="1440" w:hanging="360"/>
      </w:pPr>
    </w:lvl>
    <w:lvl w:ilvl="2" w:tplc="71254234" w:tentative="1">
      <w:start w:val="1"/>
      <w:numFmt w:val="lowerRoman"/>
      <w:lvlText w:val="%3."/>
      <w:lvlJc w:val="right"/>
      <w:pPr>
        <w:ind w:left="2160" w:hanging="180"/>
      </w:pPr>
    </w:lvl>
    <w:lvl w:ilvl="3" w:tplc="71254234" w:tentative="1">
      <w:start w:val="1"/>
      <w:numFmt w:val="decimal"/>
      <w:lvlText w:val="%4."/>
      <w:lvlJc w:val="left"/>
      <w:pPr>
        <w:ind w:left="2880" w:hanging="360"/>
      </w:pPr>
    </w:lvl>
    <w:lvl w:ilvl="4" w:tplc="71254234" w:tentative="1">
      <w:start w:val="1"/>
      <w:numFmt w:val="lowerLetter"/>
      <w:lvlText w:val="%5."/>
      <w:lvlJc w:val="left"/>
      <w:pPr>
        <w:ind w:left="3600" w:hanging="360"/>
      </w:pPr>
    </w:lvl>
    <w:lvl w:ilvl="5" w:tplc="71254234" w:tentative="1">
      <w:start w:val="1"/>
      <w:numFmt w:val="lowerRoman"/>
      <w:lvlText w:val="%6."/>
      <w:lvlJc w:val="right"/>
      <w:pPr>
        <w:ind w:left="4320" w:hanging="180"/>
      </w:pPr>
    </w:lvl>
    <w:lvl w:ilvl="6" w:tplc="71254234" w:tentative="1">
      <w:start w:val="1"/>
      <w:numFmt w:val="decimal"/>
      <w:lvlText w:val="%7."/>
      <w:lvlJc w:val="left"/>
      <w:pPr>
        <w:ind w:left="5040" w:hanging="360"/>
      </w:pPr>
    </w:lvl>
    <w:lvl w:ilvl="7" w:tplc="71254234" w:tentative="1">
      <w:start w:val="1"/>
      <w:numFmt w:val="lowerLetter"/>
      <w:lvlText w:val="%8."/>
      <w:lvlJc w:val="left"/>
      <w:pPr>
        <w:ind w:left="5760" w:hanging="360"/>
      </w:pPr>
    </w:lvl>
    <w:lvl w:ilvl="8" w:tplc="7125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0">
    <w:multiLevelType w:val="hybridMultilevel"/>
    <w:lvl w:ilvl="0" w:tplc="42447283">
      <w:start w:val="1"/>
      <w:numFmt w:val="decimal"/>
      <w:lvlText w:val="%1."/>
      <w:lvlJc w:val="left"/>
      <w:pPr>
        <w:ind w:left="720" w:hanging="360"/>
      </w:pPr>
    </w:lvl>
    <w:lvl w:ilvl="1" w:tplc="42447283" w:tentative="1">
      <w:start w:val="1"/>
      <w:numFmt w:val="lowerLetter"/>
      <w:lvlText w:val="%2."/>
      <w:lvlJc w:val="left"/>
      <w:pPr>
        <w:ind w:left="1440" w:hanging="360"/>
      </w:pPr>
    </w:lvl>
    <w:lvl w:ilvl="2" w:tplc="42447283" w:tentative="1">
      <w:start w:val="1"/>
      <w:numFmt w:val="lowerRoman"/>
      <w:lvlText w:val="%3."/>
      <w:lvlJc w:val="right"/>
      <w:pPr>
        <w:ind w:left="2160" w:hanging="180"/>
      </w:pPr>
    </w:lvl>
    <w:lvl w:ilvl="3" w:tplc="42447283" w:tentative="1">
      <w:start w:val="1"/>
      <w:numFmt w:val="decimal"/>
      <w:lvlText w:val="%4."/>
      <w:lvlJc w:val="left"/>
      <w:pPr>
        <w:ind w:left="2880" w:hanging="360"/>
      </w:pPr>
    </w:lvl>
    <w:lvl w:ilvl="4" w:tplc="42447283" w:tentative="1">
      <w:start w:val="1"/>
      <w:numFmt w:val="lowerLetter"/>
      <w:lvlText w:val="%5."/>
      <w:lvlJc w:val="left"/>
      <w:pPr>
        <w:ind w:left="3600" w:hanging="360"/>
      </w:pPr>
    </w:lvl>
    <w:lvl w:ilvl="5" w:tplc="42447283" w:tentative="1">
      <w:start w:val="1"/>
      <w:numFmt w:val="lowerRoman"/>
      <w:lvlText w:val="%6."/>
      <w:lvlJc w:val="right"/>
      <w:pPr>
        <w:ind w:left="4320" w:hanging="180"/>
      </w:pPr>
    </w:lvl>
    <w:lvl w:ilvl="6" w:tplc="42447283" w:tentative="1">
      <w:start w:val="1"/>
      <w:numFmt w:val="decimal"/>
      <w:lvlText w:val="%7."/>
      <w:lvlJc w:val="left"/>
      <w:pPr>
        <w:ind w:left="5040" w:hanging="360"/>
      </w:pPr>
    </w:lvl>
    <w:lvl w:ilvl="7" w:tplc="42447283" w:tentative="1">
      <w:start w:val="1"/>
      <w:numFmt w:val="lowerLetter"/>
      <w:lvlText w:val="%8."/>
      <w:lvlJc w:val="left"/>
      <w:pPr>
        <w:ind w:left="5760" w:hanging="360"/>
      </w:pPr>
    </w:lvl>
    <w:lvl w:ilvl="8" w:tplc="4244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9">
    <w:multiLevelType w:val="hybridMultilevel"/>
    <w:lvl w:ilvl="0" w:tplc="96227913">
      <w:start w:val="1"/>
      <w:numFmt w:val="decimal"/>
      <w:lvlText w:val="%1."/>
      <w:lvlJc w:val="left"/>
      <w:pPr>
        <w:ind w:left="720" w:hanging="360"/>
      </w:pPr>
    </w:lvl>
    <w:lvl w:ilvl="1" w:tplc="96227913" w:tentative="1">
      <w:start w:val="1"/>
      <w:numFmt w:val="lowerLetter"/>
      <w:lvlText w:val="%2."/>
      <w:lvlJc w:val="left"/>
      <w:pPr>
        <w:ind w:left="1440" w:hanging="360"/>
      </w:pPr>
    </w:lvl>
    <w:lvl w:ilvl="2" w:tplc="96227913" w:tentative="1">
      <w:start w:val="1"/>
      <w:numFmt w:val="lowerRoman"/>
      <w:lvlText w:val="%3."/>
      <w:lvlJc w:val="right"/>
      <w:pPr>
        <w:ind w:left="2160" w:hanging="180"/>
      </w:pPr>
    </w:lvl>
    <w:lvl w:ilvl="3" w:tplc="96227913" w:tentative="1">
      <w:start w:val="1"/>
      <w:numFmt w:val="decimal"/>
      <w:lvlText w:val="%4."/>
      <w:lvlJc w:val="left"/>
      <w:pPr>
        <w:ind w:left="2880" w:hanging="360"/>
      </w:pPr>
    </w:lvl>
    <w:lvl w:ilvl="4" w:tplc="96227913" w:tentative="1">
      <w:start w:val="1"/>
      <w:numFmt w:val="lowerLetter"/>
      <w:lvlText w:val="%5."/>
      <w:lvlJc w:val="left"/>
      <w:pPr>
        <w:ind w:left="3600" w:hanging="360"/>
      </w:pPr>
    </w:lvl>
    <w:lvl w:ilvl="5" w:tplc="96227913" w:tentative="1">
      <w:start w:val="1"/>
      <w:numFmt w:val="lowerRoman"/>
      <w:lvlText w:val="%6."/>
      <w:lvlJc w:val="right"/>
      <w:pPr>
        <w:ind w:left="4320" w:hanging="180"/>
      </w:pPr>
    </w:lvl>
    <w:lvl w:ilvl="6" w:tplc="96227913" w:tentative="1">
      <w:start w:val="1"/>
      <w:numFmt w:val="decimal"/>
      <w:lvlText w:val="%7."/>
      <w:lvlJc w:val="left"/>
      <w:pPr>
        <w:ind w:left="5040" w:hanging="360"/>
      </w:pPr>
    </w:lvl>
    <w:lvl w:ilvl="7" w:tplc="96227913" w:tentative="1">
      <w:start w:val="1"/>
      <w:numFmt w:val="lowerLetter"/>
      <w:lvlText w:val="%8."/>
      <w:lvlJc w:val="left"/>
      <w:pPr>
        <w:ind w:left="5760" w:hanging="360"/>
      </w:pPr>
    </w:lvl>
    <w:lvl w:ilvl="8" w:tplc="9622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8">
    <w:multiLevelType w:val="hybridMultilevel"/>
    <w:lvl w:ilvl="0" w:tplc="77141981">
      <w:start w:val="1"/>
      <w:numFmt w:val="decimal"/>
      <w:lvlText w:val="%1."/>
      <w:lvlJc w:val="left"/>
      <w:pPr>
        <w:ind w:left="720" w:hanging="360"/>
      </w:pPr>
    </w:lvl>
    <w:lvl w:ilvl="1" w:tplc="77141981" w:tentative="1">
      <w:start w:val="1"/>
      <w:numFmt w:val="lowerLetter"/>
      <w:lvlText w:val="%2."/>
      <w:lvlJc w:val="left"/>
      <w:pPr>
        <w:ind w:left="1440" w:hanging="360"/>
      </w:pPr>
    </w:lvl>
    <w:lvl w:ilvl="2" w:tplc="77141981" w:tentative="1">
      <w:start w:val="1"/>
      <w:numFmt w:val="lowerRoman"/>
      <w:lvlText w:val="%3."/>
      <w:lvlJc w:val="right"/>
      <w:pPr>
        <w:ind w:left="2160" w:hanging="180"/>
      </w:pPr>
    </w:lvl>
    <w:lvl w:ilvl="3" w:tplc="77141981" w:tentative="1">
      <w:start w:val="1"/>
      <w:numFmt w:val="decimal"/>
      <w:lvlText w:val="%4."/>
      <w:lvlJc w:val="left"/>
      <w:pPr>
        <w:ind w:left="2880" w:hanging="360"/>
      </w:pPr>
    </w:lvl>
    <w:lvl w:ilvl="4" w:tplc="77141981" w:tentative="1">
      <w:start w:val="1"/>
      <w:numFmt w:val="lowerLetter"/>
      <w:lvlText w:val="%5."/>
      <w:lvlJc w:val="left"/>
      <w:pPr>
        <w:ind w:left="3600" w:hanging="360"/>
      </w:pPr>
    </w:lvl>
    <w:lvl w:ilvl="5" w:tplc="77141981" w:tentative="1">
      <w:start w:val="1"/>
      <w:numFmt w:val="lowerRoman"/>
      <w:lvlText w:val="%6."/>
      <w:lvlJc w:val="right"/>
      <w:pPr>
        <w:ind w:left="4320" w:hanging="180"/>
      </w:pPr>
    </w:lvl>
    <w:lvl w:ilvl="6" w:tplc="77141981" w:tentative="1">
      <w:start w:val="1"/>
      <w:numFmt w:val="decimal"/>
      <w:lvlText w:val="%7."/>
      <w:lvlJc w:val="left"/>
      <w:pPr>
        <w:ind w:left="5040" w:hanging="360"/>
      </w:pPr>
    </w:lvl>
    <w:lvl w:ilvl="7" w:tplc="77141981" w:tentative="1">
      <w:start w:val="1"/>
      <w:numFmt w:val="lowerLetter"/>
      <w:lvlText w:val="%8."/>
      <w:lvlJc w:val="left"/>
      <w:pPr>
        <w:ind w:left="5760" w:hanging="360"/>
      </w:pPr>
    </w:lvl>
    <w:lvl w:ilvl="8" w:tplc="77141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7">
    <w:multiLevelType w:val="hybridMultilevel"/>
    <w:lvl w:ilvl="0" w:tplc="86817884">
      <w:start w:val="1"/>
      <w:numFmt w:val="decimal"/>
      <w:lvlText w:val="%1."/>
      <w:lvlJc w:val="left"/>
      <w:pPr>
        <w:ind w:left="720" w:hanging="360"/>
      </w:pPr>
    </w:lvl>
    <w:lvl w:ilvl="1" w:tplc="86817884" w:tentative="1">
      <w:start w:val="1"/>
      <w:numFmt w:val="lowerLetter"/>
      <w:lvlText w:val="%2."/>
      <w:lvlJc w:val="left"/>
      <w:pPr>
        <w:ind w:left="1440" w:hanging="360"/>
      </w:pPr>
    </w:lvl>
    <w:lvl w:ilvl="2" w:tplc="86817884" w:tentative="1">
      <w:start w:val="1"/>
      <w:numFmt w:val="lowerRoman"/>
      <w:lvlText w:val="%3."/>
      <w:lvlJc w:val="right"/>
      <w:pPr>
        <w:ind w:left="2160" w:hanging="180"/>
      </w:pPr>
    </w:lvl>
    <w:lvl w:ilvl="3" w:tplc="86817884" w:tentative="1">
      <w:start w:val="1"/>
      <w:numFmt w:val="decimal"/>
      <w:lvlText w:val="%4."/>
      <w:lvlJc w:val="left"/>
      <w:pPr>
        <w:ind w:left="2880" w:hanging="360"/>
      </w:pPr>
    </w:lvl>
    <w:lvl w:ilvl="4" w:tplc="86817884" w:tentative="1">
      <w:start w:val="1"/>
      <w:numFmt w:val="lowerLetter"/>
      <w:lvlText w:val="%5."/>
      <w:lvlJc w:val="left"/>
      <w:pPr>
        <w:ind w:left="3600" w:hanging="360"/>
      </w:pPr>
    </w:lvl>
    <w:lvl w:ilvl="5" w:tplc="86817884" w:tentative="1">
      <w:start w:val="1"/>
      <w:numFmt w:val="lowerRoman"/>
      <w:lvlText w:val="%6."/>
      <w:lvlJc w:val="right"/>
      <w:pPr>
        <w:ind w:left="4320" w:hanging="180"/>
      </w:pPr>
    </w:lvl>
    <w:lvl w:ilvl="6" w:tplc="86817884" w:tentative="1">
      <w:start w:val="1"/>
      <w:numFmt w:val="decimal"/>
      <w:lvlText w:val="%7."/>
      <w:lvlJc w:val="left"/>
      <w:pPr>
        <w:ind w:left="5040" w:hanging="360"/>
      </w:pPr>
    </w:lvl>
    <w:lvl w:ilvl="7" w:tplc="86817884" w:tentative="1">
      <w:start w:val="1"/>
      <w:numFmt w:val="lowerLetter"/>
      <w:lvlText w:val="%8."/>
      <w:lvlJc w:val="left"/>
      <w:pPr>
        <w:ind w:left="5760" w:hanging="360"/>
      </w:pPr>
    </w:lvl>
    <w:lvl w:ilvl="8" w:tplc="8681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6">
    <w:multiLevelType w:val="hybridMultilevel"/>
    <w:lvl w:ilvl="0" w:tplc="96177935">
      <w:start w:val="1"/>
      <w:numFmt w:val="decimal"/>
      <w:lvlText w:val="%1."/>
      <w:lvlJc w:val="left"/>
      <w:pPr>
        <w:ind w:left="720" w:hanging="360"/>
      </w:pPr>
    </w:lvl>
    <w:lvl w:ilvl="1" w:tplc="96177935" w:tentative="1">
      <w:start w:val="1"/>
      <w:numFmt w:val="lowerLetter"/>
      <w:lvlText w:val="%2."/>
      <w:lvlJc w:val="left"/>
      <w:pPr>
        <w:ind w:left="1440" w:hanging="360"/>
      </w:pPr>
    </w:lvl>
    <w:lvl w:ilvl="2" w:tplc="96177935" w:tentative="1">
      <w:start w:val="1"/>
      <w:numFmt w:val="lowerRoman"/>
      <w:lvlText w:val="%3."/>
      <w:lvlJc w:val="right"/>
      <w:pPr>
        <w:ind w:left="2160" w:hanging="180"/>
      </w:pPr>
    </w:lvl>
    <w:lvl w:ilvl="3" w:tplc="96177935" w:tentative="1">
      <w:start w:val="1"/>
      <w:numFmt w:val="decimal"/>
      <w:lvlText w:val="%4."/>
      <w:lvlJc w:val="left"/>
      <w:pPr>
        <w:ind w:left="2880" w:hanging="360"/>
      </w:pPr>
    </w:lvl>
    <w:lvl w:ilvl="4" w:tplc="96177935" w:tentative="1">
      <w:start w:val="1"/>
      <w:numFmt w:val="lowerLetter"/>
      <w:lvlText w:val="%5."/>
      <w:lvlJc w:val="left"/>
      <w:pPr>
        <w:ind w:left="3600" w:hanging="360"/>
      </w:pPr>
    </w:lvl>
    <w:lvl w:ilvl="5" w:tplc="96177935" w:tentative="1">
      <w:start w:val="1"/>
      <w:numFmt w:val="lowerRoman"/>
      <w:lvlText w:val="%6."/>
      <w:lvlJc w:val="right"/>
      <w:pPr>
        <w:ind w:left="4320" w:hanging="180"/>
      </w:pPr>
    </w:lvl>
    <w:lvl w:ilvl="6" w:tplc="96177935" w:tentative="1">
      <w:start w:val="1"/>
      <w:numFmt w:val="decimal"/>
      <w:lvlText w:val="%7."/>
      <w:lvlJc w:val="left"/>
      <w:pPr>
        <w:ind w:left="5040" w:hanging="360"/>
      </w:pPr>
    </w:lvl>
    <w:lvl w:ilvl="7" w:tplc="96177935" w:tentative="1">
      <w:start w:val="1"/>
      <w:numFmt w:val="lowerLetter"/>
      <w:lvlText w:val="%8."/>
      <w:lvlJc w:val="left"/>
      <w:pPr>
        <w:ind w:left="5760" w:hanging="360"/>
      </w:pPr>
    </w:lvl>
    <w:lvl w:ilvl="8" w:tplc="9617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5">
    <w:multiLevelType w:val="hybridMultilevel"/>
    <w:lvl w:ilvl="0" w:tplc="93235396">
      <w:start w:val="1"/>
      <w:numFmt w:val="decimal"/>
      <w:lvlText w:val="%1."/>
      <w:lvlJc w:val="left"/>
      <w:pPr>
        <w:ind w:left="720" w:hanging="360"/>
      </w:pPr>
    </w:lvl>
    <w:lvl w:ilvl="1" w:tplc="93235396" w:tentative="1">
      <w:start w:val="1"/>
      <w:numFmt w:val="lowerLetter"/>
      <w:lvlText w:val="%2."/>
      <w:lvlJc w:val="left"/>
      <w:pPr>
        <w:ind w:left="1440" w:hanging="360"/>
      </w:pPr>
    </w:lvl>
    <w:lvl w:ilvl="2" w:tplc="93235396" w:tentative="1">
      <w:start w:val="1"/>
      <w:numFmt w:val="lowerRoman"/>
      <w:lvlText w:val="%3."/>
      <w:lvlJc w:val="right"/>
      <w:pPr>
        <w:ind w:left="2160" w:hanging="180"/>
      </w:pPr>
    </w:lvl>
    <w:lvl w:ilvl="3" w:tplc="93235396" w:tentative="1">
      <w:start w:val="1"/>
      <w:numFmt w:val="decimal"/>
      <w:lvlText w:val="%4."/>
      <w:lvlJc w:val="left"/>
      <w:pPr>
        <w:ind w:left="2880" w:hanging="360"/>
      </w:pPr>
    </w:lvl>
    <w:lvl w:ilvl="4" w:tplc="93235396" w:tentative="1">
      <w:start w:val="1"/>
      <w:numFmt w:val="lowerLetter"/>
      <w:lvlText w:val="%5."/>
      <w:lvlJc w:val="left"/>
      <w:pPr>
        <w:ind w:left="3600" w:hanging="360"/>
      </w:pPr>
    </w:lvl>
    <w:lvl w:ilvl="5" w:tplc="93235396" w:tentative="1">
      <w:start w:val="1"/>
      <w:numFmt w:val="lowerRoman"/>
      <w:lvlText w:val="%6."/>
      <w:lvlJc w:val="right"/>
      <w:pPr>
        <w:ind w:left="4320" w:hanging="180"/>
      </w:pPr>
    </w:lvl>
    <w:lvl w:ilvl="6" w:tplc="93235396" w:tentative="1">
      <w:start w:val="1"/>
      <w:numFmt w:val="decimal"/>
      <w:lvlText w:val="%7."/>
      <w:lvlJc w:val="left"/>
      <w:pPr>
        <w:ind w:left="5040" w:hanging="360"/>
      </w:pPr>
    </w:lvl>
    <w:lvl w:ilvl="7" w:tplc="93235396" w:tentative="1">
      <w:start w:val="1"/>
      <w:numFmt w:val="lowerLetter"/>
      <w:lvlText w:val="%8."/>
      <w:lvlJc w:val="left"/>
      <w:pPr>
        <w:ind w:left="5760" w:hanging="360"/>
      </w:pPr>
    </w:lvl>
    <w:lvl w:ilvl="8" w:tplc="9323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4">
    <w:multiLevelType w:val="hybridMultilevel"/>
    <w:lvl w:ilvl="0" w:tplc="42506176">
      <w:start w:val="1"/>
      <w:numFmt w:val="decimal"/>
      <w:lvlText w:val="%1."/>
      <w:lvlJc w:val="left"/>
      <w:pPr>
        <w:ind w:left="720" w:hanging="360"/>
      </w:pPr>
    </w:lvl>
    <w:lvl w:ilvl="1" w:tplc="42506176" w:tentative="1">
      <w:start w:val="1"/>
      <w:numFmt w:val="lowerLetter"/>
      <w:lvlText w:val="%2."/>
      <w:lvlJc w:val="left"/>
      <w:pPr>
        <w:ind w:left="1440" w:hanging="360"/>
      </w:pPr>
    </w:lvl>
    <w:lvl w:ilvl="2" w:tplc="42506176" w:tentative="1">
      <w:start w:val="1"/>
      <w:numFmt w:val="lowerRoman"/>
      <w:lvlText w:val="%3."/>
      <w:lvlJc w:val="right"/>
      <w:pPr>
        <w:ind w:left="2160" w:hanging="180"/>
      </w:pPr>
    </w:lvl>
    <w:lvl w:ilvl="3" w:tplc="42506176" w:tentative="1">
      <w:start w:val="1"/>
      <w:numFmt w:val="decimal"/>
      <w:lvlText w:val="%4."/>
      <w:lvlJc w:val="left"/>
      <w:pPr>
        <w:ind w:left="2880" w:hanging="360"/>
      </w:pPr>
    </w:lvl>
    <w:lvl w:ilvl="4" w:tplc="42506176" w:tentative="1">
      <w:start w:val="1"/>
      <w:numFmt w:val="lowerLetter"/>
      <w:lvlText w:val="%5."/>
      <w:lvlJc w:val="left"/>
      <w:pPr>
        <w:ind w:left="3600" w:hanging="360"/>
      </w:pPr>
    </w:lvl>
    <w:lvl w:ilvl="5" w:tplc="42506176" w:tentative="1">
      <w:start w:val="1"/>
      <w:numFmt w:val="lowerRoman"/>
      <w:lvlText w:val="%6."/>
      <w:lvlJc w:val="right"/>
      <w:pPr>
        <w:ind w:left="4320" w:hanging="180"/>
      </w:pPr>
    </w:lvl>
    <w:lvl w:ilvl="6" w:tplc="42506176" w:tentative="1">
      <w:start w:val="1"/>
      <w:numFmt w:val="decimal"/>
      <w:lvlText w:val="%7."/>
      <w:lvlJc w:val="left"/>
      <w:pPr>
        <w:ind w:left="5040" w:hanging="360"/>
      </w:pPr>
    </w:lvl>
    <w:lvl w:ilvl="7" w:tplc="42506176" w:tentative="1">
      <w:start w:val="1"/>
      <w:numFmt w:val="lowerLetter"/>
      <w:lvlText w:val="%8."/>
      <w:lvlJc w:val="left"/>
      <w:pPr>
        <w:ind w:left="5760" w:hanging="360"/>
      </w:pPr>
    </w:lvl>
    <w:lvl w:ilvl="8" w:tplc="42506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3">
    <w:multiLevelType w:val="hybridMultilevel"/>
    <w:lvl w:ilvl="0" w:tplc="51109747">
      <w:start w:val="1"/>
      <w:numFmt w:val="decimal"/>
      <w:lvlText w:val="%1."/>
      <w:lvlJc w:val="left"/>
      <w:pPr>
        <w:ind w:left="720" w:hanging="360"/>
      </w:pPr>
    </w:lvl>
    <w:lvl w:ilvl="1" w:tplc="51109747" w:tentative="1">
      <w:start w:val="1"/>
      <w:numFmt w:val="lowerLetter"/>
      <w:lvlText w:val="%2."/>
      <w:lvlJc w:val="left"/>
      <w:pPr>
        <w:ind w:left="1440" w:hanging="360"/>
      </w:pPr>
    </w:lvl>
    <w:lvl w:ilvl="2" w:tplc="51109747" w:tentative="1">
      <w:start w:val="1"/>
      <w:numFmt w:val="lowerRoman"/>
      <w:lvlText w:val="%3."/>
      <w:lvlJc w:val="right"/>
      <w:pPr>
        <w:ind w:left="2160" w:hanging="180"/>
      </w:pPr>
    </w:lvl>
    <w:lvl w:ilvl="3" w:tplc="51109747" w:tentative="1">
      <w:start w:val="1"/>
      <w:numFmt w:val="decimal"/>
      <w:lvlText w:val="%4."/>
      <w:lvlJc w:val="left"/>
      <w:pPr>
        <w:ind w:left="2880" w:hanging="360"/>
      </w:pPr>
    </w:lvl>
    <w:lvl w:ilvl="4" w:tplc="51109747" w:tentative="1">
      <w:start w:val="1"/>
      <w:numFmt w:val="lowerLetter"/>
      <w:lvlText w:val="%5."/>
      <w:lvlJc w:val="left"/>
      <w:pPr>
        <w:ind w:left="3600" w:hanging="360"/>
      </w:pPr>
    </w:lvl>
    <w:lvl w:ilvl="5" w:tplc="51109747" w:tentative="1">
      <w:start w:val="1"/>
      <w:numFmt w:val="lowerRoman"/>
      <w:lvlText w:val="%6."/>
      <w:lvlJc w:val="right"/>
      <w:pPr>
        <w:ind w:left="4320" w:hanging="180"/>
      </w:pPr>
    </w:lvl>
    <w:lvl w:ilvl="6" w:tplc="51109747" w:tentative="1">
      <w:start w:val="1"/>
      <w:numFmt w:val="decimal"/>
      <w:lvlText w:val="%7."/>
      <w:lvlJc w:val="left"/>
      <w:pPr>
        <w:ind w:left="5040" w:hanging="360"/>
      </w:pPr>
    </w:lvl>
    <w:lvl w:ilvl="7" w:tplc="51109747" w:tentative="1">
      <w:start w:val="1"/>
      <w:numFmt w:val="lowerLetter"/>
      <w:lvlText w:val="%8."/>
      <w:lvlJc w:val="left"/>
      <w:pPr>
        <w:ind w:left="5760" w:hanging="360"/>
      </w:pPr>
    </w:lvl>
    <w:lvl w:ilvl="8" w:tplc="5110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2">
    <w:multiLevelType w:val="hybridMultilevel"/>
    <w:lvl w:ilvl="0" w:tplc="99261097">
      <w:start w:val="1"/>
      <w:numFmt w:val="decimal"/>
      <w:lvlText w:val="%1."/>
      <w:lvlJc w:val="left"/>
      <w:pPr>
        <w:ind w:left="720" w:hanging="360"/>
      </w:pPr>
    </w:lvl>
    <w:lvl w:ilvl="1" w:tplc="99261097" w:tentative="1">
      <w:start w:val="1"/>
      <w:numFmt w:val="lowerLetter"/>
      <w:lvlText w:val="%2."/>
      <w:lvlJc w:val="left"/>
      <w:pPr>
        <w:ind w:left="1440" w:hanging="360"/>
      </w:pPr>
    </w:lvl>
    <w:lvl w:ilvl="2" w:tplc="99261097" w:tentative="1">
      <w:start w:val="1"/>
      <w:numFmt w:val="lowerRoman"/>
      <w:lvlText w:val="%3."/>
      <w:lvlJc w:val="right"/>
      <w:pPr>
        <w:ind w:left="2160" w:hanging="180"/>
      </w:pPr>
    </w:lvl>
    <w:lvl w:ilvl="3" w:tplc="99261097" w:tentative="1">
      <w:start w:val="1"/>
      <w:numFmt w:val="decimal"/>
      <w:lvlText w:val="%4."/>
      <w:lvlJc w:val="left"/>
      <w:pPr>
        <w:ind w:left="2880" w:hanging="360"/>
      </w:pPr>
    </w:lvl>
    <w:lvl w:ilvl="4" w:tplc="99261097" w:tentative="1">
      <w:start w:val="1"/>
      <w:numFmt w:val="lowerLetter"/>
      <w:lvlText w:val="%5."/>
      <w:lvlJc w:val="left"/>
      <w:pPr>
        <w:ind w:left="3600" w:hanging="360"/>
      </w:pPr>
    </w:lvl>
    <w:lvl w:ilvl="5" w:tplc="99261097" w:tentative="1">
      <w:start w:val="1"/>
      <w:numFmt w:val="lowerRoman"/>
      <w:lvlText w:val="%6."/>
      <w:lvlJc w:val="right"/>
      <w:pPr>
        <w:ind w:left="4320" w:hanging="180"/>
      </w:pPr>
    </w:lvl>
    <w:lvl w:ilvl="6" w:tplc="99261097" w:tentative="1">
      <w:start w:val="1"/>
      <w:numFmt w:val="decimal"/>
      <w:lvlText w:val="%7."/>
      <w:lvlJc w:val="left"/>
      <w:pPr>
        <w:ind w:left="5040" w:hanging="360"/>
      </w:pPr>
    </w:lvl>
    <w:lvl w:ilvl="7" w:tplc="99261097" w:tentative="1">
      <w:start w:val="1"/>
      <w:numFmt w:val="lowerLetter"/>
      <w:lvlText w:val="%8."/>
      <w:lvlJc w:val="left"/>
      <w:pPr>
        <w:ind w:left="5760" w:hanging="360"/>
      </w:pPr>
    </w:lvl>
    <w:lvl w:ilvl="8" w:tplc="9926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1">
    <w:multiLevelType w:val="hybridMultilevel"/>
    <w:lvl w:ilvl="0" w:tplc="15149428">
      <w:start w:val="1"/>
      <w:numFmt w:val="decimal"/>
      <w:lvlText w:val="%1."/>
      <w:lvlJc w:val="left"/>
      <w:pPr>
        <w:ind w:left="720" w:hanging="360"/>
      </w:pPr>
    </w:lvl>
    <w:lvl w:ilvl="1" w:tplc="15149428" w:tentative="1">
      <w:start w:val="1"/>
      <w:numFmt w:val="lowerLetter"/>
      <w:lvlText w:val="%2."/>
      <w:lvlJc w:val="left"/>
      <w:pPr>
        <w:ind w:left="1440" w:hanging="360"/>
      </w:pPr>
    </w:lvl>
    <w:lvl w:ilvl="2" w:tplc="15149428" w:tentative="1">
      <w:start w:val="1"/>
      <w:numFmt w:val="lowerRoman"/>
      <w:lvlText w:val="%3."/>
      <w:lvlJc w:val="right"/>
      <w:pPr>
        <w:ind w:left="2160" w:hanging="180"/>
      </w:pPr>
    </w:lvl>
    <w:lvl w:ilvl="3" w:tplc="15149428" w:tentative="1">
      <w:start w:val="1"/>
      <w:numFmt w:val="decimal"/>
      <w:lvlText w:val="%4."/>
      <w:lvlJc w:val="left"/>
      <w:pPr>
        <w:ind w:left="2880" w:hanging="360"/>
      </w:pPr>
    </w:lvl>
    <w:lvl w:ilvl="4" w:tplc="15149428" w:tentative="1">
      <w:start w:val="1"/>
      <w:numFmt w:val="lowerLetter"/>
      <w:lvlText w:val="%5."/>
      <w:lvlJc w:val="left"/>
      <w:pPr>
        <w:ind w:left="3600" w:hanging="360"/>
      </w:pPr>
    </w:lvl>
    <w:lvl w:ilvl="5" w:tplc="15149428" w:tentative="1">
      <w:start w:val="1"/>
      <w:numFmt w:val="lowerRoman"/>
      <w:lvlText w:val="%6."/>
      <w:lvlJc w:val="right"/>
      <w:pPr>
        <w:ind w:left="4320" w:hanging="180"/>
      </w:pPr>
    </w:lvl>
    <w:lvl w:ilvl="6" w:tplc="15149428" w:tentative="1">
      <w:start w:val="1"/>
      <w:numFmt w:val="decimal"/>
      <w:lvlText w:val="%7."/>
      <w:lvlJc w:val="left"/>
      <w:pPr>
        <w:ind w:left="5040" w:hanging="360"/>
      </w:pPr>
    </w:lvl>
    <w:lvl w:ilvl="7" w:tplc="15149428" w:tentative="1">
      <w:start w:val="1"/>
      <w:numFmt w:val="lowerLetter"/>
      <w:lvlText w:val="%8."/>
      <w:lvlJc w:val="left"/>
      <w:pPr>
        <w:ind w:left="5760" w:hanging="360"/>
      </w:pPr>
    </w:lvl>
    <w:lvl w:ilvl="8" w:tplc="1514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0">
    <w:multiLevelType w:val="hybridMultilevel"/>
    <w:lvl w:ilvl="0" w:tplc="15669065">
      <w:start w:val="1"/>
      <w:numFmt w:val="decimal"/>
      <w:lvlText w:val="%1."/>
      <w:lvlJc w:val="left"/>
      <w:pPr>
        <w:ind w:left="720" w:hanging="360"/>
      </w:pPr>
    </w:lvl>
    <w:lvl w:ilvl="1" w:tplc="15669065" w:tentative="1">
      <w:start w:val="1"/>
      <w:numFmt w:val="lowerLetter"/>
      <w:lvlText w:val="%2."/>
      <w:lvlJc w:val="left"/>
      <w:pPr>
        <w:ind w:left="1440" w:hanging="360"/>
      </w:pPr>
    </w:lvl>
    <w:lvl w:ilvl="2" w:tplc="15669065" w:tentative="1">
      <w:start w:val="1"/>
      <w:numFmt w:val="lowerRoman"/>
      <w:lvlText w:val="%3."/>
      <w:lvlJc w:val="right"/>
      <w:pPr>
        <w:ind w:left="2160" w:hanging="180"/>
      </w:pPr>
    </w:lvl>
    <w:lvl w:ilvl="3" w:tplc="15669065" w:tentative="1">
      <w:start w:val="1"/>
      <w:numFmt w:val="decimal"/>
      <w:lvlText w:val="%4."/>
      <w:lvlJc w:val="left"/>
      <w:pPr>
        <w:ind w:left="2880" w:hanging="360"/>
      </w:pPr>
    </w:lvl>
    <w:lvl w:ilvl="4" w:tplc="15669065" w:tentative="1">
      <w:start w:val="1"/>
      <w:numFmt w:val="lowerLetter"/>
      <w:lvlText w:val="%5."/>
      <w:lvlJc w:val="left"/>
      <w:pPr>
        <w:ind w:left="3600" w:hanging="360"/>
      </w:pPr>
    </w:lvl>
    <w:lvl w:ilvl="5" w:tplc="15669065" w:tentative="1">
      <w:start w:val="1"/>
      <w:numFmt w:val="lowerRoman"/>
      <w:lvlText w:val="%6."/>
      <w:lvlJc w:val="right"/>
      <w:pPr>
        <w:ind w:left="4320" w:hanging="180"/>
      </w:pPr>
    </w:lvl>
    <w:lvl w:ilvl="6" w:tplc="15669065" w:tentative="1">
      <w:start w:val="1"/>
      <w:numFmt w:val="decimal"/>
      <w:lvlText w:val="%7."/>
      <w:lvlJc w:val="left"/>
      <w:pPr>
        <w:ind w:left="5040" w:hanging="360"/>
      </w:pPr>
    </w:lvl>
    <w:lvl w:ilvl="7" w:tplc="15669065" w:tentative="1">
      <w:start w:val="1"/>
      <w:numFmt w:val="lowerLetter"/>
      <w:lvlText w:val="%8."/>
      <w:lvlJc w:val="left"/>
      <w:pPr>
        <w:ind w:left="5760" w:hanging="360"/>
      </w:pPr>
    </w:lvl>
    <w:lvl w:ilvl="8" w:tplc="1566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9">
    <w:multiLevelType w:val="hybridMultilevel"/>
    <w:lvl w:ilvl="0" w:tplc="80430874">
      <w:start w:val="1"/>
      <w:numFmt w:val="decimal"/>
      <w:lvlText w:val="%1."/>
      <w:lvlJc w:val="left"/>
      <w:pPr>
        <w:ind w:left="720" w:hanging="360"/>
      </w:pPr>
    </w:lvl>
    <w:lvl w:ilvl="1" w:tplc="80430874" w:tentative="1">
      <w:start w:val="1"/>
      <w:numFmt w:val="lowerLetter"/>
      <w:lvlText w:val="%2."/>
      <w:lvlJc w:val="left"/>
      <w:pPr>
        <w:ind w:left="1440" w:hanging="360"/>
      </w:pPr>
    </w:lvl>
    <w:lvl w:ilvl="2" w:tplc="80430874" w:tentative="1">
      <w:start w:val="1"/>
      <w:numFmt w:val="lowerRoman"/>
      <w:lvlText w:val="%3."/>
      <w:lvlJc w:val="right"/>
      <w:pPr>
        <w:ind w:left="2160" w:hanging="180"/>
      </w:pPr>
    </w:lvl>
    <w:lvl w:ilvl="3" w:tplc="80430874" w:tentative="1">
      <w:start w:val="1"/>
      <w:numFmt w:val="decimal"/>
      <w:lvlText w:val="%4."/>
      <w:lvlJc w:val="left"/>
      <w:pPr>
        <w:ind w:left="2880" w:hanging="360"/>
      </w:pPr>
    </w:lvl>
    <w:lvl w:ilvl="4" w:tplc="80430874" w:tentative="1">
      <w:start w:val="1"/>
      <w:numFmt w:val="lowerLetter"/>
      <w:lvlText w:val="%5."/>
      <w:lvlJc w:val="left"/>
      <w:pPr>
        <w:ind w:left="3600" w:hanging="360"/>
      </w:pPr>
    </w:lvl>
    <w:lvl w:ilvl="5" w:tplc="80430874" w:tentative="1">
      <w:start w:val="1"/>
      <w:numFmt w:val="lowerRoman"/>
      <w:lvlText w:val="%6."/>
      <w:lvlJc w:val="right"/>
      <w:pPr>
        <w:ind w:left="4320" w:hanging="180"/>
      </w:pPr>
    </w:lvl>
    <w:lvl w:ilvl="6" w:tplc="80430874" w:tentative="1">
      <w:start w:val="1"/>
      <w:numFmt w:val="decimal"/>
      <w:lvlText w:val="%7."/>
      <w:lvlJc w:val="left"/>
      <w:pPr>
        <w:ind w:left="5040" w:hanging="360"/>
      </w:pPr>
    </w:lvl>
    <w:lvl w:ilvl="7" w:tplc="80430874" w:tentative="1">
      <w:start w:val="1"/>
      <w:numFmt w:val="lowerLetter"/>
      <w:lvlText w:val="%8."/>
      <w:lvlJc w:val="left"/>
      <w:pPr>
        <w:ind w:left="5760" w:hanging="360"/>
      </w:pPr>
    </w:lvl>
    <w:lvl w:ilvl="8" w:tplc="8043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8">
    <w:multiLevelType w:val="hybridMultilevel"/>
    <w:lvl w:ilvl="0" w:tplc="38211495">
      <w:start w:val="1"/>
      <w:numFmt w:val="decimal"/>
      <w:lvlText w:val="%1."/>
      <w:lvlJc w:val="left"/>
      <w:pPr>
        <w:ind w:left="720" w:hanging="360"/>
      </w:pPr>
    </w:lvl>
    <w:lvl w:ilvl="1" w:tplc="38211495" w:tentative="1">
      <w:start w:val="1"/>
      <w:numFmt w:val="lowerLetter"/>
      <w:lvlText w:val="%2."/>
      <w:lvlJc w:val="left"/>
      <w:pPr>
        <w:ind w:left="1440" w:hanging="360"/>
      </w:pPr>
    </w:lvl>
    <w:lvl w:ilvl="2" w:tplc="38211495" w:tentative="1">
      <w:start w:val="1"/>
      <w:numFmt w:val="lowerRoman"/>
      <w:lvlText w:val="%3."/>
      <w:lvlJc w:val="right"/>
      <w:pPr>
        <w:ind w:left="2160" w:hanging="180"/>
      </w:pPr>
    </w:lvl>
    <w:lvl w:ilvl="3" w:tplc="38211495" w:tentative="1">
      <w:start w:val="1"/>
      <w:numFmt w:val="decimal"/>
      <w:lvlText w:val="%4."/>
      <w:lvlJc w:val="left"/>
      <w:pPr>
        <w:ind w:left="2880" w:hanging="360"/>
      </w:pPr>
    </w:lvl>
    <w:lvl w:ilvl="4" w:tplc="38211495" w:tentative="1">
      <w:start w:val="1"/>
      <w:numFmt w:val="lowerLetter"/>
      <w:lvlText w:val="%5."/>
      <w:lvlJc w:val="left"/>
      <w:pPr>
        <w:ind w:left="3600" w:hanging="360"/>
      </w:pPr>
    </w:lvl>
    <w:lvl w:ilvl="5" w:tplc="38211495" w:tentative="1">
      <w:start w:val="1"/>
      <w:numFmt w:val="lowerRoman"/>
      <w:lvlText w:val="%6."/>
      <w:lvlJc w:val="right"/>
      <w:pPr>
        <w:ind w:left="4320" w:hanging="180"/>
      </w:pPr>
    </w:lvl>
    <w:lvl w:ilvl="6" w:tplc="38211495" w:tentative="1">
      <w:start w:val="1"/>
      <w:numFmt w:val="decimal"/>
      <w:lvlText w:val="%7."/>
      <w:lvlJc w:val="left"/>
      <w:pPr>
        <w:ind w:left="5040" w:hanging="360"/>
      </w:pPr>
    </w:lvl>
    <w:lvl w:ilvl="7" w:tplc="38211495" w:tentative="1">
      <w:start w:val="1"/>
      <w:numFmt w:val="lowerLetter"/>
      <w:lvlText w:val="%8."/>
      <w:lvlJc w:val="left"/>
      <w:pPr>
        <w:ind w:left="5760" w:hanging="360"/>
      </w:pPr>
    </w:lvl>
    <w:lvl w:ilvl="8" w:tplc="3821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7">
    <w:multiLevelType w:val="hybridMultilevel"/>
    <w:lvl w:ilvl="0" w:tplc="59700660">
      <w:start w:val="1"/>
      <w:numFmt w:val="decimal"/>
      <w:lvlText w:val="%1."/>
      <w:lvlJc w:val="left"/>
      <w:pPr>
        <w:ind w:left="720" w:hanging="360"/>
      </w:pPr>
    </w:lvl>
    <w:lvl w:ilvl="1" w:tplc="59700660" w:tentative="1">
      <w:start w:val="1"/>
      <w:numFmt w:val="lowerLetter"/>
      <w:lvlText w:val="%2."/>
      <w:lvlJc w:val="left"/>
      <w:pPr>
        <w:ind w:left="1440" w:hanging="360"/>
      </w:pPr>
    </w:lvl>
    <w:lvl w:ilvl="2" w:tplc="59700660" w:tentative="1">
      <w:start w:val="1"/>
      <w:numFmt w:val="lowerRoman"/>
      <w:lvlText w:val="%3."/>
      <w:lvlJc w:val="right"/>
      <w:pPr>
        <w:ind w:left="2160" w:hanging="180"/>
      </w:pPr>
    </w:lvl>
    <w:lvl w:ilvl="3" w:tplc="59700660" w:tentative="1">
      <w:start w:val="1"/>
      <w:numFmt w:val="decimal"/>
      <w:lvlText w:val="%4."/>
      <w:lvlJc w:val="left"/>
      <w:pPr>
        <w:ind w:left="2880" w:hanging="360"/>
      </w:pPr>
    </w:lvl>
    <w:lvl w:ilvl="4" w:tplc="59700660" w:tentative="1">
      <w:start w:val="1"/>
      <w:numFmt w:val="lowerLetter"/>
      <w:lvlText w:val="%5."/>
      <w:lvlJc w:val="left"/>
      <w:pPr>
        <w:ind w:left="3600" w:hanging="360"/>
      </w:pPr>
    </w:lvl>
    <w:lvl w:ilvl="5" w:tplc="59700660" w:tentative="1">
      <w:start w:val="1"/>
      <w:numFmt w:val="lowerRoman"/>
      <w:lvlText w:val="%6."/>
      <w:lvlJc w:val="right"/>
      <w:pPr>
        <w:ind w:left="4320" w:hanging="180"/>
      </w:pPr>
    </w:lvl>
    <w:lvl w:ilvl="6" w:tplc="59700660" w:tentative="1">
      <w:start w:val="1"/>
      <w:numFmt w:val="decimal"/>
      <w:lvlText w:val="%7."/>
      <w:lvlJc w:val="left"/>
      <w:pPr>
        <w:ind w:left="5040" w:hanging="360"/>
      </w:pPr>
    </w:lvl>
    <w:lvl w:ilvl="7" w:tplc="59700660" w:tentative="1">
      <w:start w:val="1"/>
      <w:numFmt w:val="lowerLetter"/>
      <w:lvlText w:val="%8."/>
      <w:lvlJc w:val="left"/>
      <w:pPr>
        <w:ind w:left="5760" w:hanging="360"/>
      </w:pPr>
    </w:lvl>
    <w:lvl w:ilvl="8" w:tplc="5970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6">
    <w:multiLevelType w:val="hybridMultilevel"/>
    <w:lvl w:ilvl="0" w:tplc="66062824">
      <w:start w:val="1"/>
      <w:numFmt w:val="decimal"/>
      <w:lvlText w:val="%1."/>
      <w:lvlJc w:val="left"/>
      <w:pPr>
        <w:ind w:left="720" w:hanging="360"/>
      </w:pPr>
    </w:lvl>
    <w:lvl w:ilvl="1" w:tplc="66062824" w:tentative="1">
      <w:start w:val="1"/>
      <w:numFmt w:val="lowerLetter"/>
      <w:lvlText w:val="%2."/>
      <w:lvlJc w:val="left"/>
      <w:pPr>
        <w:ind w:left="1440" w:hanging="360"/>
      </w:pPr>
    </w:lvl>
    <w:lvl w:ilvl="2" w:tplc="66062824" w:tentative="1">
      <w:start w:val="1"/>
      <w:numFmt w:val="lowerRoman"/>
      <w:lvlText w:val="%3."/>
      <w:lvlJc w:val="right"/>
      <w:pPr>
        <w:ind w:left="2160" w:hanging="180"/>
      </w:pPr>
    </w:lvl>
    <w:lvl w:ilvl="3" w:tplc="66062824" w:tentative="1">
      <w:start w:val="1"/>
      <w:numFmt w:val="decimal"/>
      <w:lvlText w:val="%4."/>
      <w:lvlJc w:val="left"/>
      <w:pPr>
        <w:ind w:left="2880" w:hanging="360"/>
      </w:pPr>
    </w:lvl>
    <w:lvl w:ilvl="4" w:tplc="66062824" w:tentative="1">
      <w:start w:val="1"/>
      <w:numFmt w:val="lowerLetter"/>
      <w:lvlText w:val="%5."/>
      <w:lvlJc w:val="left"/>
      <w:pPr>
        <w:ind w:left="3600" w:hanging="360"/>
      </w:pPr>
    </w:lvl>
    <w:lvl w:ilvl="5" w:tplc="66062824" w:tentative="1">
      <w:start w:val="1"/>
      <w:numFmt w:val="lowerRoman"/>
      <w:lvlText w:val="%6."/>
      <w:lvlJc w:val="right"/>
      <w:pPr>
        <w:ind w:left="4320" w:hanging="180"/>
      </w:pPr>
    </w:lvl>
    <w:lvl w:ilvl="6" w:tplc="66062824" w:tentative="1">
      <w:start w:val="1"/>
      <w:numFmt w:val="decimal"/>
      <w:lvlText w:val="%7."/>
      <w:lvlJc w:val="left"/>
      <w:pPr>
        <w:ind w:left="5040" w:hanging="360"/>
      </w:pPr>
    </w:lvl>
    <w:lvl w:ilvl="7" w:tplc="66062824" w:tentative="1">
      <w:start w:val="1"/>
      <w:numFmt w:val="lowerLetter"/>
      <w:lvlText w:val="%8."/>
      <w:lvlJc w:val="left"/>
      <w:pPr>
        <w:ind w:left="5760" w:hanging="360"/>
      </w:pPr>
    </w:lvl>
    <w:lvl w:ilvl="8" w:tplc="6606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5">
    <w:multiLevelType w:val="hybridMultilevel"/>
    <w:lvl w:ilvl="0" w:tplc="58064191">
      <w:start w:val="1"/>
      <w:numFmt w:val="decimal"/>
      <w:lvlText w:val="%1."/>
      <w:lvlJc w:val="left"/>
      <w:pPr>
        <w:ind w:left="720" w:hanging="360"/>
      </w:pPr>
    </w:lvl>
    <w:lvl w:ilvl="1" w:tplc="58064191" w:tentative="1">
      <w:start w:val="1"/>
      <w:numFmt w:val="lowerLetter"/>
      <w:lvlText w:val="%2."/>
      <w:lvlJc w:val="left"/>
      <w:pPr>
        <w:ind w:left="1440" w:hanging="360"/>
      </w:pPr>
    </w:lvl>
    <w:lvl w:ilvl="2" w:tplc="58064191" w:tentative="1">
      <w:start w:val="1"/>
      <w:numFmt w:val="lowerRoman"/>
      <w:lvlText w:val="%3."/>
      <w:lvlJc w:val="right"/>
      <w:pPr>
        <w:ind w:left="2160" w:hanging="180"/>
      </w:pPr>
    </w:lvl>
    <w:lvl w:ilvl="3" w:tplc="58064191" w:tentative="1">
      <w:start w:val="1"/>
      <w:numFmt w:val="decimal"/>
      <w:lvlText w:val="%4."/>
      <w:lvlJc w:val="left"/>
      <w:pPr>
        <w:ind w:left="2880" w:hanging="360"/>
      </w:pPr>
    </w:lvl>
    <w:lvl w:ilvl="4" w:tplc="58064191" w:tentative="1">
      <w:start w:val="1"/>
      <w:numFmt w:val="lowerLetter"/>
      <w:lvlText w:val="%5."/>
      <w:lvlJc w:val="left"/>
      <w:pPr>
        <w:ind w:left="3600" w:hanging="360"/>
      </w:pPr>
    </w:lvl>
    <w:lvl w:ilvl="5" w:tplc="58064191" w:tentative="1">
      <w:start w:val="1"/>
      <w:numFmt w:val="lowerRoman"/>
      <w:lvlText w:val="%6."/>
      <w:lvlJc w:val="right"/>
      <w:pPr>
        <w:ind w:left="4320" w:hanging="180"/>
      </w:pPr>
    </w:lvl>
    <w:lvl w:ilvl="6" w:tplc="58064191" w:tentative="1">
      <w:start w:val="1"/>
      <w:numFmt w:val="decimal"/>
      <w:lvlText w:val="%7."/>
      <w:lvlJc w:val="left"/>
      <w:pPr>
        <w:ind w:left="5040" w:hanging="360"/>
      </w:pPr>
    </w:lvl>
    <w:lvl w:ilvl="7" w:tplc="58064191" w:tentative="1">
      <w:start w:val="1"/>
      <w:numFmt w:val="lowerLetter"/>
      <w:lvlText w:val="%8."/>
      <w:lvlJc w:val="left"/>
      <w:pPr>
        <w:ind w:left="5760" w:hanging="360"/>
      </w:pPr>
    </w:lvl>
    <w:lvl w:ilvl="8" w:tplc="5806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4">
    <w:multiLevelType w:val="hybridMultilevel"/>
    <w:lvl w:ilvl="0" w:tplc="61125468">
      <w:start w:val="1"/>
      <w:numFmt w:val="decimal"/>
      <w:lvlText w:val="%1."/>
      <w:lvlJc w:val="left"/>
      <w:pPr>
        <w:ind w:left="720" w:hanging="360"/>
      </w:pPr>
    </w:lvl>
    <w:lvl w:ilvl="1" w:tplc="61125468" w:tentative="1">
      <w:start w:val="1"/>
      <w:numFmt w:val="lowerLetter"/>
      <w:lvlText w:val="%2."/>
      <w:lvlJc w:val="left"/>
      <w:pPr>
        <w:ind w:left="1440" w:hanging="360"/>
      </w:pPr>
    </w:lvl>
    <w:lvl w:ilvl="2" w:tplc="61125468" w:tentative="1">
      <w:start w:val="1"/>
      <w:numFmt w:val="lowerRoman"/>
      <w:lvlText w:val="%3."/>
      <w:lvlJc w:val="right"/>
      <w:pPr>
        <w:ind w:left="2160" w:hanging="180"/>
      </w:pPr>
    </w:lvl>
    <w:lvl w:ilvl="3" w:tplc="61125468" w:tentative="1">
      <w:start w:val="1"/>
      <w:numFmt w:val="decimal"/>
      <w:lvlText w:val="%4."/>
      <w:lvlJc w:val="left"/>
      <w:pPr>
        <w:ind w:left="2880" w:hanging="360"/>
      </w:pPr>
    </w:lvl>
    <w:lvl w:ilvl="4" w:tplc="61125468" w:tentative="1">
      <w:start w:val="1"/>
      <w:numFmt w:val="lowerLetter"/>
      <w:lvlText w:val="%5."/>
      <w:lvlJc w:val="left"/>
      <w:pPr>
        <w:ind w:left="3600" w:hanging="360"/>
      </w:pPr>
    </w:lvl>
    <w:lvl w:ilvl="5" w:tplc="61125468" w:tentative="1">
      <w:start w:val="1"/>
      <w:numFmt w:val="lowerRoman"/>
      <w:lvlText w:val="%6."/>
      <w:lvlJc w:val="right"/>
      <w:pPr>
        <w:ind w:left="4320" w:hanging="180"/>
      </w:pPr>
    </w:lvl>
    <w:lvl w:ilvl="6" w:tplc="61125468" w:tentative="1">
      <w:start w:val="1"/>
      <w:numFmt w:val="decimal"/>
      <w:lvlText w:val="%7."/>
      <w:lvlJc w:val="left"/>
      <w:pPr>
        <w:ind w:left="5040" w:hanging="360"/>
      </w:pPr>
    </w:lvl>
    <w:lvl w:ilvl="7" w:tplc="61125468" w:tentative="1">
      <w:start w:val="1"/>
      <w:numFmt w:val="lowerLetter"/>
      <w:lvlText w:val="%8."/>
      <w:lvlJc w:val="left"/>
      <w:pPr>
        <w:ind w:left="5760" w:hanging="360"/>
      </w:pPr>
    </w:lvl>
    <w:lvl w:ilvl="8" w:tplc="61125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3">
    <w:multiLevelType w:val="hybridMultilevel"/>
    <w:lvl w:ilvl="0" w:tplc="32598346">
      <w:start w:val="1"/>
      <w:numFmt w:val="decimal"/>
      <w:lvlText w:val="%1."/>
      <w:lvlJc w:val="left"/>
      <w:pPr>
        <w:ind w:left="720" w:hanging="360"/>
      </w:pPr>
    </w:lvl>
    <w:lvl w:ilvl="1" w:tplc="32598346" w:tentative="1">
      <w:start w:val="1"/>
      <w:numFmt w:val="lowerLetter"/>
      <w:lvlText w:val="%2."/>
      <w:lvlJc w:val="left"/>
      <w:pPr>
        <w:ind w:left="1440" w:hanging="360"/>
      </w:pPr>
    </w:lvl>
    <w:lvl w:ilvl="2" w:tplc="32598346" w:tentative="1">
      <w:start w:val="1"/>
      <w:numFmt w:val="lowerRoman"/>
      <w:lvlText w:val="%3."/>
      <w:lvlJc w:val="right"/>
      <w:pPr>
        <w:ind w:left="2160" w:hanging="180"/>
      </w:pPr>
    </w:lvl>
    <w:lvl w:ilvl="3" w:tplc="32598346" w:tentative="1">
      <w:start w:val="1"/>
      <w:numFmt w:val="decimal"/>
      <w:lvlText w:val="%4."/>
      <w:lvlJc w:val="left"/>
      <w:pPr>
        <w:ind w:left="2880" w:hanging="360"/>
      </w:pPr>
    </w:lvl>
    <w:lvl w:ilvl="4" w:tplc="32598346" w:tentative="1">
      <w:start w:val="1"/>
      <w:numFmt w:val="lowerLetter"/>
      <w:lvlText w:val="%5."/>
      <w:lvlJc w:val="left"/>
      <w:pPr>
        <w:ind w:left="3600" w:hanging="360"/>
      </w:pPr>
    </w:lvl>
    <w:lvl w:ilvl="5" w:tplc="32598346" w:tentative="1">
      <w:start w:val="1"/>
      <w:numFmt w:val="lowerRoman"/>
      <w:lvlText w:val="%6."/>
      <w:lvlJc w:val="right"/>
      <w:pPr>
        <w:ind w:left="4320" w:hanging="180"/>
      </w:pPr>
    </w:lvl>
    <w:lvl w:ilvl="6" w:tplc="32598346" w:tentative="1">
      <w:start w:val="1"/>
      <w:numFmt w:val="decimal"/>
      <w:lvlText w:val="%7."/>
      <w:lvlJc w:val="left"/>
      <w:pPr>
        <w:ind w:left="5040" w:hanging="360"/>
      </w:pPr>
    </w:lvl>
    <w:lvl w:ilvl="7" w:tplc="32598346" w:tentative="1">
      <w:start w:val="1"/>
      <w:numFmt w:val="lowerLetter"/>
      <w:lvlText w:val="%8."/>
      <w:lvlJc w:val="left"/>
      <w:pPr>
        <w:ind w:left="5760" w:hanging="360"/>
      </w:pPr>
    </w:lvl>
    <w:lvl w:ilvl="8" w:tplc="32598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2">
    <w:multiLevelType w:val="hybridMultilevel"/>
    <w:lvl w:ilvl="0" w:tplc="64433544">
      <w:start w:val="1"/>
      <w:numFmt w:val="decimal"/>
      <w:lvlText w:val="%1."/>
      <w:lvlJc w:val="left"/>
      <w:pPr>
        <w:ind w:left="720" w:hanging="360"/>
      </w:pPr>
    </w:lvl>
    <w:lvl w:ilvl="1" w:tplc="64433544" w:tentative="1">
      <w:start w:val="1"/>
      <w:numFmt w:val="lowerLetter"/>
      <w:lvlText w:val="%2."/>
      <w:lvlJc w:val="left"/>
      <w:pPr>
        <w:ind w:left="1440" w:hanging="360"/>
      </w:pPr>
    </w:lvl>
    <w:lvl w:ilvl="2" w:tplc="64433544" w:tentative="1">
      <w:start w:val="1"/>
      <w:numFmt w:val="lowerRoman"/>
      <w:lvlText w:val="%3."/>
      <w:lvlJc w:val="right"/>
      <w:pPr>
        <w:ind w:left="2160" w:hanging="180"/>
      </w:pPr>
    </w:lvl>
    <w:lvl w:ilvl="3" w:tplc="64433544" w:tentative="1">
      <w:start w:val="1"/>
      <w:numFmt w:val="decimal"/>
      <w:lvlText w:val="%4."/>
      <w:lvlJc w:val="left"/>
      <w:pPr>
        <w:ind w:left="2880" w:hanging="360"/>
      </w:pPr>
    </w:lvl>
    <w:lvl w:ilvl="4" w:tplc="64433544" w:tentative="1">
      <w:start w:val="1"/>
      <w:numFmt w:val="lowerLetter"/>
      <w:lvlText w:val="%5."/>
      <w:lvlJc w:val="left"/>
      <w:pPr>
        <w:ind w:left="3600" w:hanging="360"/>
      </w:pPr>
    </w:lvl>
    <w:lvl w:ilvl="5" w:tplc="64433544" w:tentative="1">
      <w:start w:val="1"/>
      <w:numFmt w:val="lowerRoman"/>
      <w:lvlText w:val="%6."/>
      <w:lvlJc w:val="right"/>
      <w:pPr>
        <w:ind w:left="4320" w:hanging="180"/>
      </w:pPr>
    </w:lvl>
    <w:lvl w:ilvl="6" w:tplc="64433544" w:tentative="1">
      <w:start w:val="1"/>
      <w:numFmt w:val="decimal"/>
      <w:lvlText w:val="%7."/>
      <w:lvlJc w:val="left"/>
      <w:pPr>
        <w:ind w:left="5040" w:hanging="360"/>
      </w:pPr>
    </w:lvl>
    <w:lvl w:ilvl="7" w:tplc="64433544" w:tentative="1">
      <w:start w:val="1"/>
      <w:numFmt w:val="lowerLetter"/>
      <w:lvlText w:val="%8."/>
      <w:lvlJc w:val="left"/>
      <w:pPr>
        <w:ind w:left="5760" w:hanging="360"/>
      </w:pPr>
    </w:lvl>
    <w:lvl w:ilvl="8" w:tplc="6443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1">
    <w:multiLevelType w:val="hybridMultilevel"/>
    <w:lvl w:ilvl="0" w:tplc="61242474">
      <w:start w:val="1"/>
      <w:numFmt w:val="decimal"/>
      <w:lvlText w:val="%1."/>
      <w:lvlJc w:val="left"/>
      <w:pPr>
        <w:ind w:left="720" w:hanging="360"/>
      </w:pPr>
    </w:lvl>
    <w:lvl w:ilvl="1" w:tplc="61242474" w:tentative="1">
      <w:start w:val="1"/>
      <w:numFmt w:val="lowerLetter"/>
      <w:lvlText w:val="%2."/>
      <w:lvlJc w:val="left"/>
      <w:pPr>
        <w:ind w:left="1440" w:hanging="360"/>
      </w:pPr>
    </w:lvl>
    <w:lvl w:ilvl="2" w:tplc="61242474" w:tentative="1">
      <w:start w:val="1"/>
      <w:numFmt w:val="lowerRoman"/>
      <w:lvlText w:val="%3."/>
      <w:lvlJc w:val="right"/>
      <w:pPr>
        <w:ind w:left="2160" w:hanging="180"/>
      </w:pPr>
    </w:lvl>
    <w:lvl w:ilvl="3" w:tplc="61242474" w:tentative="1">
      <w:start w:val="1"/>
      <w:numFmt w:val="decimal"/>
      <w:lvlText w:val="%4."/>
      <w:lvlJc w:val="left"/>
      <w:pPr>
        <w:ind w:left="2880" w:hanging="360"/>
      </w:pPr>
    </w:lvl>
    <w:lvl w:ilvl="4" w:tplc="61242474" w:tentative="1">
      <w:start w:val="1"/>
      <w:numFmt w:val="lowerLetter"/>
      <w:lvlText w:val="%5."/>
      <w:lvlJc w:val="left"/>
      <w:pPr>
        <w:ind w:left="3600" w:hanging="360"/>
      </w:pPr>
    </w:lvl>
    <w:lvl w:ilvl="5" w:tplc="61242474" w:tentative="1">
      <w:start w:val="1"/>
      <w:numFmt w:val="lowerRoman"/>
      <w:lvlText w:val="%6."/>
      <w:lvlJc w:val="right"/>
      <w:pPr>
        <w:ind w:left="4320" w:hanging="180"/>
      </w:pPr>
    </w:lvl>
    <w:lvl w:ilvl="6" w:tplc="61242474" w:tentative="1">
      <w:start w:val="1"/>
      <w:numFmt w:val="decimal"/>
      <w:lvlText w:val="%7."/>
      <w:lvlJc w:val="left"/>
      <w:pPr>
        <w:ind w:left="5040" w:hanging="360"/>
      </w:pPr>
    </w:lvl>
    <w:lvl w:ilvl="7" w:tplc="61242474" w:tentative="1">
      <w:start w:val="1"/>
      <w:numFmt w:val="lowerLetter"/>
      <w:lvlText w:val="%8."/>
      <w:lvlJc w:val="left"/>
      <w:pPr>
        <w:ind w:left="5760" w:hanging="360"/>
      </w:pPr>
    </w:lvl>
    <w:lvl w:ilvl="8" w:tplc="6124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0">
    <w:multiLevelType w:val="hybridMultilevel"/>
    <w:lvl w:ilvl="0" w:tplc="16713988">
      <w:start w:val="1"/>
      <w:numFmt w:val="decimal"/>
      <w:lvlText w:val="%1."/>
      <w:lvlJc w:val="left"/>
      <w:pPr>
        <w:ind w:left="720" w:hanging="360"/>
      </w:pPr>
    </w:lvl>
    <w:lvl w:ilvl="1" w:tplc="16713988" w:tentative="1">
      <w:start w:val="1"/>
      <w:numFmt w:val="lowerLetter"/>
      <w:lvlText w:val="%2."/>
      <w:lvlJc w:val="left"/>
      <w:pPr>
        <w:ind w:left="1440" w:hanging="360"/>
      </w:pPr>
    </w:lvl>
    <w:lvl w:ilvl="2" w:tplc="16713988" w:tentative="1">
      <w:start w:val="1"/>
      <w:numFmt w:val="lowerRoman"/>
      <w:lvlText w:val="%3."/>
      <w:lvlJc w:val="right"/>
      <w:pPr>
        <w:ind w:left="2160" w:hanging="180"/>
      </w:pPr>
    </w:lvl>
    <w:lvl w:ilvl="3" w:tplc="16713988" w:tentative="1">
      <w:start w:val="1"/>
      <w:numFmt w:val="decimal"/>
      <w:lvlText w:val="%4."/>
      <w:lvlJc w:val="left"/>
      <w:pPr>
        <w:ind w:left="2880" w:hanging="360"/>
      </w:pPr>
    </w:lvl>
    <w:lvl w:ilvl="4" w:tplc="16713988" w:tentative="1">
      <w:start w:val="1"/>
      <w:numFmt w:val="lowerLetter"/>
      <w:lvlText w:val="%5."/>
      <w:lvlJc w:val="left"/>
      <w:pPr>
        <w:ind w:left="3600" w:hanging="360"/>
      </w:pPr>
    </w:lvl>
    <w:lvl w:ilvl="5" w:tplc="16713988" w:tentative="1">
      <w:start w:val="1"/>
      <w:numFmt w:val="lowerRoman"/>
      <w:lvlText w:val="%6."/>
      <w:lvlJc w:val="right"/>
      <w:pPr>
        <w:ind w:left="4320" w:hanging="180"/>
      </w:pPr>
    </w:lvl>
    <w:lvl w:ilvl="6" w:tplc="16713988" w:tentative="1">
      <w:start w:val="1"/>
      <w:numFmt w:val="decimal"/>
      <w:lvlText w:val="%7."/>
      <w:lvlJc w:val="left"/>
      <w:pPr>
        <w:ind w:left="5040" w:hanging="360"/>
      </w:pPr>
    </w:lvl>
    <w:lvl w:ilvl="7" w:tplc="16713988" w:tentative="1">
      <w:start w:val="1"/>
      <w:numFmt w:val="lowerLetter"/>
      <w:lvlText w:val="%8."/>
      <w:lvlJc w:val="left"/>
      <w:pPr>
        <w:ind w:left="5760" w:hanging="360"/>
      </w:pPr>
    </w:lvl>
    <w:lvl w:ilvl="8" w:tplc="1671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9">
    <w:multiLevelType w:val="hybridMultilevel"/>
    <w:lvl w:ilvl="0" w:tplc="23771409">
      <w:start w:val="1"/>
      <w:numFmt w:val="decimal"/>
      <w:lvlText w:val="%1."/>
      <w:lvlJc w:val="left"/>
      <w:pPr>
        <w:ind w:left="720" w:hanging="360"/>
      </w:pPr>
    </w:lvl>
    <w:lvl w:ilvl="1" w:tplc="23771409" w:tentative="1">
      <w:start w:val="1"/>
      <w:numFmt w:val="lowerLetter"/>
      <w:lvlText w:val="%2."/>
      <w:lvlJc w:val="left"/>
      <w:pPr>
        <w:ind w:left="1440" w:hanging="360"/>
      </w:pPr>
    </w:lvl>
    <w:lvl w:ilvl="2" w:tplc="23771409" w:tentative="1">
      <w:start w:val="1"/>
      <w:numFmt w:val="lowerRoman"/>
      <w:lvlText w:val="%3."/>
      <w:lvlJc w:val="right"/>
      <w:pPr>
        <w:ind w:left="2160" w:hanging="180"/>
      </w:pPr>
    </w:lvl>
    <w:lvl w:ilvl="3" w:tplc="23771409" w:tentative="1">
      <w:start w:val="1"/>
      <w:numFmt w:val="decimal"/>
      <w:lvlText w:val="%4."/>
      <w:lvlJc w:val="left"/>
      <w:pPr>
        <w:ind w:left="2880" w:hanging="360"/>
      </w:pPr>
    </w:lvl>
    <w:lvl w:ilvl="4" w:tplc="23771409" w:tentative="1">
      <w:start w:val="1"/>
      <w:numFmt w:val="lowerLetter"/>
      <w:lvlText w:val="%5."/>
      <w:lvlJc w:val="left"/>
      <w:pPr>
        <w:ind w:left="3600" w:hanging="360"/>
      </w:pPr>
    </w:lvl>
    <w:lvl w:ilvl="5" w:tplc="23771409" w:tentative="1">
      <w:start w:val="1"/>
      <w:numFmt w:val="lowerRoman"/>
      <w:lvlText w:val="%6."/>
      <w:lvlJc w:val="right"/>
      <w:pPr>
        <w:ind w:left="4320" w:hanging="180"/>
      </w:pPr>
    </w:lvl>
    <w:lvl w:ilvl="6" w:tplc="23771409" w:tentative="1">
      <w:start w:val="1"/>
      <w:numFmt w:val="decimal"/>
      <w:lvlText w:val="%7."/>
      <w:lvlJc w:val="left"/>
      <w:pPr>
        <w:ind w:left="5040" w:hanging="360"/>
      </w:pPr>
    </w:lvl>
    <w:lvl w:ilvl="7" w:tplc="23771409" w:tentative="1">
      <w:start w:val="1"/>
      <w:numFmt w:val="lowerLetter"/>
      <w:lvlText w:val="%8."/>
      <w:lvlJc w:val="left"/>
      <w:pPr>
        <w:ind w:left="5760" w:hanging="360"/>
      </w:pPr>
    </w:lvl>
    <w:lvl w:ilvl="8" w:tplc="2377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8">
    <w:multiLevelType w:val="hybridMultilevel"/>
    <w:lvl w:ilvl="0" w:tplc="41383524">
      <w:start w:val="1"/>
      <w:numFmt w:val="decimal"/>
      <w:lvlText w:val="%1."/>
      <w:lvlJc w:val="left"/>
      <w:pPr>
        <w:ind w:left="720" w:hanging="360"/>
      </w:pPr>
    </w:lvl>
    <w:lvl w:ilvl="1" w:tplc="41383524" w:tentative="1">
      <w:start w:val="1"/>
      <w:numFmt w:val="lowerLetter"/>
      <w:lvlText w:val="%2."/>
      <w:lvlJc w:val="left"/>
      <w:pPr>
        <w:ind w:left="1440" w:hanging="360"/>
      </w:pPr>
    </w:lvl>
    <w:lvl w:ilvl="2" w:tplc="41383524" w:tentative="1">
      <w:start w:val="1"/>
      <w:numFmt w:val="lowerRoman"/>
      <w:lvlText w:val="%3."/>
      <w:lvlJc w:val="right"/>
      <w:pPr>
        <w:ind w:left="2160" w:hanging="180"/>
      </w:pPr>
    </w:lvl>
    <w:lvl w:ilvl="3" w:tplc="41383524" w:tentative="1">
      <w:start w:val="1"/>
      <w:numFmt w:val="decimal"/>
      <w:lvlText w:val="%4."/>
      <w:lvlJc w:val="left"/>
      <w:pPr>
        <w:ind w:left="2880" w:hanging="360"/>
      </w:pPr>
    </w:lvl>
    <w:lvl w:ilvl="4" w:tplc="41383524" w:tentative="1">
      <w:start w:val="1"/>
      <w:numFmt w:val="lowerLetter"/>
      <w:lvlText w:val="%5."/>
      <w:lvlJc w:val="left"/>
      <w:pPr>
        <w:ind w:left="3600" w:hanging="360"/>
      </w:pPr>
    </w:lvl>
    <w:lvl w:ilvl="5" w:tplc="41383524" w:tentative="1">
      <w:start w:val="1"/>
      <w:numFmt w:val="lowerRoman"/>
      <w:lvlText w:val="%6."/>
      <w:lvlJc w:val="right"/>
      <w:pPr>
        <w:ind w:left="4320" w:hanging="180"/>
      </w:pPr>
    </w:lvl>
    <w:lvl w:ilvl="6" w:tplc="41383524" w:tentative="1">
      <w:start w:val="1"/>
      <w:numFmt w:val="decimal"/>
      <w:lvlText w:val="%7."/>
      <w:lvlJc w:val="left"/>
      <w:pPr>
        <w:ind w:left="5040" w:hanging="360"/>
      </w:pPr>
    </w:lvl>
    <w:lvl w:ilvl="7" w:tplc="41383524" w:tentative="1">
      <w:start w:val="1"/>
      <w:numFmt w:val="lowerLetter"/>
      <w:lvlText w:val="%8."/>
      <w:lvlJc w:val="left"/>
      <w:pPr>
        <w:ind w:left="5760" w:hanging="360"/>
      </w:pPr>
    </w:lvl>
    <w:lvl w:ilvl="8" w:tplc="4138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7">
    <w:multiLevelType w:val="hybridMultilevel"/>
    <w:lvl w:ilvl="0" w:tplc="30458512">
      <w:start w:val="1"/>
      <w:numFmt w:val="decimal"/>
      <w:lvlText w:val="%1."/>
      <w:lvlJc w:val="left"/>
      <w:pPr>
        <w:ind w:left="720" w:hanging="360"/>
      </w:pPr>
    </w:lvl>
    <w:lvl w:ilvl="1" w:tplc="30458512" w:tentative="1">
      <w:start w:val="1"/>
      <w:numFmt w:val="lowerLetter"/>
      <w:lvlText w:val="%2."/>
      <w:lvlJc w:val="left"/>
      <w:pPr>
        <w:ind w:left="1440" w:hanging="360"/>
      </w:pPr>
    </w:lvl>
    <w:lvl w:ilvl="2" w:tplc="30458512" w:tentative="1">
      <w:start w:val="1"/>
      <w:numFmt w:val="lowerRoman"/>
      <w:lvlText w:val="%3."/>
      <w:lvlJc w:val="right"/>
      <w:pPr>
        <w:ind w:left="2160" w:hanging="180"/>
      </w:pPr>
    </w:lvl>
    <w:lvl w:ilvl="3" w:tplc="30458512" w:tentative="1">
      <w:start w:val="1"/>
      <w:numFmt w:val="decimal"/>
      <w:lvlText w:val="%4."/>
      <w:lvlJc w:val="left"/>
      <w:pPr>
        <w:ind w:left="2880" w:hanging="360"/>
      </w:pPr>
    </w:lvl>
    <w:lvl w:ilvl="4" w:tplc="30458512" w:tentative="1">
      <w:start w:val="1"/>
      <w:numFmt w:val="lowerLetter"/>
      <w:lvlText w:val="%5."/>
      <w:lvlJc w:val="left"/>
      <w:pPr>
        <w:ind w:left="3600" w:hanging="360"/>
      </w:pPr>
    </w:lvl>
    <w:lvl w:ilvl="5" w:tplc="30458512" w:tentative="1">
      <w:start w:val="1"/>
      <w:numFmt w:val="lowerRoman"/>
      <w:lvlText w:val="%6."/>
      <w:lvlJc w:val="right"/>
      <w:pPr>
        <w:ind w:left="4320" w:hanging="180"/>
      </w:pPr>
    </w:lvl>
    <w:lvl w:ilvl="6" w:tplc="30458512" w:tentative="1">
      <w:start w:val="1"/>
      <w:numFmt w:val="decimal"/>
      <w:lvlText w:val="%7."/>
      <w:lvlJc w:val="left"/>
      <w:pPr>
        <w:ind w:left="5040" w:hanging="360"/>
      </w:pPr>
    </w:lvl>
    <w:lvl w:ilvl="7" w:tplc="30458512" w:tentative="1">
      <w:start w:val="1"/>
      <w:numFmt w:val="lowerLetter"/>
      <w:lvlText w:val="%8."/>
      <w:lvlJc w:val="left"/>
      <w:pPr>
        <w:ind w:left="5760" w:hanging="360"/>
      </w:pPr>
    </w:lvl>
    <w:lvl w:ilvl="8" w:tplc="3045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6">
    <w:multiLevelType w:val="hybridMultilevel"/>
    <w:lvl w:ilvl="0" w:tplc="27276972">
      <w:start w:val="1"/>
      <w:numFmt w:val="decimal"/>
      <w:lvlText w:val="%1."/>
      <w:lvlJc w:val="left"/>
      <w:pPr>
        <w:ind w:left="720" w:hanging="360"/>
      </w:pPr>
    </w:lvl>
    <w:lvl w:ilvl="1" w:tplc="27276972" w:tentative="1">
      <w:start w:val="1"/>
      <w:numFmt w:val="lowerLetter"/>
      <w:lvlText w:val="%2."/>
      <w:lvlJc w:val="left"/>
      <w:pPr>
        <w:ind w:left="1440" w:hanging="360"/>
      </w:pPr>
    </w:lvl>
    <w:lvl w:ilvl="2" w:tplc="27276972" w:tentative="1">
      <w:start w:val="1"/>
      <w:numFmt w:val="lowerRoman"/>
      <w:lvlText w:val="%3."/>
      <w:lvlJc w:val="right"/>
      <w:pPr>
        <w:ind w:left="2160" w:hanging="180"/>
      </w:pPr>
    </w:lvl>
    <w:lvl w:ilvl="3" w:tplc="27276972" w:tentative="1">
      <w:start w:val="1"/>
      <w:numFmt w:val="decimal"/>
      <w:lvlText w:val="%4."/>
      <w:lvlJc w:val="left"/>
      <w:pPr>
        <w:ind w:left="2880" w:hanging="360"/>
      </w:pPr>
    </w:lvl>
    <w:lvl w:ilvl="4" w:tplc="27276972" w:tentative="1">
      <w:start w:val="1"/>
      <w:numFmt w:val="lowerLetter"/>
      <w:lvlText w:val="%5."/>
      <w:lvlJc w:val="left"/>
      <w:pPr>
        <w:ind w:left="3600" w:hanging="360"/>
      </w:pPr>
    </w:lvl>
    <w:lvl w:ilvl="5" w:tplc="27276972" w:tentative="1">
      <w:start w:val="1"/>
      <w:numFmt w:val="lowerRoman"/>
      <w:lvlText w:val="%6."/>
      <w:lvlJc w:val="right"/>
      <w:pPr>
        <w:ind w:left="4320" w:hanging="180"/>
      </w:pPr>
    </w:lvl>
    <w:lvl w:ilvl="6" w:tplc="27276972" w:tentative="1">
      <w:start w:val="1"/>
      <w:numFmt w:val="decimal"/>
      <w:lvlText w:val="%7."/>
      <w:lvlJc w:val="left"/>
      <w:pPr>
        <w:ind w:left="5040" w:hanging="360"/>
      </w:pPr>
    </w:lvl>
    <w:lvl w:ilvl="7" w:tplc="27276972" w:tentative="1">
      <w:start w:val="1"/>
      <w:numFmt w:val="lowerLetter"/>
      <w:lvlText w:val="%8."/>
      <w:lvlJc w:val="left"/>
      <w:pPr>
        <w:ind w:left="5760" w:hanging="360"/>
      </w:pPr>
    </w:lvl>
    <w:lvl w:ilvl="8" w:tplc="2727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5">
    <w:multiLevelType w:val="hybridMultilevel"/>
    <w:lvl w:ilvl="0" w:tplc="32046704">
      <w:start w:val="1"/>
      <w:numFmt w:val="decimal"/>
      <w:lvlText w:val="%1."/>
      <w:lvlJc w:val="left"/>
      <w:pPr>
        <w:ind w:left="720" w:hanging="360"/>
      </w:pPr>
    </w:lvl>
    <w:lvl w:ilvl="1" w:tplc="32046704" w:tentative="1">
      <w:start w:val="1"/>
      <w:numFmt w:val="lowerLetter"/>
      <w:lvlText w:val="%2."/>
      <w:lvlJc w:val="left"/>
      <w:pPr>
        <w:ind w:left="1440" w:hanging="360"/>
      </w:pPr>
    </w:lvl>
    <w:lvl w:ilvl="2" w:tplc="32046704" w:tentative="1">
      <w:start w:val="1"/>
      <w:numFmt w:val="lowerRoman"/>
      <w:lvlText w:val="%3."/>
      <w:lvlJc w:val="right"/>
      <w:pPr>
        <w:ind w:left="2160" w:hanging="180"/>
      </w:pPr>
    </w:lvl>
    <w:lvl w:ilvl="3" w:tplc="32046704" w:tentative="1">
      <w:start w:val="1"/>
      <w:numFmt w:val="decimal"/>
      <w:lvlText w:val="%4."/>
      <w:lvlJc w:val="left"/>
      <w:pPr>
        <w:ind w:left="2880" w:hanging="360"/>
      </w:pPr>
    </w:lvl>
    <w:lvl w:ilvl="4" w:tplc="32046704" w:tentative="1">
      <w:start w:val="1"/>
      <w:numFmt w:val="lowerLetter"/>
      <w:lvlText w:val="%5."/>
      <w:lvlJc w:val="left"/>
      <w:pPr>
        <w:ind w:left="3600" w:hanging="360"/>
      </w:pPr>
    </w:lvl>
    <w:lvl w:ilvl="5" w:tplc="32046704" w:tentative="1">
      <w:start w:val="1"/>
      <w:numFmt w:val="lowerRoman"/>
      <w:lvlText w:val="%6."/>
      <w:lvlJc w:val="right"/>
      <w:pPr>
        <w:ind w:left="4320" w:hanging="180"/>
      </w:pPr>
    </w:lvl>
    <w:lvl w:ilvl="6" w:tplc="32046704" w:tentative="1">
      <w:start w:val="1"/>
      <w:numFmt w:val="decimal"/>
      <w:lvlText w:val="%7."/>
      <w:lvlJc w:val="left"/>
      <w:pPr>
        <w:ind w:left="5040" w:hanging="360"/>
      </w:pPr>
    </w:lvl>
    <w:lvl w:ilvl="7" w:tplc="32046704" w:tentative="1">
      <w:start w:val="1"/>
      <w:numFmt w:val="lowerLetter"/>
      <w:lvlText w:val="%8."/>
      <w:lvlJc w:val="left"/>
      <w:pPr>
        <w:ind w:left="5760" w:hanging="360"/>
      </w:pPr>
    </w:lvl>
    <w:lvl w:ilvl="8" w:tplc="3204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4">
    <w:multiLevelType w:val="hybridMultilevel"/>
    <w:lvl w:ilvl="0" w:tplc="68195200">
      <w:start w:val="1"/>
      <w:numFmt w:val="decimal"/>
      <w:lvlText w:val="%1."/>
      <w:lvlJc w:val="left"/>
      <w:pPr>
        <w:ind w:left="720" w:hanging="360"/>
      </w:pPr>
    </w:lvl>
    <w:lvl w:ilvl="1" w:tplc="68195200" w:tentative="1">
      <w:start w:val="1"/>
      <w:numFmt w:val="lowerLetter"/>
      <w:lvlText w:val="%2."/>
      <w:lvlJc w:val="left"/>
      <w:pPr>
        <w:ind w:left="1440" w:hanging="360"/>
      </w:pPr>
    </w:lvl>
    <w:lvl w:ilvl="2" w:tplc="68195200" w:tentative="1">
      <w:start w:val="1"/>
      <w:numFmt w:val="lowerRoman"/>
      <w:lvlText w:val="%3."/>
      <w:lvlJc w:val="right"/>
      <w:pPr>
        <w:ind w:left="2160" w:hanging="180"/>
      </w:pPr>
    </w:lvl>
    <w:lvl w:ilvl="3" w:tplc="68195200" w:tentative="1">
      <w:start w:val="1"/>
      <w:numFmt w:val="decimal"/>
      <w:lvlText w:val="%4."/>
      <w:lvlJc w:val="left"/>
      <w:pPr>
        <w:ind w:left="2880" w:hanging="360"/>
      </w:pPr>
    </w:lvl>
    <w:lvl w:ilvl="4" w:tplc="68195200" w:tentative="1">
      <w:start w:val="1"/>
      <w:numFmt w:val="lowerLetter"/>
      <w:lvlText w:val="%5."/>
      <w:lvlJc w:val="left"/>
      <w:pPr>
        <w:ind w:left="3600" w:hanging="360"/>
      </w:pPr>
    </w:lvl>
    <w:lvl w:ilvl="5" w:tplc="68195200" w:tentative="1">
      <w:start w:val="1"/>
      <w:numFmt w:val="lowerRoman"/>
      <w:lvlText w:val="%6."/>
      <w:lvlJc w:val="right"/>
      <w:pPr>
        <w:ind w:left="4320" w:hanging="180"/>
      </w:pPr>
    </w:lvl>
    <w:lvl w:ilvl="6" w:tplc="68195200" w:tentative="1">
      <w:start w:val="1"/>
      <w:numFmt w:val="decimal"/>
      <w:lvlText w:val="%7."/>
      <w:lvlJc w:val="left"/>
      <w:pPr>
        <w:ind w:left="5040" w:hanging="360"/>
      </w:pPr>
    </w:lvl>
    <w:lvl w:ilvl="7" w:tplc="68195200" w:tentative="1">
      <w:start w:val="1"/>
      <w:numFmt w:val="lowerLetter"/>
      <w:lvlText w:val="%8."/>
      <w:lvlJc w:val="left"/>
      <w:pPr>
        <w:ind w:left="5760" w:hanging="360"/>
      </w:pPr>
    </w:lvl>
    <w:lvl w:ilvl="8" w:tplc="68195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3">
    <w:multiLevelType w:val="hybridMultilevel"/>
    <w:lvl w:ilvl="0" w:tplc="51919138">
      <w:start w:val="1"/>
      <w:numFmt w:val="decimal"/>
      <w:lvlText w:val="%1."/>
      <w:lvlJc w:val="left"/>
      <w:pPr>
        <w:ind w:left="720" w:hanging="360"/>
      </w:pPr>
    </w:lvl>
    <w:lvl w:ilvl="1" w:tplc="51919138" w:tentative="1">
      <w:start w:val="1"/>
      <w:numFmt w:val="lowerLetter"/>
      <w:lvlText w:val="%2."/>
      <w:lvlJc w:val="left"/>
      <w:pPr>
        <w:ind w:left="1440" w:hanging="360"/>
      </w:pPr>
    </w:lvl>
    <w:lvl w:ilvl="2" w:tplc="51919138" w:tentative="1">
      <w:start w:val="1"/>
      <w:numFmt w:val="lowerRoman"/>
      <w:lvlText w:val="%3."/>
      <w:lvlJc w:val="right"/>
      <w:pPr>
        <w:ind w:left="2160" w:hanging="180"/>
      </w:pPr>
    </w:lvl>
    <w:lvl w:ilvl="3" w:tplc="51919138" w:tentative="1">
      <w:start w:val="1"/>
      <w:numFmt w:val="decimal"/>
      <w:lvlText w:val="%4."/>
      <w:lvlJc w:val="left"/>
      <w:pPr>
        <w:ind w:left="2880" w:hanging="360"/>
      </w:pPr>
    </w:lvl>
    <w:lvl w:ilvl="4" w:tplc="51919138" w:tentative="1">
      <w:start w:val="1"/>
      <w:numFmt w:val="lowerLetter"/>
      <w:lvlText w:val="%5."/>
      <w:lvlJc w:val="left"/>
      <w:pPr>
        <w:ind w:left="3600" w:hanging="360"/>
      </w:pPr>
    </w:lvl>
    <w:lvl w:ilvl="5" w:tplc="51919138" w:tentative="1">
      <w:start w:val="1"/>
      <w:numFmt w:val="lowerRoman"/>
      <w:lvlText w:val="%6."/>
      <w:lvlJc w:val="right"/>
      <w:pPr>
        <w:ind w:left="4320" w:hanging="180"/>
      </w:pPr>
    </w:lvl>
    <w:lvl w:ilvl="6" w:tplc="51919138" w:tentative="1">
      <w:start w:val="1"/>
      <w:numFmt w:val="decimal"/>
      <w:lvlText w:val="%7."/>
      <w:lvlJc w:val="left"/>
      <w:pPr>
        <w:ind w:left="5040" w:hanging="360"/>
      </w:pPr>
    </w:lvl>
    <w:lvl w:ilvl="7" w:tplc="51919138" w:tentative="1">
      <w:start w:val="1"/>
      <w:numFmt w:val="lowerLetter"/>
      <w:lvlText w:val="%8."/>
      <w:lvlJc w:val="left"/>
      <w:pPr>
        <w:ind w:left="5760" w:hanging="360"/>
      </w:pPr>
    </w:lvl>
    <w:lvl w:ilvl="8" w:tplc="5191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2">
    <w:multiLevelType w:val="hybridMultilevel"/>
    <w:lvl w:ilvl="0" w:tplc="15629054">
      <w:start w:val="1"/>
      <w:numFmt w:val="decimal"/>
      <w:lvlText w:val="%1."/>
      <w:lvlJc w:val="left"/>
      <w:pPr>
        <w:ind w:left="720" w:hanging="360"/>
      </w:pPr>
    </w:lvl>
    <w:lvl w:ilvl="1" w:tplc="15629054" w:tentative="1">
      <w:start w:val="1"/>
      <w:numFmt w:val="lowerLetter"/>
      <w:lvlText w:val="%2."/>
      <w:lvlJc w:val="left"/>
      <w:pPr>
        <w:ind w:left="1440" w:hanging="360"/>
      </w:pPr>
    </w:lvl>
    <w:lvl w:ilvl="2" w:tplc="15629054" w:tentative="1">
      <w:start w:val="1"/>
      <w:numFmt w:val="lowerRoman"/>
      <w:lvlText w:val="%3."/>
      <w:lvlJc w:val="right"/>
      <w:pPr>
        <w:ind w:left="2160" w:hanging="180"/>
      </w:pPr>
    </w:lvl>
    <w:lvl w:ilvl="3" w:tplc="15629054" w:tentative="1">
      <w:start w:val="1"/>
      <w:numFmt w:val="decimal"/>
      <w:lvlText w:val="%4."/>
      <w:lvlJc w:val="left"/>
      <w:pPr>
        <w:ind w:left="2880" w:hanging="360"/>
      </w:pPr>
    </w:lvl>
    <w:lvl w:ilvl="4" w:tplc="15629054" w:tentative="1">
      <w:start w:val="1"/>
      <w:numFmt w:val="lowerLetter"/>
      <w:lvlText w:val="%5."/>
      <w:lvlJc w:val="left"/>
      <w:pPr>
        <w:ind w:left="3600" w:hanging="360"/>
      </w:pPr>
    </w:lvl>
    <w:lvl w:ilvl="5" w:tplc="15629054" w:tentative="1">
      <w:start w:val="1"/>
      <w:numFmt w:val="lowerRoman"/>
      <w:lvlText w:val="%6."/>
      <w:lvlJc w:val="right"/>
      <w:pPr>
        <w:ind w:left="4320" w:hanging="180"/>
      </w:pPr>
    </w:lvl>
    <w:lvl w:ilvl="6" w:tplc="15629054" w:tentative="1">
      <w:start w:val="1"/>
      <w:numFmt w:val="decimal"/>
      <w:lvlText w:val="%7."/>
      <w:lvlJc w:val="left"/>
      <w:pPr>
        <w:ind w:left="5040" w:hanging="360"/>
      </w:pPr>
    </w:lvl>
    <w:lvl w:ilvl="7" w:tplc="15629054" w:tentative="1">
      <w:start w:val="1"/>
      <w:numFmt w:val="lowerLetter"/>
      <w:lvlText w:val="%8."/>
      <w:lvlJc w:val="left"/>
      <w:pPr>
        <w:ind w:left="5760" w:hanging="360"/>
      </w:pPr>
    </w:lvl>
    <w:lvl w:ilvl="8" w:tplc="1562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1">
    <w:multiLevelType w:val="hybridMultilevel"/>
    <w:lvl w:ilvl="0" w:tplc="10497597">
      <w:start w:val="1"/>
      <w:numFmt w:val="decimal"/>
      <w:lvlText w:val="%1."/>
      <w:lvlJc w:val="left"/>
      <w:pPr>
        <w:ind w:left="720" w:hanging="360"/>
      </w:pPr>
    </w:lvl>
    <w:lvl w:ilvl="1" w:tplc="10497597" w:tentative="1">
      <w:start w:val="1"/>
      <w:numFmt w:val="lowerLetter"/>
      <w:lvlText w:val="%2."/>
      <w:lvlJc w:val="left"/>
      <w:pPr>
        <w:ind w:left="1440" w:hanging="360"/>
      </w:pPr>
    </w:lvl>
    <w:lvl w:ilvl="2" w:tplc="10497597" w:tentative="1">
      <w:start w:val="1"/>
      <w:numFmt w:val="lowerRoman"/>
      <w:lvlText w:val="%3."/>
      <w:lvlJc w:val="right"/>
      <w:pPr>
        <w:ind w:left="2160" w:hanging="180"/>
      </w:pPr>
    </w:lvl>
    <w:lvl w:ilvl="3" w:tplc="10497597" w:tentative="1">
      <w:start w:val="1"/>
      <w:numFmt w:val="decimal"/>
      <w:lvlText w:val="%4."/>
      <w:lvlJc w:val="left"/>
      <w:pPr>
        <w:ind w:left="2880" w:hanging="360"/>
      </w:pPr>
    </w:lvl>
    <w:lvl w:ilvl="4" w:tplc="10497597" w:tentative="1">
      <w:start w:val="1"/>
      <w:numFmt w:val="lowerLetter"/>
      <w:lvlText w:val="%5."/>
      <w:lvlJc w:val="left"/>
      <w:pPr>
        <w:ind w:left="3600" w:hanging="360"/>
      </w:pPr>
    </w:lvl>
    <w:lvl w:ilvl="5" w:tplc="10497597" w:tentative="1">
      <w:start w:val="1"/>
      <w:numFmt w:val="lowerRoman"/>
      <w:lvlText w:val="%6."/>
      <w:lvlJc w:val="right"/>
      <w:pPr>
        <w:ind w:left="4320" w:hanging="180"/>
      </w:pPr>
    </w:lvl>
    <w:lvl w:ilvl="6" w:tplc="10497597" w:tentative="1">
      <w:start w:val="1"/>
      <w:numFmt w:val="decimal"/>
      <w:lvlText w:val="%7."/>
      <w:lvlJc w:val="left"/>
      <w:pPr>
        <w:ind w:left="5040" w:hanging="360"/>
      </w:pPr>
    </w:lvl>
    <w:lvl w:ilvl="7" w:tplc="10497597" w:tentative="1">
      <w:start w:val="1"/>
      <w:numFmt w:val="lowerLetter"/>
      <w:lvlText w:val="%8."/>
      <w:lvlJc w:val="left"/>
      <w:pPr>
        <w:ind w:left="5760" w:hanging="360"/>
      </w:pPr>
    </w:lvl>
    <w:lvl w:ilvl="8" w:tplc="1049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0">
    <w:multiLevelType w:val="hybridMultilevel"/>
    <w:lvl w:ilvl="0" w:tplc="94001771">
      <w:start w:val="1"/>
      <w:numFmt w:val="decimal"/>
      <w:lvlText w:val="%1."/>
      <w:lvlJc w:val="left"/>
      <w:pPr>
        <w:ind w:left="720" w:hanging="360"/>
      </w:pPr>
    </w:lvl>
    <w:lvl w:ilvl="1" w:tplc="94001771" w:tentative="1">
      <w:start w:val="1"/>
      <w:numFmt w:val="lowerLetter"/>
      <w:lvlText w:val="%2."/>
      <w:lvlJc w:val="left"/>
      <w:pPr>
        <w:ind w:left="1440" w:hanging="360"/>
      </w:pPr>
    </w:lvl>
    <w:lvl w:ilvl="2" w:tplc="94001771" w:tentative="1">
      <w:start w:val="1"/>
      <w:numFmt w:val="lowerRoman"/>
      <w:lvlText w:val="%3."/>
      <w:lvlJc w:val="right"/>
      <w:pPr>
        <w:ind w:left="2160" w:hanging="180"/>
      </w:pPr>
    </w:lvl>
    <w:lvl w:ilvl="3" w:tplc="94001771" w:tentative="1">
      <w:start w:val="1"/>
      <w:numFmt w:val="decimal"/>
      <w:lvlText w:val="%4."/>
      <w:lvlJc w:val="left"/>
      <w:pPr>
        <w:ind w:left="2880" w:hanging="360"/>
      </w:pPr>
    </w:lvl>
    <w:lvl w:ilvl="4" w:tplc="94001771" w:tentative="1">
      <w:start w:val="1"/>
      <w:numFmt w:val="lowerLetter"/>
      <w:lvlText w:val="%5."/>
      <w:lvlJc w:val="left"/>
      <w:pPr>
        <w:ind w:left="3600" w:hanging="360"/>
      </w:pPr>
    </w:lvl>
    <w:lvl w:ilvl="5" w:tplc="94001771" w:tentative="1">
      <w:start w:val="1"/>
      <w:numFmt w:val="lowerRoman"/>
      <w:lvlText w:val="%6."/>
      <w:lvlJc w:val="right"/>
      <w:pPr>
        <w:ind w:left="4320" w:hanging="180"/>
      </w:pPr>
    </w:lvl>
    <w:lvl w:ilvl="6" w:tplc="94001771" w:tentative="1">
      <w:start w:val="1"/>
      <w:numFmt w:val="decimal"/>
      <w:lvlText w:val="%7."/>
      <w:lvlJc w:val="left"/>
      <w:pPr>
        <w:ind w:left="5040" w:hanging="360"/>
      </w:pPr>
    </w:lvl>
    <w:lvl w:ilvl="7" w:tplc="94001771" w:tentative="1">
      <w:start w:val="1"/>
      <w:numFmt w:val="lowerLetter"/>
      <w:lvlText w:val="%8."/>
      <w:lvlJc w:val="left"/>
      <w:pPr>
        <w:ind w:left="5760" w:hanging="360"/>
      </w:pPr>
    </w:lvl>
    <w:lvl w:ilvl="8" w:tplc="9400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9">
    <w:multiLevelType w:val="hybridMultilevel"/>
    <w:lvl w:ilvl="0" w:tplc="33084665">
      <w:start w:val="1"/>
      <w:numFmt w:val="decimal"/>
      <w:lvlText w:val="%1."/>
      <w:lvlJc w:val="left"/>
      <w:pPr>
        <w:ind w:left="720" w:hanging="360"/>
      </w:pPr>
    </w:lvl>
    <w:lvl w:ilvl="1" w:tplc="33084665" w:tentative="1">
      <w:start w:val="1"/>
      <w:numFmt w:val="lowerLetter"/>
      <w:lvlText w:val="%2."/>
      <w:lvlJc w:val="left"/>
      <w:pPr>
        <w:ind w:left="1440" w:hanging="360"/>
      </w:pPr>
    </w:lvl>
    <w:lvl w:ilvl="2" w:tplc="33084665" w:tentative="1">
      <w:start w:val="1"/>
      <w:numFmt w:val="lowerRoman"/>
      <w:lvlText w:val="%3."/>
      <w:lvlJc w:val="right"/>
      <w:pPr>
        <w:ind w:left="2160" w:hanging="180"/>
      </w:pPr>
    </w:lvl>
    <w:lvl w:ilvl="3" w:tplc="33084665" w:tentative="1">
      <w:start w:val="1"/>
      <w:numFmt w:val="decimal"/>
      <w:lvlText w:val="%4."/>
      <w:lvlJc w:val="left"/>
      <w:pPr>
        <w:ind w:left="2880" w:hanging="360"/>
      </w:pPr>
    </w:lvl>
    <w:lvl w:ilvl="4" w:tplc="33084665" w:tentative="1">
      <w:start w:val="1"/>
      <w:numFmt w:val="lowerLetter"/>
      <w:lvlText w:val="%5."/>
      <w:lvlJc w:val="left"/>
      <w:pPr>
        <w:ind w:left="3600" w:hanging="360"/>
      </w:pPr>
    </w:lvl>
    <w:lvl w:ilvl="5" w:tplc="33084665" w:tentative="1">
      <w:start w:val="1"/>
      <w:numFmt w:val="lowerRoman"/>
      <w:lvlText w:val="%6."/>
      <w:lvlJc w:val="right"/>
      <w:pPr>
        <w:ind w:left="4320" w:hanging="180"/>
      </w:pPr>
    </w:lvl>
    <w:lvl w:ilvl="6" w:tplc="33084665" w:tentative="1">
      <w:start w:val="1"/>
      <w:numFmt w:val="decimal"/>
      <w:lvlText w:val="%7."/>
      <w:lvlJc w:val="left"/>
      <w:pPr>
        <w:ind w:left="5040" w:hanging="360"/>
      </w:pPr>
    </w:lvl>
    <w:lvl w:ilvl="7" w:tplc="33084665" w:tentative="1">
      <w:start w:val="1"/>
      <w:numFmt w:val="lowerLetter"/>
      <w:lvlText w:val="%8."/>
      <w:lvlJc w:val="left"/>
      <w:pPr>
        <w:ind w:left="5760" w:hanging="360"/>
      </w:pPr>
    </w:lvl>
    <w:lvl w:ilvl="8" w:tplc="3308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8">
    <w:multiLevelType w:val="hybridMultilevel"/>
    <w:lvl w:ilvl="0" w:tplc="37085509">
      <w:start w:val="1"/>
      <w:numFmt w:val="decimal"/>
      <w:lvlText w:val="%1."/>
      <w:lvlJc w:val="left"/>
      <w:pPr>
        <w:ind w:left="720" w:hanging="360"/>
      </w:pPr>
    </w:lvl>
    <w:lvl w:ilvl="1" w:tplc="37085509" w:tentative="1">
      <w:start w:val="1"/>
      <w:numFmt w:val="lowerLetter"/>
      <w:lvlText w:val="%2."/>
      <w:lvlJc w:val="left"/>
      <w:pPr>
        <w:ind w:left="1440" w:hanging="360"/>
      </w:pPr>
    </w:lvl>
    <w:lvl w:ilvl="2" w:tplc="37085509" w:tentative="1">
      <w:start w:val="1"/>
      <w:numFmt w:val="lowerRoman"/>
      <w:lvlText w:val="%3."/>
      <w:lvlJc w:val="right"/>
      <w:pPr>
        <w:ind w:left="2160" w:hanging="180"/>
      </w:pPr>
    </w:lvl>
    <w:lvl w:ilvl="3" w:tplc="37085509" w:tentative="1">
      <w:start w:val="1"/>
      <w:numFmt w:val="decimal"/>
      <w:lvlText w:val="%4."/>
      <w:lvlJc w:val="left"/>
      <w:pPr>
        <w:ind w:left="2880" w:hanging="360"/>
      </w:pPr>
    </w:lvl>
    <w:lvl w:ilvl="4" w:tplc="37085509" w:tentative="1">
      <w:start w:val="1"/>
      <w:numFmt w:val="lowerLetter"/>
      <w:lvlText w:val="%5."/>
      <w:lvlJc w:val="left"/>
      <w:pPr>
        <w:ind w:left="3600" w:hanging="360"/>
      </w:pPr>
    </w:lvl>
    <w:lvl w:ilvl="5" w:tplc="37085509" w:tentative="1">
      <w:start w:val="1"/>
      <w:numFmt w:val="lowerRoman"/>
      <w:lvlText w:val="%6."/>
      <w:lvlJc w:val="right"/>
      <w:pPr>
        <w:ind w:left="4320" w:hanging="180"/>
      </w:pPr>
    </w:lvl>
    <w:lvl w:ilvl="6" w:tplc="37085509" w:tentative="1">
      <w:start w:val="1"/>
      <w:numFmt w:val="decimal"/>
      <w:lvlText w:val="%7."/>
      <w:lvlJc w:val="left"/>
      <w:pPr>
        <w:ind w:left="5040" w:hanging="360"/>
      </w:pPr>
    </w:lvl>
    <w:lvl w:ilvl="7" w:tplc="37085509" w:tentative="1">
      <w:start w:val="1"/>
      <w:numFmt w:val="lowerLetter"/>
      <w:lvlText w:val="%8."/>
      <w:lvlJc w:val="left"/>
      <w:pPr>
        <w:ind w:left="5760" w:hanging="360"/>
      </w:pPr>
    </w:lvl>
    <w:lvl w:ilvl="8" w:tplc="3708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7">
    <w:multiLevelType w:val="hybridMultilevel"/>
    <w:lvl w:ilvl="0" w:tplc="32720571">
      <w:start w:val="1"/>
      <w:numFmt w:val="decimal"/>
      <w:lvlText w:val="%1."/>
      <w:lvlJc w:val="left"/>
      <w:pPr>
        <w:ind w:left="720" w:hanging="360"/>
      </w:pPr>
    </w:lvl>
    <w:lvl w:ilvl="1" w:tplc="32720571" w:tentative="1">
      <w:start w:val="1"/>
      <w:numFmt w:val="lowerLetter"/>
      <w:lvlText w:val="%2."/>
      <w:lvlJc w:val="left"/>
      <w:pPr>
        <w:ind w:left="1440" w:hanging="360"/>
      </w:pPr>
    </w:lvl>
    <w:lvl w:ilvl="2" w:tplc="32720571" w:tentative="1">
      <w:start w:val="1"/>
      <w:numFmt w:val="lowerRoman"/>
      <w:lvlText w:val="%3."/>
      <w:lvlJc w:val="right"/>
      <w:pPr>
        <w:ind w:left="2160" w:hanging="180"/>
      </w:pPr>
    </w:lvl>
    <w:lvl w:ilvl="3" w:tplc="32720571" w:tentative="1">
      <w:start w:val="1"/>
      <w:numFmt w:val="decimal"/>
      <w:lvlText w:val="%4."/>
      <w:lvlJc w:val="left"/>
      <w:pPr>
        <w:ind w:left="2880" w:hanging="360"/>
      </w:pPr>
    </w:lvl>
    <w:lvl w:ilvl="4" w:tplc="32720571" w:tentative="1">
      <w:start w:val="1"/>
      <w:numFmt w:val="lowerLetter"/>
      <w:lvlText w:val="%5."/>
      <w:lvlJc w:val="left"/>
      <w:pPr>
        <w:ind w:left="3600" w:hanging="360"/>
      </w:pPr>
    </w:lvl>
    <w:lvl w:ilvl="5" w:tplc="32720571" w:tentative="1">
      <w:start w:val="1"/>
      <w:numFmt w:val="lowerRoman"/>
      <w:lvlText w:val="%6."/>
      <w:lvlJc w:val="right"/>
      <w:pPr>
        <w:ind w:left="4320" w:hanging="180"/>
      </w:pPr>
    </w:lvl>
    <w:lvl w:ilvl="6" w:tplc="32720571" w:tentative="1">
      <w:start w:val="1"/>
      <w:numFmt w:val="decimal"/>
      <w:lvlText w:val="%7."/>
      <w:lvlJc w:val="left"/>
      <w:pPr>
        <w:ind w:left="5040" w:hanging="360"/>
      </w:pPr>
    </w:lvl>
    <w:lvl w:ilvl="7" w:tplc="32720571" w:tentative="1">
      <w:start w:val="1"/>
      <w:numFmt w:val="lowerLetter"/>
      <w:lvlText w:val="%8."/>
      <w:lvlJc w:val="left"/>
      <w:pPr>
        <w:ind w:left="5760" w:hanging="360"/>
      </w:pPr>
    </w:lvl>
    <w:lvl w:ilvl="8" w:tplc="3272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6">
    <w:multiLevelType w:val="hybridMultilevel"/>
    <w:lvl w:ilvl="0" w:tplc="81140005">
      <w:start w:val="1"/>
      <w:numFmt w:val="decimal"/>
      <w:lvlText w:val="%1."/>
      <w:lvlJc w:val="left"/>
      <w:pPr>
        <w:ind w:left="720" w:hanging="360"/>
      </w:pPr>
    </w:lvl>
    <w:lvl w:ilvl="1" w:tplc="81140005" w:tentative="1">
      <w:start w:val="1"/>
      <w:numFmt w:val="lowerLetter"/>
      <w:lvlText w:val="%2."/>
      <w:lvlJc w:val="left"/>
      <w:pPr>
        <w:ind w:left="1440" w:hanging="360"/>
      </w:pPr>
    </w:lvl>
    <w:lvl w:ilvl="2" w:tplc="81140005" w:tentative="1">
      <w:start w:val="1"/>
      <w:numFmt w:val="lowerRoman"/>
      <w:lvlText w:val="%3."/>
      <w:lvlJc w:val="right"/>
      <w:pPr>
        <w:ind w:left="2160" w:hanging="180"/>
      </w:pPr>
    </w:lvl>
    <w:lvl w:ilvl="3" w:tplc="81140005" w:tentative="1">
      <w:start w:val="1"/>
      <w:numFmt w:val="decimal"/>
      <w:lvlText w:val="%4."/>
      <w:lvlJc w:val="left"/>
      <w:pPr>
        <w:ind w:left="2880" w:hanging="360"/>
      </w:pPr>
    </w:lvl>
    <w:lvl w:ilvl="4" w:tplc="81140005" w:tentative="1">
      <w:start w:val="1"/>
      <w:numFmt w:val="lowerLetter"/>
      <w:lvlText w:val="%5."/>
      <w:lvlJc w:val="left"/>
      <w:pPr>
        <w:ind w:left="3600" w:hanging="360"/>
      </w:pPr>
    </w:lvl>
    <w:lvl w:ilvl="5" w:tplc="81140005" w:tentative="1">
      <w:start w:val="1"/>
      <w:numFmt w:val="lowerRoman"/>
      <w:lvlText w:val="%6."/>
      <w:lvlJc w:val="right"/>
      <w:pPr>
        <w:ind w:left="4320" w:hanging="180"/>
      </w:pPr>
    </w:lvl>
    <w:lvl w:ilvl="6" w:tplc="81140005" w:tentative="1">
      <w:start w:val="1"/>
      <w:numFmt w:val="decimal"/>
      <w:lvlText w:val="%7."/>
      <w:lvlJc w:val="left"/>
      <w:pPr>
        <w:ind w:left="5040" w:hanging="360"/>
      </w:pPr>
    </w:lvl>
    <w:lvl w:ilvl="7" w:tplc="81140005" w:tentative="1">
      <w:start w:val="1"/>
      <w:numFmt w:val="lowerLetter"/>
      <w:lvlText w:val="%8."/>
      <w:lvlJc w:val="left"/>
      <w:pPr>
        <w:ind w:left="5760" w:hanging="360"/>
      </w:pPr>
    </w:lvl>
    <w:lvl w:ilvl="8" w:tplc="8114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5">
    <w:multiLevelType w:val="hybridMultilevel"/>
    <w:lvl w:ilvl="0" w:tplc="39445087">
      <w:start w:val="1"/>
      <w:numFmt w:val="decimal"/>
      <w:lvlText w:val="%1."/>
      <w:lvlJc w:val="left"/>
      <w:pPr>
        <w:ind w:left="720" w:hanging="360"/>
      </w:pPr>
    </w:lvl>
    <w:lvl w:ilvl="1" w:tplc="39445087" w:tentative="1">
      <w:start w:val="1"/>
      <w:numFmt w:val="lowerLetter"/>
      <w:lvlText w:val="%2."/>
      <w:lvlJc w:val="left"/>
      <w:pPr>
        <w:ind w:left="1440" w:hanging="360"/>
      </w:pPr>
    </w:lvl>
    <w:lvl w:ilvl="2" w:tplc="39445087" w:tentative="1">
      <w:start w:val="1"/>
      <w:numFmt w:val="lowerRoman"/>
      <w:lvlText w:val="%3."/>
      <w:lvlJc w:val="right"/>
      <w:pPr>
        <w:ind w:left="2160" w:hanging="180"/>
      </w:pPr>
    </w:lvl>
    <w:lvl w:ilvl="3" w:tplc="39445087" w:tentative="1">
      <w:start w:val="1"/>
      <w:numFmt w:val="decimal"/>
      <w:lvlText w:val="%4."/>
      <w:lvlJc w:val="left"/>
      <w:pPr>
        <w:ind w:left="2880" w:hanging="360"/>
      </w:pPr>
    </w:lvl>
    <w:lvl w:ilvl="4" w:tplc="39445087" w:tentative="1">
      <w:start w:val="1"/>
      <w:numFmt w:val="lowerLetter"/>
      <w:lvlText w:val="%5."/>
      <w:lvlJc w:val="left"/>
      <w:pPr>
        <w:ind w:left="3600" w:hanging="360"/>
      </w:pPr>
    </w:lvl>
    <w:lvl w:ilvl="5" w:tplc="39445087" w:tentative="1">
      <w:start w:val="1"/>
      <w:numFmt w:val="lowerRoman"/>
      <w:lvlText w:val="%6."/>
      <w:lvlJc w:val="right"/>
      <w:pPr>
        <w:ind w:left="4320" w:hanging="180"/>
      </w:pPr>
    </w:lvl>
    <w:lvl w:ilvl="6" w:tplc="39445087" w:tentative="1">
      <w:start w:val="1"/>
      <w:numFmt w:val="decimal"/>
      <w:lvlText w:val="%7."/>
      <w:lvlJc w:val="left"/>
      <w:pPr>
        <w:ind w:left="5040" w:hanging="360"/>
      </w:pPr>
    </w:lvl>
    <w:lvl w:ilvl="7" w:tplc="39445087" w:tentative="1">
      <w:start w:val="1"/>
      <w:numFmt w:val="lowerLetter"/>
      <w:lvlText w:val="%8."/>
      <w:lvlJc w:val="left"/>
      <w:pPr>
        <w:ind w:left="5760" w:hanging="360"/>
      </w:pPr>
    </w:lvl>
    <w:lvl w:ilvl="8" w:tplc="3944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4">
    <w:multiLevelType w:val="hybridMultilevel"/>
    <w:lvl w:ilvl="0" w:tplc="77832961">
      <w:start w:val="1"/>
      <w:numFmt w:val="decimal"/>
      <w:lvlText w:val="%1."/>
      <w:lvlJc w:val="left"/>
      <w:pPr>
        <w:ind w:left="720" w:hanging="360"/>
      </w:pPr>
    </w:lvl>
    <w:lvl w:ilvl="1" w:tplc="77832961" w:tentative="1">
      <w:start w:val="1"/>
      <w:numFmt w:val="lowerLetter"/>
      <w:lvlText w:val="%2."/>
      <w:lvlJc w:val="left"/>
      <w:pPr>
        <w:ind w:left="1440" w:hanging="360"/>
      </w:pPr>
    </w:lvl>
    <w:lvl w:ilvl="2" w:tplc="77832961" w:tentative="1">
      <w:start w:val="1"/>
      <w:numFmt w:val="lowerRoman"/>
      <w:lvlText w:val="%3."/>
      <w:lvlJc w:val="right"/>
      <w:pPr>
        <w:ind w:left="2160" w:hanging="180"/>
      </w:pPr>
    </w:lvl>
    <w:lvl w:ilvl="3" w:tplc="77832961" w:tentative="1">
      <w:start w:val="1"/>
      <w:numFmt w:val="decimal"/>
      <w:lvlText w:val="%4."/>
      <w:lvlJc w:val="left"/>
      <w:pPr>
        <w:ind w:left="2880" w:hanging="360"/>
      </w:pPr>
    </w:lvl>
    <w:lvl w:ilvl="4" w:tplc="77832961" w:tentative="1">
      <w:start w:val="1"/>
      <w:numFmt w:val="lowerLetter"/>
      <w:lvlText w:val="%5."/>
      <w:lvlJc w:val="left"/>
      <w:pPr>
        <w:ind w:left="3600" w:hanging="360"/>
      </w:pPr>
    </w:lvl>
    <w:lvl w:ilvl="5" w:tplc="77832961" w:tentative="1">
      <w:start w:val="1"/>
      <w:numFmt w:val="lowerRoman"/>
      <w:lvlText w:val="%6."/>
      <w:lvlJc w:val="right"/>
      <w:pPr>
        <w:ind w:left="4320" w:hanging="180"/>
      </w:pPr>
    </w:lvl>
    <w:lvl w:ilvl="6" w:tplc="77832961" w:tentative="1">
      <w:start w:val="1"/>
      <w:numFmt w:val="decimal"/>
      <w:lvlText w:val="%7."/>
      <w:lvlJc w:val="left"/>
      <w:pPr>
        <w:ind w:left="5040" w:hanging="360"/>
      </w:pPr>
    </w:lvl>
    <w:lvl w:ilvl="7" w:tplc="77832961" w:tentative="1">
      <w:start w:val="1"/>
      <w:numFmt w:val="lowerLetter"/>
      <w:lvlText w:val="%8."/>
      <w:lvlJc w:val="left"/>
      <w:pPr>
        <w:ind w:left="5760" w:hanging="360"/>
      </w:pPr>
    </w:lvl>
    <w:lvl w:ilvl="8" w:tplc="7783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3">
    <w:multiLevelType w:val="hybridMultilevel"/>
    <w:lvl w:ilvl="0" w:tplc="20005045">
      <w:start w:val="1"/>
      <w:numFmt w:val="decimal"/>
      <w:lvlText w:val="%1."/>
      <w:lvlJc w:val="left"/>
      <w:pPr>
        <w:ind w:left="720" w:hanging="360"/>
      </w:pPr>
    </w:lvl>
    <w:lvl w:ilvl="1" w:tplc="20005045" w:tentative="1">
      <w:start w:val="1"/>
      <w:numFmt w:val="lowerLetter"/>
      <w:lvlText w:val="%2."/>
      <w:lvlJc w:val="left"/>
      <w:pPr>
        <w:ind w:left="1440" w:hanging="360"/>
      </w:pPr>
    </w:lvl>
    <w:lvl w:ilvl="2" w:tplc="20005045" w:tentative="1">
      <w:start w:val="1"/>
      <w:numFmt w:val="lowerRoman"/>
      <w:lvlText w:val="%3."/>
      <w:lvlJc w:val="right"/>
      <w:pPr>
        <w:ind w:left="2160" w:hanging="180"/>
      </w:pPr>
    </w:lvl>
    <w:lvl w:ilvl="3" w:tplc="20005045" w:tentative="1">
      <w:start w:val="1"/>
      <w:numFmt w:val="decimal"/>
      <w:lvlText w:val="%4."/>
      <w:lvlJc w:val="left"/>
      <w:pPr>
        <w:ind w:left="2880" w:hanging="360"/>
      </w:pPr>
    </w:lvl>
    <w:lvl w:ilvl="4" w:tplc="20005045" w:tentative="1">
      <w:start w:val="1"/>
      <w:numFmt w:val="lowerLetter"/>
      <w:lvlText w:val="%5."/>
      <w:lvlJc w:val="left"/>
      <w:pPr>
        <w:ind w:left="3600" w:hanging="360"/>
      </w:pPr>
    </w:lvl>
    <w:lvl w:ilvl="5" w:tplc="20005045" w:tentative="1">
      <w:start w:val="1"/>
      <w:numFmt w:val="lowerRoman"/>
      <w:lvlText w:val="%6."/>
      <w:lvlJc w:val="right"/>
      <w:pPr>
        <w:ind w:left="4320" w:hanging="180"/>
      </w:pPr>
    </w:lvl>
    <w:lvl w:ilvl="6" w:tplc="20005045" w:tentative="1">
      <w:start w:val="1"/>
      <w:numFmt w:val="decimal"/>
      <w:lvlText w:val="%7."/>
      <w:lvlJc w:val="left"/>
      <w:pPr>
        <w:ind w:left="5040" w:hanging="360"/>
      </w:pPr>
    </w:lvl>
    <w:lvl w:ilvl="7" w:tplc="20005045" w:tentative="1">
      <w:start w:val="1"/>
      <w:numFmt w:val="lowerLetter"/>
      <w:lvlText w:val="%8."/>
      <w:lvlJc w:val="left"/>
      <w:pPr>
        <w:ind w:left="5760" w:hanging="360"/>
      </w:pPr>
    </w:lvl>
    <w:lvl w:ilvl="8" w:tplc="2000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2">
    <w:multiLevelType w:val="hybridMultilevel"/>
    <w:lvl w:ilvl="0" w:tplc="20881124">
      <w:start w:val="1"/>
      <w:numFmt w:val="decimal"/>
      <w:lvlText w:val="%1."/>
      <w:lvlJc w:val="left"/>
      <w:pPr>
        <w:ind w:left="720" w:hanging="360"/>
      </w:pPr>
    </w:lvl>
    <w:lvl w:ilvl="1" w:tplc="20881124" w:tentative="1">
      <w:start w:val="1"/>
      <w:numFmt w:val="lowerLetter"/>
      <w:lvlText w:val="%2."/>
      <w:lvlJc w:val="left"/>
      <w:pPr>
        <w:ind w:left="1440" w:hanging="360"/>
      </w:pPr>
    </w:lvl>
    <w:lvl w:ilvl="2" w:tplc="20881124" w:tentative="1">
      <w:start w:val="1"/>
      <w:numFmt w:val="lowerRoman"/>
      <w:lvlText w:val="%3."/>
      <w:lvlJc w:val="right"/>
      <w:pPr>
        <w:ind w:left="2160" w:hanging="180"/>
      </w:pPr>
    </w:lvl>
    <w:lvl w:ilvl="3" w:tplc="20881124" w:tentative="1">
      <w:start w:val="1"/>
      <w:numFmt w:val="decimal"/>
      <w:lvlText w:val="%4."/>
      <w:lvlJc w:val="left"/>
      <w:pPr>
        <w:ind w:left="2880" w:hanging="360"/>
      </w:pPr>
    </w:lvl>
    <w:lvl w:ilvl="4" w:tplc="20881124" w:tentative="1">
      <w:start w:val="1"/>
      <w:numFmt w:val="lowerLetter"/>
      <w:lvlText w:val="%5."/>
      <w:lvlJc w:val="left"/>
      <w:pPr>
        <w:ind w:left="3600" w:hanging="360"/>
      </w:pPr>
    </w:lvl>
    <w:lvl w:ilvl="5" w:tplc="20881124" w:tentative="1">
      <w:start w:val="1"/>
      <w:numFmt w:val="lowerRoman"/>
      <w:lvlText w:val="%6."/>
      <w:lvlJc w:val="right"/>
      <w:pPr>
        <w:ind w:left="4320" w:hanging="180"/>
      </w:pPr>
    </w:lvl>
    <w:lvl w:ilvl="6" w:tplc="20881124" w:tentative="1">
      <w:start w:val="1"/>
      <w:numFmt w:val="decimal"/>
      <w:lvlText w:val="%7."/>
      <w:lvlJc w:val="left"/>
      <w:pPr>
        <w:ind w:left="5040" w:hanging="360"/>
      </w:pPr>
    </w:lvl>
    <w:lvl w:ilvl="7" w:tplc="20881124" w:tentative="1">
      <w:start w:val="1"/>
      <w:numFmt w:val="lowerLetter"/>
      <w:lvlText w:val="%8."/>
      <w:lvlJc w:val="left"/>
      <w:pPr>
        <w:ind w:left="5760" w:hanging="360"/>
      </w:pPr>
    </w:lvl>
    <w:lvl w:ilvl="8" w:tplc="2088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1">
    <w:multiLevelType w:val="hybridMultilevel"/>
    <w:lvl w:ilvl="0" w:tplc="35911380">
      <w:start w:val="1"/>
      <w:numFmt w:val="decimal"/>
      <w:lvlText w:val="%1."/>
      <w:lvlJc w:val="left"/>
      <w:pPr>
        <w:ind w:left="720" w:hanging="360"/>
      </w:pPr>
    </w:lvl>
    <w:lvl w:ilvl="1" w:tplc="35911380" w:tentative="1">
      <w:start w:val="1"/>
      <w:numFmt w:val="lowerLetter"/>
      <w:lvlText w:val="%2."/>
      <w:lvlJc w:val="left"/>
      <w:pPr>
        <w:ind w:left="1440" w:hanging="360"/>
      </w:pPr>
    </w:lvl>
    <w:lvl w:ilvl="2" w:tplc="35911380" w:tentative="1">
      <w:start w:val="1"/>
      <w:numFmt w:val="lowerRoman"/>
      <w:lvlText w:val="%3."/>
      <w:lvlJc w:val="right"/>
      <w:pPr>
        <w:ind w:left="2160" w:hanging="180"/>
      </w:pPr>
    </w:lvl>
    <w:lvl w:ilvl="3" w:tplc="35911380" w:tentative="1">
      <w:start w:val="1"/>
      <w:numFmt w:val="decimal"/>
      <w:lvlText w:val="%4."/>
      <w:lvlJc w:val="left"/>
      <w:pPr>
        <w:ind w:left="2880" w:hanging="360"/>
      </w:pPr>
    </w:lvl>
    <w:lvl w:ilvl="4" w:tplc="35911380" w:tentative="1">
      <w:start w:val="1"/>
      <w:numFmt w:val="lowerLetter"/>
      <w:lvlText w:val="%5."/>
      <w:lvlJc w:val="left"/>
      <w:pPr>
        <w:ind w:left="3600" w:hanging="360"/>
      </w:pPr>
    </w:lvl>
    <w:lvl w:ilvl="5" w:tplc="35911380" w:tentative="1">
      <w:start w:val="1"/>
      <w:numFmt w:val="lowerRoman"/>
      <w:lvlText w:val="%6."/>
      <w:lvlJc w:val="right"/>
      <w:pPr>
        <w:ind w:left="4320" w:hanging="180"/>
      </w:pPr>
    </w:lvl>
    <w:lvl w:ilvl="6" w:tplc="35911380" w:tentative="1">
      <w:start w:val="1"/>
      <w:numFmt w:val="decimal"/>
      <w:lvlText w:val="%7."/>
      <w:lvlJc w:val="left"/>
      <w:pPr>
        <w:ind w:left="5040" w:hanging="360"/>
      </w:pPr>
    </w:lvl>
    <w:lvl w:ilvl="7" w:tplc="35911380" w:tentative="1">
      <w:start w:val="1"/>
      <w:numFmt w:val="lowerLetter"/>
      <w:lvlText w:val="%8."/>
      <w:lvlJc w:val="left"/>
      <w:pPr>
        <w:ind w:left="5760" w:hanging="360"/>
      </w:pPr>
    </w:lvl>
    <w:lvl w:ilvl="8" w:tplc="3591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0">
    <w:multiLevelType w:val="hybridMultilevel"/>
    <w:lvl w:ilvl="0" w:tplc="33188609">
      <w:start w:val="1"/>
      <w:numFmt w:val="decimal"/>
      <w:lvlText w:val="%1."/>
      <w:lvlJc w:val="left"/>
      <w:pPr>
        <w:ind w:left="720" w:hanging="360"/>
      </w:pPr>
    </w:lvl>
    <w:lvl w:ilvl="1" w:tplc="33188609" w:tentative="1">
      <w:start w:val="1"/>
      <w:numFmt w:val="lowerLetter"/>
      <w:lvlText w:val="%2."/>
      <w:lvlJc w:val="left"/>
      <w:pPr>
        <w:ind w:left="1440" w:hanging="360"/>
      </w:pPr>
    </w:lvl>
    <w:lvl w:ilvl="2" w:tplc="33188609" w:tentative="1">
      <w:start w:val="1"/>
      <w:numFmt w:val="lowerRoman"/>
      <w:lvlText w:val="%3."/>
      <w:lvlJc w:val="right"/>
      <w:pPr>
        <w:ind w:left="2160" w:hanging="180"/>
      </w:pPr>
    </w:lvl>
    <w:lvl w:ilvl="3" w:tplc="33188609" w:tentative="1">
      <w:start w:val="1"/>
      <w:numFmt w:val="decimal"/>
      <w:lvlText w:val="%4."/>
      <w:lvlJc w:val="left"/>
      <w:pPr>
        <w:ind w:left="2880" w:hanging="360"/>
      </w:pPr>
    </w:lvl>
    <w:lvl w:ilvl="4" w:tplc="33188609" w:tentative="1">
      <w:start w:val="1"/>
      <w:numFmt w:val="lowerLetter"/>
      <w:lvlText w:val="%5."/>
      <w:lvlJc w:val="left"/>
      <w:pPr>
        <w:ind w:left="3600" w:hanging="360"/>
      </w:pPr>
    </w:lvl>
    <w:lvl w:ilvl="5" w:tplc="33188609" w:tentative="1">
      <w:start w:val="1"/>
      <w:numFmt w:val="lowerRoman"/>
      <w:lvlText w:val="%6."/>
      <w:lvlJc w:val="right"/>
      <w:pPr>
        <w:ind w:left="4320" w:hanging="180"/>
      </w:pPr>
    </w:lvl>
    <w:lvl w:ilvl="6" w:tplc="33188609" w:tentative="1">
      <w:start w:val="1"/>
      <w:numFmt w:val="decimal"/>
      <w:lvlText w:val="%7."/>
      <w:lvlJc w:val="left"/>
      <w:pPr>
        <w:ind w:left="5040" w:hanging="360"/>
      </w:pPr>
    </w:lvl>
    <w:lvl w:ilvl="7" w:tplc="33188609" w:tentative="1">
      <w:start w:val="1"/>
      <w:numFmt w:val="lowerLetter"/>
      <w:lvlText w:val="%8."/>
      <w:lvlJc w:val="left"/>
      <w:pPr>
        <w:ind w:left="5760" w:hanging="360"/>
      </w:pPr>
    </w:lvl>
    <w:lvl w:ilvl="8" w:tplc="3318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9">
    <w:multiLevelType w:val="hybridMultilevel"/>
    <w:lvl w:ilvl="0" w:tplc="56811732">
      <w:start w:val="1"/>
      <w:numFmt w:val="decimal"/>
      <w:lvlText w:val="%1."/>
      <w:lvlJc w:val="left"/>
      <w:pPr>
        <w:ind w:left="720" w:hanging="360"/>
      </w:pPr>
    </w:lvl>
    <w:lvl w:ilvl="1" w:tplc="56811732" w:tentative="1">
      <w:start w:val="1"/>
      <w:numFmt w:val="lowerLetter"/>
      <w:lvlText w:val="%2."/>
      <w:lvlJc w:val="left"/>
      <w:pPr>
        <w:ind w:left="1440" w:hanging="360"/>
      </w:pPr>
    </w:lvl>
    <w:lvl w:ilvl="2" w:tplc="56811732" w:tentative="1">
      <w:start w:val="1"/>
      <w:numFmt w:val="lowerRoman"/>
      <w:lvlText w:val="%3."/>
      <w:lvlJc w:val="right"/>
      <w:pPr>
        <w:ind w:left="2160" w:hanging="180"/>
      </w:pPr>
    </w:lvl>
    <w:lvl w:ilvl="3" w:tplc="56811732" w:tentative="1">
      <w:start w:val="1"/>
      <w:numFmt w:val="decimal"/>
      <w:lvlText w:val="%4."/>
      <w:lvlJc w:val="left"/>
      <w:pPr>
        <w:ind w:left="2880" w:hanging="360"/>
      </w:pPr>
    </w:lvl>
    <w:lvl w:ilvl="4" w:tplc="56811732" w:tentative="1">
      <w:start w:val="1"/>
      <w:numFmt w:val="lowerLetter"/>
      <w:lvlText w:val="%5."/>
      <w:lvlJc w:val="left"/>
      <w:pPr>
        <w:ind w:left="3600" w:hanging="360"/>
      </w:pPr>
    </w:lvl>
    <w:lvl w:ilvl="5" w:tplc="56811732" w:tentative="1">
      <w:start w:val="1"/>
      <w:numFmt w:val="lowerRoman"/>
      <w:lvlText w:val="%6."/>
      <w:lvlJc w:val="right"/>
      <w:pPr>
        <w:ind w:left="4320" w:hanging="180"/>
      </w:pPr>
    </w:lvl>
    <w:lvl w:ilvl="6" w:tplc="56811732" w:tentative="1">
      <w:start w:val="1"/>
      <w:numFmt w:val="decimal"/>
      <w:lvlText w:val="%7."/>
      <w:lvlJc w:val="left"/>
      <w:pPr>
        <w:ind w:left="5040" w:hanging="360"/>
      </w:pPr>
    </w:lvl>
    <w:lvl w:ilvl="7" w:tplc="56811732" w:tentative="1">
      <w:start w:val="1"/>
      <w:numFmt w:val="lowerLetter"/>
      <w:lvlText w:val="%8."/>
      <w:lvlJc w:val="left"/>
      <w:pPr>
        <w:ind w:left="5760" w:hanging="360"/>
      </w:pPr>
    </w:lvl>
    <w:lvl w:ilvl="8" w:tplc="5681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8">
    <w:multiLevelType w:val="hybridMultilevel"/>
    <w:lvl w:ilvl="0" w:tplc="58174779">
      <w:start w:val="1"/>
      <w:numFmt w:val="decimal"/>
      <w:lvlText w:val="%1."/>
      <w:lvlJc w:val="left"/>
      <w:pPr>
        <w:ind w:left="720" w:hanging="360"/>
      </w:pPr>
    </w:lvl>
    <w:lvl w:ilvl="1" w:tplc="58174779" w:tentative="1">
      <w:start w:val="1"/>
      <w:numFmt w:val="lowerLetter"/>
      <w:lvlText w:val="%2."/>
      <w:lvlJc w:val="left"/>
      <w:pPr>
        <w:ind w:left="1440" w:hanging="360"/>
      </w:pPr>
    </w:lvl>
    <w:lvl w:ilvl="2" w:tplc="58174779" w:tentative="1">
      <w:start w:val="1"/>
      <w:numFmt w:val="lowerRoman"/>
      <w:lvlText w:val="%3."/>
      <w:lvlJc w:val="right"/>
      <w:pPr>
        <w:ind w:left="2160" w:hanging="180"/>
      </w:pPr>
    </w:lvl>
    <w:lvl w:ilvl="3" w:tplc="58174779" w:tentative="1">
      <w:start w:val="1"/>
      <w:numFmt w:val="decimal"/>
      <w:lvlText w:val="%4."/>
      <w:lvlJc w:val="left"/>
      <w:pPr>
        <w:ind w:left="2880" w:hanging="360"/>
      </w:pPr>
    </w:lvl>
    <w:lvl w:ilvl="4" w:tplc="58174779" w:tentative="1">
      <w:start w:val="1"/>
      <w:numFmt w:val="lowerLetter"/>
      <w:lvlText w:val="%5."/>
      <w:lvlJc w:val="left"/>
      <w:pPr>
        <w:ind w:left="3600" w:hanging="360"/>
      </w:pPr>
    </w:lvl>
    <w:lvl w:ilvl="5" w:tplc="58174779" w:tentative="1">
      <w:start w:val="1"/>
      <w:numFmt w:val="lowerRoman"/>
      <w:lvlText w:val="%6."/>
      <w:lvlJc w:val="right"/>
      <w:pPr>
        <w:ind w:left="4320" w:hanging="180"/>
      </w:pPr>
    </w:lvl>
    <w:lvl w:ilvl="6" w:tplc="58174779" w:tentative="1">
      <w:start w:val="1"/>
      <w:numFmt w:val="decimal"/>
      <w:lvlText w:val="%7."/>
      <w:lvlJc w:val="left"/>
      <w:pPr>
        <w:ind w:left="5040" w:hanging="360"/>
      </w:pPr>
    </w:lvl>
    <w:lvl w:ilvl="7" w:tplc="58174779" w:tentative="1">
      <w:start w:val="1"/>
      <w:numFmt w:val="lowerLetter"/>
      <w:lvlText w:val="%8."/>
      <w:lvlJc w:val="left"/>
      <w:pPr>
        <w:ind w:left="5760" w:hanging="360"/>
      </w:pPr>
    </w:lvl>
    <w:lvl w:ilvl="8" w:tplc="5817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7">
    <w:multiLevelType w:val="hybridMultilevel"/>
    <w:lvl w:ilvl="0" w:tplc="70345454">
      <w:start w:val="1"/>
      <w:numFmt w:val="decimal"/>
      <w:lvlText w:val="%1."/>
      <w:lvlJc w:val="left"/>
      <w:pPr>
        <w:ind w:left="720" w:hanging="360"/>
      </w:pPr>
    </w:lvl>
    <w:lvl w:ilvl="1" w:tplc="70345454" w:tentative="1">
      <w:start w:val="1"/>
      <w:numFmt w:val="lowerLetter"/>
      <w:lvlText w:val="%2."/>
      <w:lvlJc w:val="left"/>
      <w:pPr>
        <w:ind w:left="1440" w:hanging="360"/>
      </w:pPr>
    </w:lvl>
    <w:lvl w:ilvl="2" w:tplc="70345454" w:tentative="1">
      <w:start w:val="1"/>
      <w:numFmt w:val="lowerRoman"/>
      <w:lvlText w:val="%3."/>
      <w:lvlJc w:val="right"/>
      <w:pPr>
        <w:ind w:left="2160" w:hanging="180"/>
      </w:pPr>
    </w:lvl>
    <w:lvl w:ilvl="3" w:tplc="70345454" w:tentative="1">
      <w:start w:val="1"/>
      <w:numFmt w:val="decimal"/>
      <w:lvlText w:val="%4."/>
      <w:lvlJc w:val="left"/>
      <w:pPr>
        <w:ind w:left="2880" w:hanging="360"/>
      </w:pPr>
    </w:lvl>
    <w:lvl w:ilvl="4" w:tplc="70345454" w:tentative="1">
      <w:start w:val="1"/>
      <w:numFmt w:val="lowerLetter"/>
      <w:lvlText w:val="%5."/>
      <w:lvlJc w:val="left"/>
      <w:pPr>
        <w:ind w:left="3600" w:hanging="360"/>
      </w:pPr>
    </w:lvl>
    <w:lvl w:ilvl="5" w:tplc="70345454" w:tentative="1">
      <w:start w:val="1"/>
      <w:numFmt w:val="lowerRoman"/>
      <w:lvlText w:val="%6."/>
      <w:lvlJc w:val="right"/>
      <w:pPr>
        <w:ind w:left="4320" w:hanging="180"/>
      </w:pPr>
    </w:lvl>
    <w:lvl w:ilvl="6" w:tplc="70345454" w:tentative="1">
      <w:start w:val="1"/>
      <w:numFmt w:val="decimal"/>
      <w:lvlText w:val="%7."/>
      <w:lvlJc w:val="left"/>
      <w:pPr>
        <w:ind w:left="5040" w:hanging="360"/>
      </w:pPr>
    </w:lvl>
    <w:lvl w:ilvl="7" w:tplc="70345454" w:tentative="1">
      <w:start w:val="1"/>
      <w:numFmt w:val="lowerLetter"/>
      <w:lvlText w:val="%8."/>
      <w:lvlJc w:val="left"/>
      <w:pPr>
        <w:ind w:left="5760" w:hanging="360"/>
      </w:pPr>
    </w:lvl>
    <w:lvl w:ilvl="8" w:tplc="7034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6">
    <w:multiLevelType w:val="hybridMultilevel"/>
    <w:lvl w:ilvl="0" w:tplc="28651519">
      <w:start w:val="1"/>
      <w:numFmt w:val="decimal"/>
      <w:lvlText w:val="%1."/>
      <w:lvlJc w:val="left"/>
      <w:pPr>
        <w:ind w:left="720" w:hanging="360"/>
      </w:pPr>
    </w:lvl>
    <w:lvl w:ilvl="1" w:tplc="28651519" w:tentative="1">
      <w:start w:val="1"/>
      <w:numFmt w:val="lowerLetter"/>
      <w:lvlText w:val="%2."/>
      <w:lvlJc w:val="left"/>
      <w:pPr>
        <w:ind w:left="1440" w:hanging="360"/>
      </w:pPr>
    </w:lvl>
    <w:lvl w:ilvl="2" w:tplc="28651519" w:tentative="1">
      <w:start w:val="1"/>
      <w:numFmt w:val="lowerRoman"/>
      <w:lvlText w:val="%3."/>
      <w:lvlJc w:val="right"/>
      <w:pPr>
        <w:ind w:left="2160" w:hanging="180"/>
      </w:pPr>
    </w:lvl>
    <w:lvl w:ilvl="3" w:tplc="28651519" w:tentative="1">
      <w:start w:val="1"/>
      <w:numFmt w:val="decimal"/>
      <w:lvlText w:val="%4."/>
      <w:lvlJc w:val="left"/>
      <w:pPr>
        <w:ind w:left="2880" w:hanging="360"/>
      </w:pPr>
    </w:lvl>
    <w:lvl w:ilvl="4" w:tplc="28651519" w:tentative="1">
      <w:start w:val="1"/>
      <w:numFmt w:val="lowerLetter"/>
      <w:lvlText w:val="%5."/>
      <w:lvlJc w:val="left"/>
      <w:pPr>
        <w:ind w:left="3600" w:hanging="360"/>
      </w:pPr>
    </w:lvl>
    <w:lvl w:ilvl="5" w:tplc="28651519" w:tentative="1">
      <w:start w:val="1"/>
      <w:numFmt w:val="lowerRoman"/>
      <w:lvlText w:val="%6."/>
      <w:lvlJc w:val="right"/>
      <w:pPr>
        <w:ind w:left="4320" w:hanging="180"/>
      </w:pPr>
    </w:lvl>
    <w:lvl w:ilvl="6" w:tplc="28651519" w:tentative="1">
      <w:start w:val="1"/>
      <w:numFmt w:val="decimal"/>
      <w:lvlText w:val="%7."/>
      <w:lvlJc w:val="left"/>
      <w:pPr>
        <w:ind w:left="5040" w:hanging="360"/>
      </w:pPr>
    </w:lvl>
    <w:lvl w:ilvl="7" w:tplc="28651519" w:tentative="1">
      <w:start w:val="1"/>
      <w:numFmt w:val="lowerLetter"/>
      <w:lvlText w:val="%8."/>
      <w:lvlJc w:val="left"/>
      <w:pPr>
        <w:ind w:left="5760" w:hanging="360"/>
      </w:pPr>
    </w:lvl>
    <w:lvl w:ilvl="8" w:tplc="2865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5">
    <w:multiLevelType w:val="hybridMultilevel"/>
    <w:lvl w:ilvl="0" w:tplc="96542648">
      <w:start w:val="1"/>
      <w:numFmt w:val="decimal"/>
      <w:lvlText w:val="%1."/>
      <w:lvlJc w:val="left"/>
      <w:pPr>
        <w:ind w:left="720" w:hanging="360"/>
      </w:pPr>
    </w:lvl>
    <w:lvl w:ilvl="1" w:tplc="96542648" w:tentative="1">
      <w:start w:val="1"/>
      <w:numFmt w:val="lowerLetter"/>
      <w:lvlText w:val="%2."/>
      <w:lvlJc w:val="left"/>
      <w:pPr>
        <w:ind w:left="1440" w:hanging="360"/>
      </w:pPr>
    </w:lvl>
    <w:lvl w:ilvl="2" w:tplc="96542648" w:tentative="1">
      <w:start w:val="1"/>
      <w:numFmt w:val="lowerRoman"/>
      <w:lvlText w:val="%3."/>
      <w:lvlJc w:val="right"/>
      <w:pPr>
        <w:ind w:left="2160" w:hanging="180"/>
      </w:pPr>
    </w:lvl>
    <w:lvl w:ilvl="3" w:tplc="96542648" w:tentative="1">
      <w:start w:val="1"/>
      <w:numFmt w:val="decimal"/>
      <w:lvlText w:val="%4."/>
      <w:lvlJc w:val="left"/>
      <w:pPr>
        <w:ind w:left="2880" w:hanging="360"/>
      </w:pPr>
    </w:lvl>
    <w:lvl w:ilvl="4" w:tplc="96542648" w:tentative="1">
      <w:start w:val="1"/>
      <w:numFmt w:val="lowerLetter"/>
      <w:lvlText w:val="%5."/>
      <w:lvlJc w:val="left"/>
      <w:pPr>
        <w:ind w:left="3600" w:hanging="360"/>
      </w:pPr>
    </w:lvl>
    <w:lvl w:ilvl="5" w:tplc="96542648" w:tentative="1">
      <w:start w:val="1"/>
      <w:numFmt w:val="lowerRoman"/>
      <w:lvlText w:val="%6."/>
      <w:lvlJc w:val="right"/>
      <w:pPr>
        <w:ind w:left="4320" w:hanging="180"/>
      </w:pPr>
    </w:lvl>
    <w:lvl w:ilvl="6" w:tplc="96542648" w:tentative="1">
      <w:start w:val="1"/>
      <w:numFmt w:val="decimal"/>
      <w:lvlText w:val="%7."/>
      <w:lvlJc w:val="left"/>
      <w:pPr>
        <w:ind w:left="5040" w:hanging="360"/>
      </w:pPr>
    </w:lvl>
    <w:lvl w:ilvl="7" w:tplc="96542648" w:tentative="1">
      <w:start w:val="1"/>
      <w:numFmt w:val="lowerLetter"/>
      <w:lvlText w:val="%8."/>
      <w:lvlJc w:val="left"/>
      <w:pPr>
        <w:ind w:left="5760" w:hanging="360"/>
      </w:pPr>
    </w:lvl>
    <w:lvl w:ilvl="8" w:tplc="9654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4">
    <w:multiLevelType w:val="hybridMultilevel"/>
    <w:lvl w:ilvl="0" w:tplc="17778317">
      <w:start w:val="1"/>
      <w:numFmt w:val="decimal"/>
      <w:lvlText w:val="%1."/>
      <w:lvlJc w:val="left"/>
      <w:pPr>
        <w:ind w:left="720" w:hanging="360"/>
      </w:pPr>
    </w:lvl>
    <w:lvl w:ilvl="1" w:tplc="17778317" w:tentative="1">
      <w:start w:val="1"/>
      <w:numFmt w:val="lowerLetter"/>
      <w:lvlText w:val="%2."/>
      <w:lvlJc w:val="left"/>
      <w:pPr>
        <w:ind w:left="1440" w:hanging="360"/>
      </w:pPr>
    </w:lvl>
    <w:lvl w:ilvl="2" w:tplc="17778317" w:tentative="1">
      <w:start w:val="1"/>
      <w:numFmt w:val="lowerRoman"/>
      <w:lvlText w:val="%3."/>
      <w:lvlJc w:val="right"/>
      <w:pPr>
        <w:ind w:left="2160" w:hanging="180"/>
      </w:pPr>
    </w:lvl>
    <w:lvl w:ilvl="3" w:tplc="17778317" w:tentative="1">
      <w:start w:val="1"/>
      <w:numFmt w:val="decimal"/>
      <w:lvlText w:val="%4."/>
      <w:lvlJc w:val="left"/>
      <w:pPr>
        <w:ind w:left="2880" w:hanging="360"/>
      </w:pPr>
    </w:lvl>
    <w:lvl w:ilvl="4" w:tplc="17778317" w:tentative="1">
      <w:start w:val="1"/>
      <w:numFmt w:val="lowerLetter"/>
      <w:lvlText w:val="%5."/>
      <w:lvlJc w:val="left"/>
      <w:pPr>
        <w:ind w:left="3600" w:hanging="360"/>
      </w:pPr>
    </w:lvl>
    <w:lvl w:ilvl="5" w:tplc="17778317" w:tentative="1">
      <w:start w:val="1"/>
      <w:numFmt w:val="lowerRoman"/>
      <w:lvlText w:val="%6."/>
      <w:lvlJc w:val="right"/>
      <w:pPr>
        <w:ind w:left="4320" w:hanging="180"/>
      </w:pPr>
    </w:lvl>
    <w:lvl w:ilvl="6" w:tplc="17778317" w:tentative="1">
      <w:start w:val="1"/>
      <w:numFmt w:val="decimal"/>
      <w:lvlText w:val="%7."/>
      <w:lvlJc w:val="left"/>
      <w:pPr>
        <w:ind w:left="5040" w:hanging="360"/>
      </w:pPr>
    </w:lvl>
    <w:lvl w:ilvl="7" w:tplc="17778317" w:tentative="1">
      <w:start w:val="1"/>
      <w:numFmt w:val="lowerLetter"/>
      <w:lvlText w:val="%8."/>
      <w:lvlJc w:val="left"/>
      <w:pPr>
        <w:ind w:left="5760" w:hanging="360"/>
      </w:pPr>
    </w:lvl>
    <w:lvl w:ilvl="8" w:tplc="1777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3">
    <w:multiLevelType w:val="hybridMultilevel"/>
    <w:lvl w:ilvl="0" w:tplc="35974222">
      <w:start w:val="1"/>
      <w:numFmt w:val="decimal"/>
      <w:lvlText w:val="%1."/>
      <w:lvlJc w:val="left"/>
      <w:pPr>
        <w:ind w:left="720" w:hanging="360"/>
      </w:pPr>
    </w:lvl>
    <w:lvl w:ilvl="1" w:tplc="35974222" w:tentative="1">
      <w:start w:val="1"/>
      <w:numFmt w:val="lowerLetter"/>
      <w:lvlText w:val="%2."/>
      <w:lvlJc w:val="left"/>
      <w:pPr>
        <w:ind w:left="1440" w:hanging="360"/>
      </w:pPr>
    </w:lvl>
    <w:lvl w:ilvl="2" w:tplc="35974222" w:tentative="1">
      <w:start w:val="1"/>
      <w:numFmt w:val="lowerRoman"/>
      <w:lvlText w:val="%3."/>
      <w:lvlJc w:val="right"/>
      <w:pPr>
        <w:ind w:left="2160" w:hanging="180"/>
      </w:pPr>
    </w:lvl>
    <w:lvl w:ilvl="3" w:tplc="35974222" w:tentative="1">
      <w:start w:val="1"/>
      <w:numFmt w:val="decimal"/>
      <w:lvlText w:val="%4."/>
      <w:lvlJc w:val="left"/>
      <w:pPr>
        <w:ind w:left="2880" w:hanging="360"/>
      </w:pPr>
    </w:lvl>
    <w:lvl w:ilvl="4" w:tplc="35974222" w:tentative="1">
      <w:start w:val="1"/>
      <w:numFmt w:val="lowerLetter"/>
      <w:lvlText w:val="%5."/>
      <w:lvlJc w:val="left"/>
      <w:pPr>
        <w:ind w:left="3600" w:hanging="360"/>
      </w:pPr>
    </w:lvl>
    <w:lvl w:ilvl="5" w:tplc="35974222" w:tentative="1">
      <w:start w:val="1"/>
      <w:numFmt w:val="lowerRoman"/>
      <w:lvlText w:val="%6."/>
      <w:lvlJc w:val="right"/>
      <w:pPr>
        <w:ind w:left="4320" w:hanging="180"/>
      </w:pPr>
    </w:lvl>
    <w:lvl w:ilvl="6" w:tplc="35974222" w:tentative="1">
      <w:start w:val="1"/>
      <w:numFmt w:val="decimal"/>
      <w:lvlText w:val="%7."/>
      <w:lvlJc w:val="left"/>
      <w:pPr>
        <w:ind w:left="5040" w:hanging="360"/>
      </w:pPr>
    </w:lvl>
    <w:lvl w:ilvl="7" w:tplc="35974222" w:tentative="1">
      <w:start w:val="1"/>
      <w:numFmt w:val="lowerLetter"/>
      <w:lvlText w:val="%8."/>
      <w:lvlJc w:val="left"/>
      <w:pPr>
        <w:ind w:left="5760" w:hanging="360"/>
      </w:pPr>
    </w:lvl>
    <w:lvl w:ilvl="8" w:tplc="3597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2">
    <w:multiLevelType w:val="hybridMultilevel"/>
    <w:lvl w:ilvl="0" w:tplc="39470291">
      <w:start w:val="1"/>
      <w:numFmt w:val="decimal"/>
      <w:lvlText w:val="%1."/>
      <w:lvlJc w:val="left"/>
      <w:pPr>
        <w:ind w:left="720" w:hanging="360"/>
      </w:pPr>
    </w:lvl>
    <w:lvl w:ilvl="1" w:tplc="39470291" w:tentative="1">
      <w:start w:val="1"/>
      <w:numFmt w:val="lowerLetter"/>
      <w:lvlText w:val="%2."/>
      <w:lvlJc w:val="left"/>
      <w:pPr>
        <w:ind w:left="1440" w:hanging="360"/>
      </w:pPr>
    </w:lvl>
    <w:lvl w:ilvl="2" w:tplc="39470291" w:tentative="1">
      <w:start w:val="1"/>
      <w:numFmt w:val="lowerRoman"/>
      <w:lvlText w:val="%3."/>
      <w:lvlJc w:val="right"/>
      <w:pPr>
        <w:ind w:left="2160" w:hanging="180"/>
      </w:pPr>
    </w:lvl>
    <w:lvl w:ilvl="3" w:tplc="39470291" w:tentative="1">
      <w:start w:val="1"/>
      <w:numFmt w:val="decimal"/>
      <w:lvlText w:val="%4."/>
      <w:lvlJc w:val="left"/>
      <w:pPr>
        <w:ind w:left="2880" w:hanging="360"/>
      </w:pPr>
    </w:lvl>
    <w:lvl w:ilvl="4" w:tplc="39470291" w:tentative="1">
      <w:start w:val="1"/>
      <w:numFmt w:val="lowerLetter"/>
      <w:lvlText w:val="%5."/>
      <w:lvlJc w:val="left"/>
      <w:pPr>
        <w:ind w:left="3600" w:hanging="360"/>
      </w:pPr>
    </w:lvl>
    <w:lvl w:ilvl="5" w:tplc="39470291" w:tentative="1">
      <w:start w:val="1"/>
      <w:numFmt w:val="lowerRoman"/>
      <w:lvlText w:val="%6."/>
      <w:lvlJc w:val="right"/>
      <w:pPr>
        <w:ind w:left="4320" w:hanging="180"/>
      </w:pPr>
    </w:lvl>
    <w:lvl w:ilvl="6" w:tplc="39470291" w:tentative="1">
      <w:start w:val="1"/>
      <w:numFmt w:val="decimal"/>
      <w:lvlText w:val="%7."/>
      <w:lvlJc w:val="left"/>
      <w:pPr>
        <w:ind w:left="5040" w:hanging="360"/>
      </w:pPr>
    </w:lvl>
    <w:lvl w:ilvl="7" w:tplc="39470291" w:tentative="1">
      <w:start w:val="1"/>
      <w:numFmt w:val="lowerLetter"/>
      <w:lvlText w:val="%8."/>
      <w:lvlJc w:val="left"/>
      <w:pPr>
        <w:ind w:left="5760" w:hanging="360"/>
      </w:pPr>
    </w:lvl>
    <w:lvl w:ilvl="8" w:tplc="3947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1">
    <w:multiLevelType w:val="hybridMultilevel"/>
    <w:lvl w:ilvl="0" w:tplc="71690350">
      <w:start w:val="1"/>
      <w:numFmt w:val="decimal"/>
      <w:lvlText w:val="%1."/>
      <w:lvlJc w:val="left"/>
      <w:pPr>
        <w:ind w:left="720" w:hanging="360"/>
      </w:pPr>
    </w:lvl>
    <w:lvl w:ilvl="1" w:tplc="71690350" w:tentative="1">
      <w:start w:val="1"/>
      <w:numFmt w:val="lowerLetter"/>
      <w:lvlText w:val="%2."/>
      <w:lvlJc w:val="left"/>
      <w:pPr>
        <w:ind w:left="1440" w:hanging="360"/>
      </w:pPr>
    </w:lvl>
    <w:lvl w:ilvl="2" w:tplc="71690350" w:tentative="1">
      <w:start w:val="1"/>
      <w:numFmt w:val="lowerRoman"/>
      <w:lvlText w:val="%3."/>
      <w:lvlJc w:val="right"/>
      <w:pPr>
        <w:ind w:left="2160" w:hanging="180"/>
      </w:pPr>
    </w:lvl>
    <w:lvl w:ilvl="3" w:tplc="71690350" w:tentative="1">
      <w:start w:val="1"/>
      <w:numFmt w:val="decimal"/>
      <w:lvlText w:val="%4."/>
      <w:lvlJc w:val="left"/>
      <w:pPr>
        <w:ind w:left="2880" w:hanging="360"/>
      </w:pPr>
    </w:lvl>
    <w:lvl w:ilvl="4" w:tplc="71690350" w:tentative="1">
      <w:start w:val="1"/>
      <w:numFmt w:val="lowerLetter"/>
      <w:lvlText w:val="%5."/>
      <w:lvlJc w:val="left"/>
      <w:pPr>
        <w:ind w:left="3600" w:hanging="360"/>
      </w:pPr>
    </w:lvl>
    <w:lvl w:ilvl="5" w:tplc="71690350" w:tentative="1">
      <w:start w:val="1"/>
      <w:numFmt w:val="lowerRoman"/>
      <w:lvlText w:val="%6."/>
      <w:lvlJc w:val="right"/>
      <w:pPr>
        <w:ind w:left="4320" w:hanging="180"/>
      </w:pPr>
    </w:lvl>
    <w:lvl w:ilvl="6" w:tplc="71690350" w:tentative="1">
      <w:start w:val="1"/>
      <w:numFmt w:val="decimal"/>
      <w:lvlText w:val="%7."/>
      <w:lvlJc w:val="left"/>
      <w:pPr>
        <w:ind w:left="5040" w:hanging="360"/>
      </w:pPr>
    </w:lvl>
    <w:lvl w:ilvl="7" w:tplc="71690350" w:tentative="1">
      <w:start w:val="1"/>
      <w:numFmt w:val="lowerLetter"/>
      <w:lvlText w:val="%8."/>
      <w:lvlJc w:val="left"/>
      <w:pPr>
        <w:ind w:left="5760" w:hanging="360"/>
      </w:pPr>
    </w:lvl>
    <w:lvl w:ilvl="8" w:tplc="7169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0">
    <w:multiLevelType w:val="hybridMultilevel"/>
    <w:lvl w:ilvl="0" w:tplc="75744346">
      <w:start w:val="1"/>
      <w:numFmt w:val="decimal"/>
      <w:lvlText w:val="%1."/>
      <w:lvlJc w:val="left"/>
      <w:pPr>
        <w:ind w:left="720" w:hanging="360"/>
      </w:pPr>
    </w:lvl>
    <w:lvl w:ilvl="1" w:tplc="75744346" w:tentative="1">
      <w:start w:val="1"/>
      <w:numFmt w:val="lowerLetter"/>
      <w:lvlText w:val="%2."/>
      <w:lvlJc w:val="left"/>
      <w:pPr>
        <w:ind w:left="1440" w:hanging="360"/>
      </w:pPr>
    </w:lvl>
    <w:lvl w:ilvl="2" w:tplc="75744346" w:tentative="1">
      <w:start w:val="1"/>
      <w:numFmt w:val="lowerRoman"/>
      <w:lvlText w:val="%3."/>
      <w:lvlJc w:val="right"/>
      <w:pPr>
        <w:ind w:left="2160" w:hanging="180"/>
      </w:pPr>
    </w:lvl>
    <w:lvl w:ilvl="3" w:tplc="75744346" w:tentative="1">
      <w:start w:val="1"/>
      <w:numFmt w:val="decimal"/>
      <w:lvlText w:val="%4."/>
      <w:lvlJc w:val="left"/>
      <w:pPr>
        <w:ind w:left="2880" w:hanging="360"/>
      </w:pPr>
    </w:lvl>
    <w:lvl w:ilvl="4" w:tplc="75744346" w:tentative="1">
      <w:start w:val="1"/>
      <w:numFmt w:val="lowerLetter"/>
      <w:lvlText w:val="%5."/>
      <w:lvlJc w:val="left"/>
      <w:pPr>
        <w:ind w:left="3600" w:hanging="360"/>
      </w:pPr>
    </w:lvl>
    <w:lvl w:ilvl="5" w:tplc="75744346" w:tentative="1">
      <w:start w:val="1"/>
      <w:numFmt w:val="lowerRoman"/>
      <w:lvlText w:val="%6."/>
      <w:lvlJc w:val="right"/>
      <w:pPr>
        <w:ind w:left="4320" w:hanging="180"/>
      </w:pPr>
    </w:lvl>
    <w:lvl w:ilvl="6" w:tplc="75744346" w:tentative="1">
      <w:start w:val="1"/>
      <w:numFmt w:val="decimal"/>
      <w:lvlText w:val="%7."/>
      <w:lvlJc w:val="left"/>
      <w:pPr>
        <w:ind w:left="5040" w:hanging="360"/>
      </w:pPr>
    </w:lvl>
    <w:lvl w:ilvl="7" w:tplc="75744346" w:tentative="1">
      <w:start w:val="1"/>
      <w:numFmt w:val="lowerLetter"/>
      <w:lvlText w:val="%8."/>
      <w:lvlJc w:val="left"/>
      <w:pPr>
        <w:ind w:left="5760" w:hanging="360"/>
      </w:pPr>
    </w:lvl>
    <w:lvl w:ilvl="8" w:tplc="7574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9">
    <w:multiLevelType w:val="hybridMultilevel"/>
    <w:lvl w:ilvl="0" w:tplc="24412387">
      <w:start w:val="1"/>
      <w:numFmt w:val="decimal"/>
      <w:lvlText w:val="%1."/>
      <w:lvlJc w:val="left"/>
      <w:pPr>
        <w:ind w:left="720" w:hanging="360"/>
      </w:pPr>
    </w:lvl>
    <w:lvl w:ilvl="1" w:tplc="24412387" w:tentative="1">
      <w:start w:val="1"/>
      <w:numFmt w:val="lowerLetter"/>
      <w:lvlText w:val="%2."/>
      <w:lvlJc w:val="left"/>
      <w:pPr>
        <w:ind w:left="1440" w:hanging="360"/>
      </w:pPr>
    </w:lvl>
    <w:lvl w:ilvl="2" w:tplc="24412387" w:tentative="1">
      <w:start w:val="1"/>
      <w:numFmt w:val="lowerRoman"/>
      <w:lvlText w:val="%3."/>
      <w:lvlJc w:val="right"/>
      <w:pPr>
        <w:ind w:left="2160" w:hanging="180"/>
      </w:pPr>
    </w:lvl>
    <w:lvl w:ilvl="3" w:tplc="24412387" w:tentative="1">
      <w:start w:val="1"/>
      <w:numFmt w:val="decimal"/>
      <w:lvlText w:val="%4."/>
      <w:lvlJc w:val="left"/>
      <w:pPr>
        <w:ind w:left="2880" w:hanging="360"/>
      </w:pPr>
    </w:lvl>
    <w:lvl w:ilvl="4" w:tplc="24412387" w:tentative="1">
      <w:start w:val="1"/>
      <w:numFmt w:val="lowerLetter"/>
      <w:lvlText w:val="%5."/>
      <w:lvlJc w:val="left"/>
      <w:pPr>
        <w:ind w:left="3600" w:hanging="360"/>
      </w:pPr>
    </w:lvl>
    <w:lvl w:ilvl="5" w:tplc="24412387" w:tentative="1">
      <w:start w:val="1"/>
      <w:numFmt w:val="lowerRoman"/>
      <w:lvlText w:val="%6."/>
      <w:lvlJc w:val="right"/>
      <w:pPr>
        <w:ind w:left="4320" w:hanging="180"/>
      </w:pPr>
    </w:lvl>
    <w:lvl w:ilvl="6" w:tplc="24412387" w:tentative="1">
      <w:start w:val="1"/>
      <w:numFmt w:val="decimal"/>
      <w:lvlText w:val="%7."/>
      <w:lvlJc w:val="left"/>
      <w:pPr>
        <w:ind w:left="5040" w:hanging="360"/>
      </w:pPr>
    </w:lvl>
    <w:lvl w:ilvl="7" w:tplc="24412387" w:tentative="1">
      <w:start w:val="1"/>
      <w:numFmt w:val="lowerLetter"/>
      <w:lvlText w:val="%8."/>
      <w:lvlJc w:val="left"/>
      <w:pPr>
        <w:ind w:left="5760" w:hanging="360"/>
      </w:pPr>
    </w:lvl>
    <w:lvl w:ilvl="8" w:tplc="2441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8">
    <w:multiLevelType w:val="hybridMultilevel"/>
    <w:lvl w:ilvl="0" w:tplc="11072598">
      <w:start w:val="1"/>
      <w:numFmt w:val="decimal"/>
      <w:lvlText w:val="%1."/>
      <w:lvlJc w:val="left"/>
      <w:pPr>
        <w:ind w:left="720" w:hanging="360"/>
      </w:pPr>
    </w:lvl>
    <w:lvl w:ilvl="1" w:tplc="11072598" w:tentative="1">
      <w:start w:val="1"/>
      <w:numFmt w:val="lowerLetter"/>
      <w:lvlText w:val="%2."/>
      <w:lvlJc w:val="left"/>
      <w:pPr>
        <w:ind w:left="1440" w:hanging="360"/>
      </w:pPr>
    </w:lvl>
    <w:lvl w:ilvl="2" w:tplc="11072598" w:tentative="1">
      <w:start w:val="1"/>
      <w:numFmt w:val="lowerRoman"/>
      <w:lvlText w:val="%3."/>
      <w:lvlJc w:val="right"/>
      <w:pPr>
        <w:ind w:left="2160" w:hanging="180"/>
      </w:pPr>
    </w:lvl>
    <w:lvl w:ilvl="3" w:tplc="11072598" w:tentative="1">
      <w:start w:val="1"/>
      <w:numFmt w:val="decimal"/>
      <w:lvlText w:val="%4."/>
      <w:lvlJc w:val="left"/>
      <w:pPr>
        <w:ind w:left="2880" w:hanging="360"/>
      </w:pPr>
    </w:lvl>
    <w:lvl w:ilvl="4" w:tplc="11072598" w:tentative="1">
      <w:start w:val="1"/>
      <w:numFmt w:val="lowerLetter"/>
      <w:lvlText w:val="%5."/>
      <w:lvlJc w:val="left"/>
      <w:pPr>
        <w:ind w:left="3600" w:hanging="360"/>
      </w:pPr>
    </w:lvl>
    <w:lvl w:ilvl="5" w:tplc="11072598" w:tentative="1">
      <w:start w:val="1"/>
      <w:numFmt w:val="lowerRoman"/>
      <w:lvlText w:val="%6."/>
      <w:lvlJc w:val="right"/>
      <w:pPr>
        <w:ind w:left="4320" w:hanging="180"/>
      </w:pPr>
    </w:lvl>
    <w:lvl w:ilvl="6" w:tplc="11072598" w:tentative="1">
      <w:start w:val="1"/>
      <w:numFmt w:val="decimal"/>
      <w:lvlText w:val="%7."/>
      <w:lvlJc w:val="left"/>
      <w:pPr>
        <w:ind w:left="5040" w:hanging="360"/>
      </w:pPr>
    </w:lvl>
    <w:lvl w:ilvl="7" w:tplc="11072598" w:tentative="1">
      <w:start w:val="1"/>
      <w:numFmt w:val="lowerLetter"/>
      <w:lvlText w:val="%8."/>
      <w:lvlJc w:val="left"/>
      <w:pPr>
        <w:ind w:left="5760" w:hanging="360"/>
      </w:pPr>
    </w:lvl>
    <w:lvl w:ilvl="8" w:tplc="1107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7">
    <w:multiLevelType w:val="hybridMultilevel"/>
    <w:lvl w:ilvl="0" w:tplc="99518231">
      <w:start w:val="1"/>
      <w:numFmt w:val="decimal"/>
      <w:lvlText w:val="%1."/>
      <w:lvlJc w:val="left"/>
      <w:pPr>
        <w:ind w:left="720" w:hanging="360"/>
      </w:pPr>
    </w:lvl>
    <w:lvl w:ilvl="1" w:tplc="99518231" w:tentative="1">
      <w:start w:val="1"/>
      <w:numFmt w:val="lowerLetter"/>
      <w:lvlText w:val="%2."/>
      <w:lvlJc w:val="left"/>
      <w:pPr>
        <w:ind w:left="1440" w:hanging="360"/>
      </w:pPr>
    </w:lvl>
    <w:lvl w:ilvl="2" w:tplc="99518231" w:tentative="1">
      <w:start w:val="1"/>
      <w:numFmt w:val="lowerRoman"/>
      <w:lvlText w:val="%3."/>
      <w:lvlJc w:val="right"/>
      <w:pPr>
        <w:ind w:left="2160" w:hanging="180"/>
      </w:pPr>
    </w:lvl>
    <w:lvl w:ilvl="3" w:tplc="99518231" w:tentative="1">
      <w:start w:val="1"/>
      <w:numFmt w:val="decimal"/>
      <w:lvlText w:val="%4."/>
      <w:lvlJc w:val="left"/>
      <w:pPr>
        <w:ind w:left="2880" w:hanging="360"/>
      </w:pPr>
    </w:lvl>
    <w:lvl w:ilvl="4" w:tplc="99518231" w:tentative="1">
      <w:start w:val="1"/>
      <w:numFmt w:val="lowerLetter"/>
      <w:lvlText w:val="%5."/>
      <w:lvlJc w:val="left"/>
      <w:pPr>
        <w:ind w:left="3600" w:hanging="360"/>
      </w:pPr>
    </w:lvl>
    <w:lvl w:ilvl="5" w:tplc="99518231" w:tentative="1">
      <w:start w:val="1"/>
      <w:numFmt w:val="lowerRoman"/>
      <w:lvlText w:val="%6."/>
      <w:lvlJc w:val="right"/>
      <w:pPr>
        <w:ind w:left="4320" w:hanging="180"/>
      </w:pPr>
    </w:lvl>
    <w:lvl w:ilvl="6" w:tplc="99518231" w:tentative="1">
      <w:start w:val="1"/>
      <w:numFmt w:val="decimal"/>
      <w:lvlText w:val="%7."/>
      <w:lvlJc w:val="left"/>
      <w:pPr>
        <w:ind w:left="5040" w:hanging="360"/>
      </w:pPr>
    </w:lvl>
    <w:lvl w:ilvl="7" w:tplc="99518231" w:tentative="1">
      <w:start w:val="1"/>
      <w:numFmt w:val="lowerLetter"/>
      <w:lvlText w:val="%8."/>
      <w:lvlJc w:val="left"/>
      <w:pPr>
        <w:ind w:left="5760" w:hanging="360"/>
      </w:pPr>
    </w:lvl>
    <w:lvl w:ilvl="8" w:tplc="9951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6">
    <w:multiLevelType w:val="hybridMultilevel"/>
    <w:lvl w:ilvl="0" w:tplc="52549353">
      <w:start w:val="1"/>
      <w:numFmt w:val="decimal"/>
      <w:lvlText w:val="%1."/>
      <w:lvlJc w:val="left"/>
      <w:pPr>
        <w:ind w:left="720" w:hanging="360"/>
      </w:pPr>
    </w:lvl>
    <w:lvl w:ilvl="1" w:tplc="52549353" w:tentative="1">
      <w:start w:val="1"/>
      <w:numFmt w:val="lowerLetter"/>
      <w:lvlText w:val="%2."/>
      <w:lvlJc w:val="left"/>
      <w:pPr>
        <w:ind w:left="1440" w:hanging="360"/>
      </w:pPr>
    </w:lvl>
    <w:lvl w:ilvl="2" w:tplc="52549353" w:tentative="1">
      <w:start w:val="1"/>
      <w:numFmt w:val="lowerRoman"/>
      <w:lvlText w:val="%3."/>
      <w:lvlJc w:val="right"/>
      <w:pPr>
        <w:ind w:left="2160" w:hanging="180"/>
      </w:pPr>
    </w:lvl>
    <w:lvl w:ilvl="3" w:tplc="52549353" w:tentative="1">
      <w:start w:val="1"/>
      <w:numFmt w:val="decimal"/>
      <w:lvlText w:val="%4."/>
      <w:lvlJc w:val="left"/>
      <w:pPr>
        <w:ind w:left="2880" w:hanging="360"/>
      </w:pPr>
    </w:lvl>
    <w:lvl w:ilvl="4" w:tplc="52549353" w:tentative="1">
      <w:start w:val="1"/>
      <w:numFmt w:val="lowerLetter"/>
      <w:lvlText w:val="%5."/>
      <w:lvlJc w:val="left"/>
      <w:pPr>
        <w:ind w:left="3600" w:hanging="360"/>
      </w:pPr>
    </w:lvl>
    <w:lvl w:ilvl="5" w:tplc="52549353" w:tentative="1">
      <w:start w:val="1"/>
      <w:numFmt w:val="lowerRoman"/>
      <w:lvlText w:val="%6."/>
      <w:lvlJc w:val="right"/>
      <w:pPr>
        <w:ind w:left="4320" w:hanging="180"/>
      </w:pPr>
    </w:lvl>
    <w:lvl w:ilvl="6" w:tplc="52549353" w:tentative="1">
      <w:start w:val="1"/>
      <w:numFmt w:val="decimal"/>
      <w:lvlText w:val="%7."/>
      <w:lvlJc w:val="left"/>
      <w:pPr>
        <w:ind w:left="5040" w:hanging="360"/>
      </w:pPr>
    </w:lvl>
    <w:lvl w:ilvl="7" w:tplc="52549353" w:tentative="1">
      <w:start w:val="1"/>
      <w:numFmt w:val="lowerLetter"/>
      <w:lvlText w:val="%8."/>
      <w:lvlJc w:val="left"/>
      <w:pPr>
        <w:ind w:left="5760" w:hanging="360"/>
      </w:pPr>
    </w:lvl>
    <w:lvl w:ilvl="8" w:tplc="5254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5">
    <w:multiLevelType w:val="hybridMultilevel"/>
    <w:lvl w:ilvl="0" w:tplc="23019119">
      <w:start w:val="1"/>
      <w:numFmt w:val="decimal"/>
      <w:lvlText w:val="%1."/>
      <w:lvlJc w:val="left"/>
      <w:pPr>
        <w:ind w:left="720" w:hanging="360"/>
      </w:pPr>
    </w:lvl>
    <w:lvl w:ilvl="1" w:tplc="23019119" w:tentative="1">
      <w:start w:val="1"/>
      <w:numFmt w:val="lowerLetter"/>
      <w:lvlText w:val="%2."/>
      <w:lvlJc w:val="left"/>
      <w:pPr>
        <w:ind w:left="1440" w:hanging="360"/>
      </w:pPr>
    </w:lvl>
    <w:lvl w:ilvl="2" w:tplc="23019119" w:tentative="1">
      <w:start w:val="1"/>
      <w:numFmt w:val="lowerRoman"/>
      <w:lvlText w:val="%3."/>
      <w:lvlJc w:val="right"/>
      <w:pPr>
        <w:ind w:left="2160" w:hanging="180"/>
      </w:pPr>
    </w:lvl>
    <w:lvl w:ilvl="3" w:tplc="23019119" w:tentative="1">
      <w:start w:val="1"/>
      <w:numFmt w:val="decimal"/>
      <w:lvlText w:val="%4."/>
      <w:lvlJc w:val="left"/>
      <w:pPr>
        <w:ind w:left="2880" w:hanging="360"/>
      </w:pPr>
    </w:lvl>
    <w:lvl w:ilvl="4" w:tplc="23019119" w:tentative="1">
      <w:start w:val="1"/>
      <w:numFmt w:val="lowerLetter"/>
      <w:lvlText w:val="%5."/>
      <w:lvlJc w:val="left"/>
      <w:pPr>
        <w:ind w:left="3600" w:hanging="360"/>
      </w:pPr>
    </w:lvl>
    <w:lvl w:ilvl="5" w:tplc="23019119" w:tentative="1">
      <w:start w:val="1"/>
      <w:numFmt w:val="lowerRoman"/>
      <w:lvlText w:val="%6."/>
      <w:lvlJc w:val="right"/>
      <w:pPr>
        <w:ind w:left="4320" w:hanging="180"/>
      </w:pPr>
    </w:lvl>
    <w:lvl w:ilvl="6" w:tplc="23019119" w:tentative="1">
      <w:start w:val="1"/>
      <w:numFmt w:val="decimal"/>
      <w:lvlText w:val="%7."/>
      <w:lvlJc w:val="left"/>
      <w:pPr>
        <w:ind w:left="5040" w:hanging="360"/>
      </w:pPr>
    </w:lvl>
    <w:lvl w:ilvl="7" w:tplc="23019119" w:tentative="1">
      <w:start w:val="1"/>
      <w:numFmt w:val="lowerLetter"/>
      <w:lvlText w:val="%8."/>
      <w:lvlJc w:val="left"/>
      <w:pPr>
        <w:ind w:left="5760" w:hanging="360"/>
      </w:pPr>
    </w:lvl>
    <w:lvl w:ilvl="8" w:tplc="2301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4">
    <w:multiLevelType w:val="hybridMultilevel"/>
    <w:lvl w:ilvl="0" w:tplc="82754797">
      <w:start w:val="1"/>
      <w:numFmt w:val="decimal"/>
      <w:lvlText w:val="%1."/>
      <w:lvlJc w:val="left"/>
      <w:pPr>
        <w:ind w:left="720" w:hanging="360"/>
      </w:pPr>
    </w:lvl>
    <w:lvl w:ilvl="1" w:tplc="82754797" w:tentative="1">
      <w:start w:val="1"/>
      <w:numFmt w:val="lowerLetter"/>
      <w:lvlText w:val="%2."/>
      <w:lvlJc w:val="left"/>
      <w:pPr>
        <w:ind w:left="1440" w:hanging="360"/>
      </w:pPr>
    </w:lvl>
    <w:lvl w:ilvl="2" w:tplc="82754797" w:tentative="1">
      <w:start w:val="1"/>
      <w:numFmt w:val="lowerRoman"/>
      <w:lvlText w:val="%3."/>
      <w:lvlJc w:val="right"/>
      <w:pPr>
        <w:ind w:left="2160" w:hanging="180"/>
      </w:pPr>
    </w:lvl>
    <w:lvl w:ilvl="3" w:tplc="82754797" w:tentative="1">
      <w:start w:val="1"/>
      <w:numFmt w:val="decimal"/>
      <w:lvlText w:val="%4."/>
      <w:lvlJc w:val="left"/>
      <w:pPr>
        <w:ind w:left="2880" w:hanging="360"/>
      </w:pPr>
    </w:lvl>
    <w:lvl w:ilvl="4" w:tplc="82754797" w:tentative="1">
      <w:start w:val="1"/>
      <w:numFmt w:val="lowerLetter"/>
      <w:lvlText w:val="%5."/>
      <w:lvlJc w:val="left"/>
      <w:pPr>
        <w:ind w:left="3600" w:hanging="360"/>
      </w:pPr>
    </w:lvl>
    <w:lvl w:ilvl="5" w:tplc="82754797" w:tentative="1">
      <w:start w:val="1"/>
      <w:numFmt w:val="lowerRoman"/>
      <w:lvlText w:val="%6."/>
      <w:lvlJc w:val="right"/>
      <w:pPr>
        <w:ind w:left="4320" w:hanging="180"/>
      </w:pPr>
    </w:lvl>
    <w:lvl w:ilvl="6" w:tplc="82754797" w:tentative="1">
      <w:start w:val="1"/>
      <w:numFmt w:val="decimal"/>
      <w:lvlText w:val="%7."/>
      <w:lvlJc w:val="left"/>
      <w:pPr>
        <w:ind w:left="5040" w:hanging="360"/>
      </w:pPr>
    </w:lvl>
    <w:lvl w:ilvl="7" w:tplc="82754797" w:tentative="1">
      <w:start w:val="1"/>
      <w:numFmt w:val="lowerLetter"/>
      <w:lvlText w:val="%8."/>
      <w:lvlJc w:val="left"/>
      <w:pPr>
        <w:ind w:left="5760" w:hanging="360"/>
      </w:pPr>
    </w:lvl>
    <w:lvl w:ilvl="8" w:tplc="82754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3">
    <w:multiLevelType w:val="hybridMultilevel"/>
    <w:lvl w:ilvl="0" w:tplc="36318988">
      <w:start w:val="1"/>
      <w:numFmt w:val="decimal"/>
      <w:lvlText w:val="%1."/>
      <w:lvlJc w:val="left"/>
      <w:pPr>
        <w:ind w:left="720" w:hanging="360"/>
      </w:pPr>
    </w:lvl>
    <w:lvl w:ilvl="1" w:tplc="36318988" w:tentative="1">
      <w:start w:val="1"/>
      <w:numFmt w:val="lowerLetter"/>
      <w:lvlText w:val="%2."/>
      <w:lvlJc w:val="left"/>
      <w:pPr>
        <w:ind w:left="1440" w:hanging="360"/>
      </w:pPr>
    </w:lvl>
    <w:lvl w:ilvl="2" w:tplc="36318988" w:tentative="1">
      <w:start w:val="1"/>
      <w:numFmt w:val="lowerRoman"/>
      <w:lvlText w:val="%3."/>
      <w:lvlJc w:val="right"/>
      <w:pPr>
        <w:ind w:left="2160" w:hanging="180"/>
      </w:pPr>
    </w:lvl>
    <w:lvl w:ilvl="3" w:tplc="36318988" w:tentative="1">
      <w:start w:val="1"/>
      <w:numFmt w:val="decimal"/>
      <w:lvlText w:val="%4."/>
      <w:lvlJc w:val="left"/>
      <w:pPr>
        <w:ind w:left="2880" w:hanging="360"/>
      </w:pPr>
    </w:lvl>
    <w:lvl w:ilvl="4" w:tplc="36318988" w:tentative="1">
      <w:start w:val="1"/>
      <w:numFmt w:val="lowerLetter"/>
      <w:lvlText w:val="%5."/>
      <w:lvlJc w:val="left"/>
      <w:pPr>
        <w:ind w:left="3600" w:hanging="360"/>
      </w:pPr>
    </w:lvl>
    <w:lvl w:ilvl="5" w:tplc="36318988" w:tentative="1">
      <w:start w:val="1"/>
      <w:numFmt w:val="lowerRoman"/>
      <w:lvlText w:val="%6."/>
      <w:lvlJc w:val="right"/>
      <w:pPr>
        <w:ind w:left="4320" w:hanging="180"/>
      </w:pPr>
    </w:lvl>
    <w:lvl w:ilvl="6" w:tplc="36318988" w:tentative="1">
      <w:start w:val="1"/>
      <w:numFmt w:val="decimal"/>
      <w:lvlText w:val="%7."/>
      <w:lvlJc w:val="left"/>
      <w:pPr>
        <w:ind w:left="5040" w:hanging="360"/>
      </w:pPr>
    </w:lvl>
    <w:lvl w:ilvl="7" w:tplc="36318988" w:tentative="1">
      <w:start w:val="1"/>
      <w:numFmt w:val="lowerLetter"/>
      <w:lvlText w:val="%8."/>
      <w:lvlJc w:val="left"/>
      <w:pPr>
        <w:ind w:left="5760" w:hanging="360"/>
      </w:pPr>
    </w:lvl>
    <w:lvl w:ilvl="8" w:tplc="3631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2">
    <w:multiLevelType w:val="hybridMultilevel"/>
    <w:lvl w:ilvl="0" w:tplc="23207188">
      <w:start w:val="1"/>
      <w:numFmt w:val="decimal"/>
      <w:lvlText w:val="%1."/>
      <w:lvlJc w:val="left"/>
      <w:pPr>
        <w:ind w:left="720" w:hanging="360"/>
      </w:pPr>
    </w:lvl>
    <w:lvl w:ilvl="1" w:tplc="23207188" w:tentative="1">
      <w:start w:val="1"/>
      <w:numFmt w:val="lowerLetter"/>
      <w:lvlText w:val="%2."/>
      <w:lvlJc w:val="left"/>
      <w:pPr>
        <w:ind w:left="1440" w:hanging="360"/>
      </w:pPr>
    </w:lvl>
    <w:lvl w:ilvl="2" w:tplc="23207188" w:tentative="1">
      <w:start w:val="1"/>
      <w:numFmt w:val="lowerRoman"/>
      <w:lvlText w:val="%3."/>
      <w:lvlJc w:val="right"/>
      <w:pPr>
        <w:ind w:left="2160" w:hanging="180"/>
      </w:pPr>
    </w:lvl>
    <w:lvl w:ilvl="3" w:tplc="23207188" w:tentative="1">
      <w:start w:val="1"/>
      <w:numFmt w:val="decimal"/>
      <w:lvlText w:val="%4."/>
      <w:lvlJc w:val="left"/>
      <w:pPr>
        <w:ind w:left="2880" w:hanging="360"/>
      </w:pPr>
    </w:lvl>
    <w:lvl w:ilvl="4" w:tplc="23207188" w:tentative="1">
      <w:start w:val="1"/>
      <w:numFmt w:val="lowerLetter"/>
      <w:lvlText w:val="%5."/>
      <w:lvlJc w:val="left"/>
      <w:pPr>
        <w:ind w:left="3600" w:hanging="360"/>
      </w:pPr>
    </w:lvl>
    <w:lvl w:ilvl="5" w:tplc="23207188" w:tentative="1">
      <w:start w:val="1"/>
      <w:numFmt w:val="lowerRoman"/>
      <w:lvlText w:val="%6."/>
      <w:lvlJc w:val="right"/>
      <w:pPr>
        <w:ind w:left="4320" w:hanging="180"/>
      </w:pPr>
    </w:lvl>
    <w:lvl w:ilvl="6" w:tplc="23207188" w:tentative="1">
      <w:start w:val="1"/>
      <w:numFmt w:val="decimal"/>
      <w:lvlText w:val="%7."/>
      <w:lvlJc w:val="left"/>
      <w:pPr>
        <w:ind w:left="5040" w:hanging="360"/>
      </w:pPr>
    </w:lvl>
    <w:lvl w:ilvl="7" w:tplc="23207188" w:tentative="1">
      <w:start w:val="1"/>
      <w:numFmt w:val="lowerLetter"/>
      <w:lvlText w:val="%8."/>
      <w:lvlJc w:val="left"/>
      <w:pPr>
        <w:ind w:left="5760" w:hanging="360"/>
      </w:pPr>
    </w:lvl>
    <w:lvl w:ilvl="8" w:tplc="2320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1">
    <w:multiLevelType w:val="hybridMultilevel"/>
    <w:lvl w:ilvl="0" w:tplc="33458003">
      <w:start w:val="1"/>
      <w:numFmt w:val="decimal"/>
      <w:lvlText w:val="%1."/>
      <w:lvlJc w:val="left"/>
      <w:pPr>
        <w:ind w:left="720" w:hanging="360"/>
      </w:pPr>
    </w:lvl>
    <w:lvl w:ilvl="1" w:tplc="33458003" w:tentative="1">
      <w:start w:val="1"/>
      <w:numFmt w:val="lowerLetter"/>
      <w:lvlText w:val="%2."/>
      <w:lvlJc w:val="left"/>
      <w:pPr>
        <w:ind w:left="1440" w:hanging="360"/>
      </w:pPr>
    </w:lvl>
    <w:lvl w:ilvl="2" w:tplc="33458003" w:tentative="1">
      <w:start w:val="1"/>
      <w:numFmt w:val="lowerRoman"/>
      <w:lvlText w:val="%3."/>
      <w:lvlJc w:val="right"/>
      <w:pPr>
        <w:ind w:left="2160" w:hanging="180"/>
      </w:pPr>
    </w:lvl>
    <w:lvl w:ilvl="3" w:tplc="33458003" w:tentative="1">
      <w:start w:val="1"/>
      <w:numFmt w:val="decimal"/>
      <w:lvlText w:val="%4."/>
      <w:lvlJc w:val="left"/>
      <w:pPr>
        <w:ind w:left="2880" w:hanging="360"/>
      </w:pPr>
    </w:lvl>
    <w:lvl w:ilvl="4" w:tplc="33458003" w:tentative="1">
      <w:start w:val="1"/>
      <w:numFmt w:val="lowerLetter"/>
      <w:lvlText w:val="%5."/>
      <w:lvlJc w:val="left"/>
      <w:pPr>
        <w:ind w:left="3600" w:hanging="360"/>
      </w:pPr>
    </w:lvl>
    <w:lvl w:ilvl="5" w:tplc="33458003" w:tentative="1">
      <w:start w:val="1"/>
      <w:numFmt w:val="lowerRoman"/>
      <w:lvlText w:val="%6."/>
      <w:lvlJc w:val="right"/>
      <w:pPr>
        <w:ind w:left="4320" w:hanging="180"/>
      </w:pPr>
    </w:lvl>
    <w:lvl w:ilvl="6" w:tplc="33458003" w:tentative="1">
      <w:start w:val="1"/>
      <w:numFmt w:val="decimal"/>
      <w:lvlText w:val="%7."/>
      <w:lvlJc w:val="left"/>
      <w:pPr>
        <w:ind w:left="5040" w:hanging="360"/>
      </w:pPr>
    </w:lvl>
    <w:lvl w:ilvl="7" w:tplc="33458003" w:tentative="1">
      <w:start w:val="1"/>
      <w:numFmt w:val="lowerLetter"/>
      <w:lvlText w:val="%8."/>
      <w:lvlJc w:val="left"/>
      <w:pPr>
        <w:ind w:left="5760" w:hanging="360"/>
      </w:pPr>
    </w:lvl>
    <w:lvl w:ilvl="8" w:tplc="3345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0">
    <w:multiLevelType w:val="hybridMultilevel"/>
    <w:lvl w:ilvl="0" w:tplc="79593744">
      <w:start w:val="1"/>
      <w:numFmt w:val="decimal"/>
      <w:lvlText w:val="%1."/>
      <w:lvlJc w:val="left"/>
      <w:pPr>
        <w:ind w:left="720" w:hanging="360"/>
      </w:pPr>
    </w:lvl>
    <w:lvl w:ilvl="1" w:tplc="79593744" w:tentative="1">
      <w:start w:val="1"/>
      <w:numFmt w:val="lowerLetter"/>
      <w:lvlText w:val="%2."/>
      <w:lvlJc w:val="left"/>
      <w:pPr>
        <w:ind w:left="1440" w:hanging="360"/>
      </w:pPr>
    </w:lvl>
    <w:lvl w:ilvl="2" w:tplc="79593744" w:tentative="1">
      <w:start w:val="1"/>
      <w:numFmt w:val="lowerRoman"/>
      <w:lvlText w:val="%3."/>
      <w:lvlJc w:val="right"/>
      <w:pPr>
        <w:ind w:left="2160" w:hanging="180"/>
      </w:pPr>
    </w:lvl>
    <w:lvl w:ilvl="3" w:tplc="79593744" w:tentative="1">
      <w:start w:val="1"/>
      <w:numFmt w:val="decimal"/>
      <w:lvlText w:val="%4."/>
      <w:lvlJc w:val="left"/>
      <w:pPr>
        <w:ind w:left="2880" w:hanging="360"/>
      </w:pPr>
    </w:lvl>
    <w:lvl w:ilvl="4" w:tplc="79593744" w:tentative="1">
      <w:start w:val="1"/>
      <w:numFmt w:val="lowerLetter"/>
      <w:lvlText w:val="%5."/>
      <w:lvlJc w:val="left"/>
      <w:pPr>
        <w:ind w:left="3600" w:hanging="360"/>
      </w:pPr>
    </w:lvl>
    <w:lvl w:ilvl="5" w:tplc="79593744" w:tentative="1">
      <w:start w:val="1"/>
      <w:numFmt w:val="lowerRoman"/>
      <w:lvlText w:val="%6."/>
      <w:lvlJc w:val="right"/>
      <w:pPr>
        <w:ind w:left="4320" w:hanging="180"/>
      </w:pPr>
    </w:lvl>
    <w:lvl w:ilvl="6" w:tplc="79593744" w:tentative="1">
      <w:start w:val="1"/>
      <w:numFmt w:val="decimal"/>
      <w:lvlText w:val="%7."/>
      <w:lvlJc w:val="left"/>
      <w:pPr>
        <w:ind w:left="5040" w:hanging="360"/>
      </w:pPr>
    </w:lvl>
    <w:lvl w:ilvl="7" w:tplc="79593744" w:tentative="1">
      <w:start w:val="1"/>
      <w:numFmt w:val="lowerLetter"/>
      <w:lvlText w:val="%8."/>
      <w:lvlJc w:val="left"/>
      <w:pPr>
        <w:ind w:left="5760" w:hanging="360"/>
      </w:pPr>
    </w:lvl>
    <w:lvl w:ilvl="8" w:tplc="7959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9">
    <w:multiLevelType w:val="hybridMultilevel"/>
    <w:lvl w:ilvl="0" w:tplc="71453899">
      <w:start w:val="1"/>
      <w:numFmt w:val="decimal"/>
      <w:lvlText w:val="%1."/>
      <w:lvlJc w:val="left"/>
      <w:pPr>
        <w:ind w:left="720" w:hanging="360"/>
      </w:pPr>
    </w:lvl>
    <w:lvl w:ilvl="1" w:tplc="71453899" w:tentative="1">
      <w:start w:val="1"/>
      <w:numFmt w:val="lowerLetter"/>
      <w:lvlText w:val="%2."/>
      <w:lvlJc w:val="left"/>
      <w:pPr>
        <w:ind w:left="1440" w:hanging="360"/>
      </w:pPr>
    </w:lvl>
    <w:lvl w:ilvl="2" w:tplc="71453899" w:tentative="1">
      <w:start w:val="1"/>
      <w:numFmt w:val="lowerRoman"/>
      <w:lvlText w:val="%3."/>
      <w:lvlJc w:val="right"/>
      <w:pPr>
        <w:ind w:left="2160" w:hanging="180"/>
      </w:pPr>
    </w:lvl>
    <w:lvl w:ilvl="3" w:tplc="71453899" w:tentative="1">
      <w:start w:val="1"/>
      <w:numFmt w:val="decimal"/>
      <w:lvlText w:val="%4."/>
      <w:lvlJc w:val="left"/>
      <w:pPr>
        <w:ind w:left="2880" w:hanging="360"/>
      </w:pPr>
    </w:lvl>
    <w:lvl w:ilvl="4" w:tplc="71453899" w:tentative="1">
      <w:start w:val="1"/>
      <w:numFmt w:val="lowerLetter"/>
      <w:lvlText w:val="%5."/>
      <w:lvlJc w:val="left"/>
      <w:pPr>
        <w:ind w:left="3600" w:hanging="360"/>
      </w:pPr>
    </w:lvl>
    <w:lvl w:ilvl="5" w:tplc="71453899" w:tentative="1">
      <w:start w:val="1"/>
      <w:numFmt w:val="lowerRoman"/>
      <w:lvlText w:val="%6."/>
      <w:lvlJc w:val="right"/>
      <w:pPr>
        <w:ind w:left="4320" w:hanging="180"/>
      </w:pPr>
    </w:lvl>
    <w:lvl w:ilvl="6" w:tplc="71453899" w:tentative="1">
      <w:start w:val="1"/>
      <w:numFmt w:val="decimal"/>
      <w:lvlText w:val="%7."/>
      <w:lvlJc w:val="left"/>
      <w:pPr>
        <w:ind w:left="5040" w:hanging="360"/>
      </w:pPr>
    </w:lvl>
    <w:lvl w:ilvl="7" w:tplc="71453899" w:tentative="1">
      <w:start w:val="1"/>
      <w:numFmt w:val="lowerLetter"/>
      <w:lvlText w:val="%8."/>
      <w:lvlJc w:val="left"/>
      <w:pPr>
        <w:ind w:left="5760" w:hanging="360"/>
      </w:pPr>
    </w:lvl>
    <w:lvl w:ilvl="8" w:tplc="7145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8">
    <w:multiLevelType w:val="hybridMultilevel"/>
    <w:lvl w:ilvl="0" w:tplc="25148380">
      <w:start w:val="1"/>
      <w:numFmt w:val="decimal"/>
      <w:lvlText w:val="%1."/>
      <w:lvlJc w:val="left"/>
      <w:pPr>
        <w:ind w:left="720" w:hanging="360"/>
      </w:pPr>
    </w:lvl>
    <w:lvl w:ilvl="1" w:tplc="25148380" w:tentative="1">
      <w:start w:val="1"/>
      <w:numFmt w:val="lowerLetter"/>
      <w:lvlText w:val="%2."/>
      <w:lvlJc w:val="left"/>
      <w:pPr>
        <w:ind w:left="1440" w:hanging="360"/>
      </w:pPr>
    </w:lvl>
    <w:lvl w:ilvl="2" w:tplc="25148380" w:tentative="1">
      <w:start w:val="1"/>
      <w:numFmt w:val="lowerRoman"/>
      <w:lvlText w:val="%3."/>
      <w:lvlJc w:val="right"/>
      <w:pPr>
        <w:ind w:left="2160" w:hanging="180"/>
      </w:pPr>
    </w:lvl>
    <w:lvl w:ilvl="3" w:tplc="25148380" w:tentative="1">
      <w:start w:val="1"/>
      <w:numFmt w:val="decimal"/>
      <w:lvlText w:val="%4."/>
      <w:lvlJc w:val="left"/>
      <w:pPr>
        <w:ind w:left="2880" w:hanging="360"/>
      </w:pPr>
    </w:lvl>
    <w:lvl w:ilvl="4" w:tplc="25148380" w:tentative="1">
      <w:start w:val="1"/>
      <w:numFmt w:val="lowerLetter"/>
      <w:lvlText w:val="%5."/>
      <w:lvlJc w:val="left"/>
      <w:pPr>
        <w:ind w:left="3600" w:hanging="360"/>
      </w:pPr>
    </w:lvl>
    <w:lvl w:ilvl="5" w:tplc="25148380" w:tentative="1">
      <w:start w:val="1"/>
      <w:numFmt w:val="lowerRoman"/>
      <w:lvlText w:val="%6."/>
      <w:lvlJc w:val="right"/>
      <w:pPr>
        <w:ind w:left="4320" w:hanging="180"/>
      </w:pPr>
    </w:lvl>
    <w:lvl w:ilvl="6" w:tplc="25148380" w:tentative="1">
      <w:start w:val="1"/>
      <w:numFmt w:val="decimal"/>
      <w:lvlText w:val="%7."/>
      <w:lvlJc w:val="left"/>
      <w:pPr>
        <w:ind w:left="5040" w:hanging="360"/>
      </w:pPr>
    </w:lvl>
    <w:lvl w:ilvl="7" w:tplc="25148380" w:tentative="1">
      <w:start w:val="1"/>
      <w:numFmt w:val="lowerLetter"/>
      <w:lvlText w:val="%8."/>
      <w:lvlJc w:val="left"/>
      <w:pPr>
        <w:ind w:left="5760" w:hanging="360"/>
      </w:pPr>
    </w:lvl>
    <w:lvl w:ilvl="8" w:tplc="2514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7">
    <w:multiLevelType w:val="hybridMultilevel"/>
    <w:lvl w:ilvl="0" w:tplc="58548849">
      <w:start w:val="1"/>
      <w:numFmt w:val="decimal"/>
      <w:lvlText w:val="%1."/>
      <w:lvlJc w:val="left"/>
      <w:pPr>
        <w:ind w:left="720" w:hanging="360"/>
      </w:pPr>
    </w:lvl>
    <w:lvl w:ilvl="1" w:tplc="58548849" w:tentative="1">
      <w:start w:val="1"/>
      <w:numFmt w:val="lowerLetter"/>
      <w:lvlText w:val="%2."/>
      <w:lvlJc w:val="left"/>
      <w:pPr>
        <w:ind w:left="1440" w:hanging="360"/>
      </w:pPr>
    </w:lvl>
    <w:lvl w:ilvl="2" w:tplc="58548849" w:tentative="1">
      <w:start w:val="1"/>
      <w:numFmt w:val="lowerRoman"/>
      <w:lvlText w:val="%3."/>
      <w:lvlJc w:val="right"/>
      <w:pPr>
        <w:ind w:left="2160" w:hanging="180"/>
      </w:pPr>
    </w:lvl>
    <w:lvl w:ilvl="3" w:tplc="58548849" w:tentative="1">
      <w:start w:val="1"/>
      <w:numFmt w:val="decimal"/>
      <w:lvlText w:val="%4."/>
      <w:lvlJc w:val="left"/>
      <w:pPr>
        <w:ind w:left="2880" w:hanging="360"/>
      </w:pPr>
    </w:lvl>
    <w:lvl w:ilvl="4" w:tplc="58548849" w:tentative="1">
      <w:start w:val="1"/>
      <w:numFmt w:val="lowerLetter"/>
      <w:lvlText w:val="%5."/>
      <w:lvlJc w:val="left"/>
      <w:pPr>
        <w:ind w:left="3600" w:hanging="360"/>
      </w:pPr>
    </w:lvl>
    <w:lvl w:ilvl="5" w:tplc="58548849" w:tentative="1">
      <w:start w:val="1"/>
      <w:numFmt w:val="lowerRoman"/>
      <w:lvlText w:val="%6."/>
      <w:lvlJc w:val="right"/>
      <w:pPr>
        <w:ind w:left="4320" w:hanging="180"/>
      </w:pPr>
    </w:lvl>
    <w:lvl w:ilvl="6" w:tplc="58548849" w:tentative="1">
      <w:start w:val="1"/>
      <w:numFmt w:val="decimal"/>
      <w:lvlText w:val="%7."/>
      <w:lvlJc w:val="left"/>
      <w:pPr>
        <w:ind w:left="5040" w:hanging="360"/>
      </w:pPr>
    </w:lvl>
    <w:lvl w:ilvl="7" w:tplc="58548849" w:tentative="1">
      <w:start w:val="1"/>
      <w:numFmt w:val="lowerLetter"/>
      <w:lvlText w:val="%8."/>
      <w:lvlJc w:val="left"/>
      <w:pPr>
        <w:ind w:left="5760" w:hanging="360"/>
      </w:pPr>
    </w:lvl>
    <w:lvl w:ilvl="8" w:tplc="5854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6">
    <w:multiLevelType w:val="hybridMultilevel"/>
    <w:lvl w:ilvl="0" w:tplc="58638425">
      <w:start w:val="1"/>
      <w:numFmt w:val="decimal"/>
      <w:lvlText w:val="%1."/>
      <w:lvlJc w:val="left"/>
      <w:pPr>
        <w:ind w:left="720" w:hanging="360"/>
      </w:pPr>
    </w:lvl>
    <w:lvl w:ilvl="1" w:tplc="58638425" w:tentative="1">
      <w:start w:val="1"/>
      <w:numFmt w:val="lowerLetter"/>
      <w:lvlText w:val="%2."/>
      <w:lvlJc w:val="left"/>
      <w:pPr>
        <w:ind w:left="1440" w:hanging="360"/>
      </w:pPr>
    </w:lvl>
    <w:lvl w:ilvl="2" w:tplc="58638425" w:tentative="1">
      <w:start w:val="1"/>
      <w:numFmt w:val="lowerRoman"/>
      <w:lvlText w:val="%3."/>
      <w:lvlJc w:val="right"/>
      <w:pPr>
        <w:ind w:left="2160" w:hanging="180"/>
      </w:pPr>
    </w:lvl>
    <w:lvl w:ilvl="3" w:tplc="58638425" w:tentative="1">
      <w:start w:val="1"/>
      <w:numFmt w:val="decimal"/>
      <w:lvlText w:val="%4."/>
      <w:lvlJc w:val="left"/>
      <w:pPr>
        <w:ind w:left="2880" w:hanging="360"/>
      </w:pPr>
    </w:lvl>
    <w:lvl w:ilvl="4" w:tplc="58638425" w:tentative="1">
      <w:start w:val="1"/>
      <w:numFmt w:val="lowerLetter"/>
      <w:lvlText w:val="%5."/>
      <w:lvlJc w:val="left"/>
      <w:pPr>
        <w:ind w:left="3600" w:hanging="360"/>
      </w:pPr>
    </w:lvl>
    <w:lvl w:ilvl="5" w:tplc="58638425" w:tentative="1">
      <w:start w:val="1"/>
      <w:numFmt w:val="lowerRoman"/>
      <w:lvlText w:val="%6."/>
      <w:lvlJc w:val="right"/>
      <w:pPr>
        <w:ind w:left="4320" w:hanging="180"/>
      </w:pPr>
    </w:lvl>
    <w:lvl w:ilvl="6" w:tplc="58638425" w:tentative="1">
      <w:start w:val="1"/>
      <w:numFmt w:val="decimal"/>
      <w:lvlText w:val="%7."/>
      <w:lvlJc w:val="left"/>
      <w:pPr>
        <w:ind w:left="5040" w:hanging="360"/>
      </w:pPr>
    </w:lvl>
    <w:lvl w:ilvl="7" w:tplc="58638425" w:tentative="1">
      <w:start w:val="1"/>
      <w:numFmt w:val="lowerLetter"/>
      <w:lvlText w:val="%8."/>
      <w:lvlJc w:val="left"/>
      <w:pPr>
        <w:ind w:left="5760" w:hanging="360"/>
      </w:pPr>
    </w:lvl>
    <w:lvl w:ilvl="8" w:tplc="5863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5">
    <w:multiLevelType w:val="hybridMultilevel"/>
    <w:lvl w:ilvl="0" w:tplc="11501056">
      <w:start w:val="1"/>
      <w:numFmt w:val="decimal"/>
      <w:lvlText w:val="%1."/>
      <w:lvlJc w:val="left"/>
      <w:pPr>
        <w:ind w:left="720" w:hanging="360"/>
      </w:pPr>
    </w:lvl>
    <w:lvl w:ilvl="1" w:tplc="11501056" w:tentative="1">
      <w:start w:val="1"/>
      <w:numFmt w:val="lowerLetter"/>
      <w:lvlText w:val="%2."/>
      <w:lvlJc w:val="left"/>
      <w:pPr>
        <w:ind w:left="1440" w:hanging="360"/>
      </w:pPr>
    </w:lvl>
    <w:lvl w:ilvl="2" w:tplc="11501056" w:tentative="1">
      <w:start w:val="1"/>
      <w:numFmt w:val="lowerRoman"/>
      <w:lvlText w:val="%3."/>
      <w:lvlJc w:val="right"/>
      <w:pPr>
        <w:ind w:left="2160" w:hanging="180"/>
      </w:pPr>
    </w:lvl>
    <w:lvl w:ilvl="3" w:tplc="11501056" w:tentative="1">
      <w:start w:val="1"/>
      <w:numFmt w:val="decimal"/>
      <w:lvlText w:val="%4."/>
      <w:lvlJc w:val="left"/>
      <w:pPr>
        <w:ind w:left="2880" w:hanging="360"/>
      </w:pPr>
    </w:lvl>
    <w:lvl w:ilvl="4" w:tplc="11501056" w:tentative="1">
      <w:start w:val="1"/>
      <w:numFmt w:val="lowerLetter"/>
      <w:lvlText w:val="%5."/>
      <w:lvlJc w:val="left"/>
      <w:pPr>
        <w:ind w:left="3600" w:hanging="360"/>
      </w:pPr>
    </w:lvl>
    <w:lvl w:ilvl="5" w:tplc="11501056" w:tentative="1">
      <w:start w:val="1"/>
      <w:numFmt w:val="lowerRoman"/>
      <w:lvlText w:val="%6."/>
      <w:lvlJc w:val="right"/>
      <w:pPr>
        <w:ind w:left="4320" w:hanging="180"/>
      </w:pPr>
    </w:lvl>
    <w:lvl w:ilvl="6" w:tplc="11501056" w:tentative="1">
      <w:start w:val="1"/>
      <w:numFmt w:val="decimal"/>
      <w:lvlText w:val="%7."/>
      <w:lvlJc w:val="left"/>
      <w:pPr>
        <w:ind w:left="5040" w:hanging="360"/>
      </w:pPr>
    </w:lvl>
    <w:lvl w:ilvl="7" w:tplc="11501056" w:tentative="1">
      <w:start w:val="1"/>
      <w:numFmt w:val="lowerLetter"/>
      <w:lvlText w:val="%8."/>
      <w:lvlJc w:val="left"/>
      <w:pPr>
        <w:ind w:left="5760" w:hanging="360"/>
      </w:pPr>
    </w:lvl>
    <w:lvl w:ilvl="8" w:tplc="1150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4">
    <w:multiLevelType w:val="hybridMultilevel"/>
    <w:lvl w:ilvl="0" w:tplc="68919012">
      <w:start w:val="1"/>
      <w:numFmt w:val="decimal"/>
      <w:lvlText w:val="%1."/>
      <w:lvlJc w:val="left"/>
      <w:pPr>
        <w:ind w:left="720" w:hanging="360"/>
      </w:pPr>
    </w:lvl>
    <w:lvl w:ilvl="1" w:tplc="68919012" w:tentative="1">
      <w:start w:val="1"/>
      <w:numFmt w:val="lowerLetter"/>
      <w:lvlText w:val="%2."/>
      <w:lvlJc w:val="left"/>
      <w:pPr>
        <w:ind w:left="1440" w:hanging="360"/>
      </w:pPr>
    </w:lvl>
    <w:lvl w:ilvl="2" w:tplc="68919012" w:tentative="1">
      <w:start w:val="1"/>
      <w:numFmt w:val="lowerRoman"/>
      <w:lvlText w:val="%3."/>
      <w:lvlJc w:val="right"/>
      <w:pPr>
        <w:ind w:left="2160" w:hanging="180"/>
      </w:pPr>
    </w:lvl>
    <w:lvl w:ilvl="3" w:tplc="68919012" w:tentative="1">
      <w:start w:val="1"/>
      <w:numFmt w:val="decimal"/>
      <w:lvlText w:val="%4."/>
      <w:lvlJc w:val="left"/>
      <w:pPr>
        <w:ind w:left="2880" w:hanging="360"/>
      </w:pPr>
    </w:lvl>
    <w:lvl w:ilvl="4" w:tplc="68919012" w:tentative="1">
      <w:start w:val="1"/>
      <w:numFmt w:val="lowerLetter"/>
      <w:lvlText w:val="%5."/>
      <w:lvlJc w:val="left"/>
      <w:pPr>
        <w:ind w:left="3600" w:hanging="360"/>
      </w:pPr>
    </w:lvl>
    <w:lvl w:ilvl="5" w:tplc="68919012" w:tentative="1">
      <w:start w:val="1"/>
      <w:numFmt w:val="lowerRoman"/>
      <w:lvlText w:val="%6."/>
      <w:lvlJc w:val="right"/>
      <w:pPr>
        <w:ind w:left="4320" w:hanging="180"/>
      </w:pPr>
    </w:lvl>
    <w:lvl w:ilvl="6" w:tplc="68919012" w:tentative="1">
      <w:start w:val="1"/>
      <w:numFmt w:val="decimal"/>
      <w:lvlText w:val="%7."/>
      <w:lvlJc w:val="left"/>
      <w:pPr>
        <w:ind w:left="5040" w:hanging="360"/>
      </w:pPr>
    </w:lvl>
    <w:lvl w:ilvl="7" w:tplc="68919012" w:tentative="1">
      <w:start w:val="1"/>
      <w:numFmt w:val="lowerLetter"/>
      <w:lvlText w:val="%8."/>
      <w:lvlJc w:val="left"/>
      <w:pPr>
        <w:ind w:left="5760" w:hanging="360"/>
      </w:pPr>
    </w:lvl>
    <w:lvl w:ilvl="8" w:tplc="6891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3">
    <w:multiLevelType w:val="hybridMultilevel"/>
    <w:lvl w:ilvl="0" w:tplc="67326259">
      <w:start w:val="1"/>
      <w:numFmt w:val="decimal"/>
      <w:lvlText w:val="%1."/>
      <w:lvlJc w:val="left"/>
      <w:pPr>
        <w:ind w:left="720" w:hanging="360"/>
      </w:pPr>
    </w:lvl>
    <w:lvl w:ilvl="1" w:tplc="67326259" w:tentative="1">
      <w:start w:val="1"/>
      <w:numFmt w:val="lowerLetter"/>
      <w:lvlText w:val="%2."/>
      <w:lvlJc w:val="left"/>
      <w:pPr>
        <w:ind w:left="1440" w:hanging="360"/>
      </w:pPr>
    </w:lvl>
    <w:lvl w:ilvl="2" w:tplc="67326259" w:tentative="1">
      <w:start w:val="1"/>
      <w:numFmt w:val="lowerRoman"/>
      <w:lvlText w:val="%3."/>
      <w:lvlJc w:val="right"/>
      <w:pPr>
        <w:ind w:left="2160" w:hanging="180"/>
      </w:pPr>
    </w:lvl>
    <w:lvl w:ilvl="3" w:tplc="67326259" w:tentative="1">
      <w:start w:val="1"/>
      <w:numFmt w:val="decimal"/>
      <w:lvlText w:val="%4."/>
      <w:lvlJc w:val="left"/>
      <w:pPr>
        <w:ind w:left="2880" w:hanging="360"/>
      </w:pPr>
    </w:lvl>
    <w:lvl w:ilvl="4" w:tplc="67326259" w:tentative="1">
      <w:start w:val="1"/>
      <w:numFmt w:val="lowerLetter"/>
      <w:lvlText w:val="%5."/>
      <w:lvlJc w:val="left"/>
      <w:pPr>
        <w:ind w:left="3600" w:hanging="360"/>
      </w:pPr>
    </w:lvl>
    <w:lvl w:ilvl="5" w:tplc="67326259" w:tentative="1">
      <w:start w:val="1"/>
      <w:numFmt w:val="lowerRoman"/>
      <w:lvlText w:val="%6."/>
      <w:lvlJc w:val="right"/>
      <w:pPr>
        <w:ind w:left="4320" w:hanging="180"/>
      </w:pPr>
    </w:lvl>
    <w:lvl w:ilvl="6" w:tplc="67326259" w:tentative="1">
      <w:start w:val="1"/>
      <w:numFmt w:val="decimal"/>
      <w:lvlText w:val="%7."/>
      <w:lvlJc w:val="left"/>
      <w:pPr>
        <w:ind w:left="5040" w:hanging="360"/>
      </w:pPr>
    </w:lvl>
    <w:lvl w:ilvl="7" w:tplc="67326259" w:tentative="1">
      <w:start w:val="1"/>
      <w:numFmt w:val="lowerLetter"/>
      <w:lvlText w:val="%8."/>
      <w:lvlJc w:val="left"/>
      <w:pPr>
        <w:ind w:left="5760" w:hanging="360"/>
      </w:pPr>
    </w:lvl>
    <w:lvl w:ilvl="8" w:tplc="6732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2">
    <w:multiLevelType w:val="hybridMultilevel"/>
    <w:lvl w:ilvl="0" w:tplc="36883697">
      <w:start w:val="1"/>
      <w:numFmt w:val="decimal"/>
      <w:lvlText w:val="%1."/>
      <w:lvlJc w:val="left"/>
      <w:pPr>
        <w:ind w:left="720" w:hanging="360"/>
      </w:pPr>
    </w:lvl>
    <w:lvl w:ilvl="1" w:tplc="36883697" w:tentative="1">
      <w:start w:val="1"/>
      <w:numFmt w:val="lowerLetter"/>
      <w:lvlText w:val="%2."/>
      <w:lvlJc w:val="left"/>
      <w:pPr>
        <w:ind w:left="1440" w:hanging="360"/>
      </w:pPr>
    </w:lvl>
    <w:lvl w:ilvl="2" w:tplc="36883697" w:tentative="1">
      <w:start w:val="1"/>
      <w:numFmt w:val="lowerRoman"/>
      <w:lvlText w:val="%3."/>
      <w:lvlJc w:val="right"/>
      <w:pPr>
        <w:ind w:left="2160" w:hanging="180"/>
      </w:pPr>
    </w:lvl>
    <w:lvl w:ilvl="3" w:tplc="36883697" w:tentative="1">
      <w:start w:val="1"/>
      <w:numFmt w:val="decimal"/>
      <w:lvlText w:val="%4."/>
      <w:lvlJc w:val="left"/>
      <w:pPr>
        <w:ind w:left="2880" w:hanging="360"/>
      </w:pPr>
    </w:lvl>
    <w:lvl w:ilvl="4" w:tplc="36883697" w:tentative="1">
      <w:start w:val="1"/>
      <w:numFmt w:val="lowerLetter"/>
      <w:lvlText w:val="%5."/>
      <w:lvlJc w:val="left"/>
      <w:pPr>
        <w:ind w:left="3600" w:hanging="360"/>
      </w:pPr>
    </w:lvl>
    <w:lvl w:ilvl="5" w:tplc="36883697" w:tentative="1">
      <w:start w:val="1"/>
      <w:numFmt w:val="lowerRoman"/>
      <w:lvlText w:val="%6."/>
      <w:lvlJc w:val="right"/>
      <w:pPr>
        <w:ind w:left="4320" w:hanging="180"/>
      </w:pPr>
    </w:lvl>
    <w:lvl w:ilvl="6" w:tplc="36883697" w:tentative="1">
      <w:start w:val="1"/>
      <w:numFmt w:val="decimal"/>
      <w:lvlText w:val="%7."/>
      <w:lvlJc w:val="left"/>
      <w:pPr>
        <w:ind w:left="5040" w:hanging="360"/>
      </w:pPr>
    </w:lvl>
    <w:lvl w:ilvl="7" w:tplc="36883697" w:tentative="1">
      <w:start w:val="1"/>
      <w:numFmt w:val="lowerLetter"/>
      <w:lvlText w:val="%8."/>
      <w:lvlJc w:val="left"/>
      <w:pPr>
        <w:ind w:left="5760" w:hanging="360"/>
      </w:pPr>
    </w:lvl>
    <w:lvl w:ilvl="8" w:tplc="3688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1">
    <w:multiLevelType w:val="hybridMultilevel"/>
    <w:lvl w:ilvl="0" w:tplc="10998542">
      <w:start w:val="1"/>
      <w:numFmt w:val="decimal"/>
      <w:lvlText w:val="%1."/>
      <w:lvlJc w:val="left"/>
      <w:pPr>
        <w:ind w:left="720" w:hanging="360"/>
      </w:pPr>
    </w:lvl>
    <w:lvl w:ilvl="1" w:tplc="10998542" w:tentative="1">
      <w:start w:val="1"/>
      <w:numFmt w:val="lowerLetter"/>
      <w:lvlText w:val="%2."/>
      <w:lvlJc w:val="left"/>
      <w:pPr>
        <w:ind w:left="1440" w:hanging="360"/>
      </w:pPr>
    </w:lvl>
    <w:lvl w:ilvl="2" w:tplc="10998542" w:tentative="1">
      <w:start w:val="1"/>
      <w:numFmt w:val="lowerRoman"/>
      <w:lvlText w:val="%3."/>
      <w:lvlJc w:val="right"/>
      <w:pPr>
        <w:ind w:left="2160" w:hanging="180"/>
      </w:pPr>
    </w:lvl>
    <w:lvl w:ilvl="3" w:tplc="10998542" w:tentative="1">
      <w:start w:val="1"/>
      <w:numFmt w:val="decimal"/>
      <w:lvlText w:val="%4."/>
      <w:lvlJc w:val="left"/>
      <w:pPr>
        <w:ind w:left="2880" w:hanging="360"/>
      </w:pPr>
    </w:lvl>
    <w:lvl w:ilvl="4" w:tplc="10998542" w:tentative="1">
      <w:start w:val="1"/>
      <w:numFmt w:val="lowerLetter"/>
      <w:lvlText w:val="%5."/>
      <w:lvlJc w:val="left"/>
      <w:pPr>
        <w:ind w:left="3600" w:hanging="360"/>
      </w:pPr>
    </w:lvl>
    <w:lvl w:ilvl="5" w:tplc="10998542" w:tentative="1">
      <w:start w:val="1"/>
      <w:numFmt w:val="lowerRoman"/>
      <w:lvlText w:val="%6."/>
      <w:lvlJc w:val="right"/>
      <w:pPr>
        <w:ind w:left="4320" w:hanging="180"/>
      </w:pPr>
    </w:lvl>
    <w:lvl w:ilvl="6" w:tplc="10998542" w:tentative="1">
      <w:start w:val="1"/>
      <w:numFmt w:val="decimal"/>
      <w:lvlText w:val="%7."/>
      <w:lvlJc w:val="left"/>
      <w:pPr>
        <w:ind w:left="5040" w:hanging="360"/>
      </w:pPr>
    </w:lvl>
    <w:lvl w:ilvl="7" w:tplc="10998542" w:tentative="1">
      <w:start w:val="1"/>
      <w:numFmt w:val="lowerLetter"/>
      <w:lvlText w:val="%8."/>
      <w:lvlJc w:val="left"/>
      <w:pPr>
        <w:ind w:left="5760" w:hanging="360"/>
      </w:pPr>
    </w:lvl>
    <w:lvl w:ilvl="8" w:tplc="1099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0">
    <w:multiLevelType w:val="hybridMultilevel"/>
    <w:lvl w:ilvl="0" w:tplc="52109624">
      <w:start w:val="1"/>
      <w:numFmt w:val="decimal"/>
      <w:lvlText w:val="%1."/>
      <w:lvlJc w:val="left"/>
      <w:pPr>
        <w:ind w:left="720" w:hanging="360"/>
      </w:pPr>
    </w:lvl>
    <w:lvl w:ilvl="1" w:tplc="52109624" w:tentative="1">
      <w:start w:val="1"/>
      <w:numFmt w:val="lowerLetter"/>
      <w:lvlText w:val="%2."/>
      <w:lvlJc w:val="left"/>
      <w:pPr>
        <w:ind w:left="1440" w:hanging="360"/>
      </w:pPr>
    </w:lvl>
    <w:lvl w:ilvl="2" w:tplc="52109624" w:tentative="1">
      <w:start w:val="1"/>
      <w:numFmt w:val="lowerRoman"/>
      <w:lvlText w:val="%3."/>
      <w:lvlJc w:val="right"/>
      <w:pPr>
        <w:ind w:left="2160" w:hanging="180"/>
      </w:pPr>
    </w:lvl>
    <w:lvl w:ilvl="3" w:tplc="52109624" w:tentative="1">
      <w:start w:val="1"/>
      <w:numFmt w:val="decimal"/>
      <w:lvlText w:val="%4."/>
      <w:lvlJc w:val="left"/>
      <w:pPr>
        <w:ind w:left="2880" w:hanging="360"/>
      </w:pPr>
    </w:lvl>
    <w:lvl w:ilvl="4" w:tplc="52109624" w:tentative="1">
      <w:start w:val="1"/>
      <w:numFmt w:val="lowerLetter"/>
      <w:lvlText w:val="%5."/>
      <w:lvlJc w:val="left"/>
      <w:pPr>
        <w:ind w:left="3600" w:hanging="360"/>
      </w:pPr>
    </w:lvl>
    <w:lvl w:ilvl="5" w:tplc="52109624" w:tentative="1">
      <w:start w:val="1"/>
      <w:numFmt w:val="lowerRoman"/>
      <w:lvlText w:val="%6."/>
      <w:lvlJc w:val="right"/>
      <w:pPr>
        <w:ind w:left="4320" w:hanging="180"/>
      </w:pPr>
    </w:lvl>
    <w:lvl w:ilvl="6" w:tplc="52109624" w:tentative="1">
      <w:start w:val="1"/>
      <w:numFmt w:val="decimal"/>
      <w:lvlText w:val="%7."/>
      <w:lvlJc w:val="left"/>
      <w:pPr>
        <w:ind w:left="5040" w:hanging="360"/>
      </w:pPr>
    </w:lvl>
    <w:lvl w:ilvl="7" w:tplc="52109624" w:tentative="1">
      <w:start w:val="1"/>
      <w:numFmt w:val="lowerLetter"/>
      <w:lvlText w:val="%8."/>
      <w:lvlJc w:val="left"/>
      <w:pPr>
        <w:ind w:left="5760" w:hanging="360"/>
      </w:pPr>
    </w:lvl>
    <w:lvl w:ilvl="8" w:tplc="5210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9">
    <w:multiLevelType w:val="hybridMultilevel"/>
    <w:lvl w:ilvl="0" w:tplc="84691491">
      <w:start w:val="1"/>
      <w:numFmt w:val="decimal"/>
      <w:lvlText w:val="%1."/>
      <w:lvlJc w:val="left"/>
      <w:pPr>
        <w:ind w:left="720" w:hanging="360"/>
      </w:pPr>
    </w:lvl>
    <w:lvl w:ilvl="1" w:tplc="84691491" w:tentative="1">
      <w:start w:val="1"/>
      <w:numFmt w:val="lowerLetter"/>
      <w:lvlText w:val="%2."/>
      <w:lvlJc w:val="left"/>
      <w:pPr>
        <w:ind w:left="1440" w:hanging="360"/>
      </w:pPr>
    </w:lvl>
    <w:lvl w:ilvl="2" w:tplc="84691491" w:tentative="1">
      <w:start w:val="1"/>
      <w:numFmt w:val="lowerRoman"/>
      <w:lvlText w:val="%3."/>
      <w:lvlJc w:val="right"/>
      <w:pPr>
        <w:ind w:left="2160" w:hanging="180"/>
      </w:pPr>
    </w:lvl>
    <w:lvl w:ilvl="3" w:tplc="84691491" w:tentative="1">
      <w:start w:val="1"/>
      <w:numFmt w:val="decimal"/>
      <w:lvlText w:val="%4."/>
      <w:lvlJc w:val="left"/>
      <w:pPr>
        <w:ind w:left="2880" w:hanging="360"/>
      </w:pPr>
    </w:lvl>
    <w:lvl w:ilvl="4" w:tplc="84691491" w:tentative="1">
      <w:start w:val="1"/>
      <w:numFmt w:val="lowerLetter"/>
      <w:lvlText w:val="%5."/>
      <w:lvlJc w:val="left"/>
      <w:pPr>
        <w:ind w:left="3600" w:hanging="360"/>
      </w:pPr>
    </w:lvl>
    <w:lvl w:ilvl="5" w:tplc="84691491" w:tentative="1">
      <w:start w:val="1"/>
      <w:numFmt w:val="lowerRoman"/>
      <w:lvlText w:val="%6."/>
      <w:lvlJc w:val="right"/>
      <w:pPr>
        <w:ind w:left="4320" w:hanging="180"/>
      </w:pPr>
    </w:lvl>
    <w:lvl w:ilvl="6" w:tplc="84691491" w:tentative="1">
      <w:start w:val="1"/>
      <w:numFmt w:val="decimal"/>
      <w:lvlText w:val="%7."/>
      <w:lvlJc w:val="left"/>
      <w:pPr>
        <w:ind w:left="5040" w:hanging="360"/>
      </w:pPr>
    </w:lvl>
    <w:lvl w:ilvl="7" w:tplc="84691491" w:tentative="1">
      <w:start w:val="1"/>
      <w:numFmt w:val="lowerLetter"/>
      <w:lvlText w:val="%8."/>
      <w:lvlJc w:val="left"/>
      <w:pPr>
        <w:ind w:left="5760" w:hanging="360"/>
      </w:pPr>
    </w:lvl>
    <w:lvl w:ilvl="8" w:tplc="8469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8">
    <w:multiLevelType w:val="hybridMultilevel"/>
    <w:lvl w:ilvl="0" w:tplc="14277502">
      <w:start w:val="1"/>
      <w:numFmt w:val="decimal"/>
      <w:lvlText w:val="%1."/>
      <w:lvlJc w:val="left"/>
      <w:pPr>
        <w:ind w:left="720" w:hanging="360"/>
      </w:pPr>
    </w:lvl>
    <w:lvl w:ilvl="1" w:tplc="14277502" w:tentative="1">
      <w:start w:val="1"/>
      <w:numFmt w:val="lowerLetter"/>
      <w:lvlText w:val="%2."/>
      <w:lvlJc w:val="left"/>
      <w:pPr>
        <w:ind w:left="1440" w:hanging="360"/>
      </w:pPr>
    </w:lvl>
    <w:lvl w:ilvl="2" w:tplc="14277502" w:tentative="1">
      <w:start w:val="1"/>
      <w:numFmt w:val="lowerRoman"/>
      <w:lvlText w:val="%3."/>
      <w:lvlJc w:val="right"/>
      <w:pPr>
        <w:ind w:left="2160" w:hanging="180"/>
      </w:pPr>
    </w:lvl>
    <w:lvl w:ilvl="3" w:tplc="14277502" w:tentative="1">
      <w:start w:val="1"/>
      <w:numFmt w:val="decimal"/>
      <w:lvlText w:val="%4."/>
      <w:lvlJc w:val="left"/>
      <w:pPr>
        <w:ind w:left="2880" w:hanging="360"/>
      </w:pPr>
    </w:lvl>
    <w:lvl w:ilvl="4" w:tplc="14277502" w:tentative="1">
      <w:start w:val="1"/>
      <w:numFmt w:val="lowerLetter"/>
      <w:lvlText w:val="%5."/>
      <w:lvlJc w:val="left"/>
      <w:pPr>
        <w:ind w:left="3600" w:hanging="360"/>
      </w:pPr>
    </w:lvl>
    <w:lvl w:ilvl="5" w:tplc="14277502" w:tentative="1">
      <w:start w:val="1"/>
      <w:numFmt w:val="lowerRoman"/>
      <w:lvlText w:val="%6."/>
      <w:lvlJc w:val="right"/>
      <w:pPr>
        <w:ind w:left="4320" w:hanging="180"/>
      </w:pPr>
    </w:lvl>
    <w:lvl w:ilvl="6" w:tplc="14277502" w:tentative="1">
      <w:start w:val="1"/>
      <w:numFmt w:val="decimal"/>
      <w:lvlText w:val="%7."/>
      <w:lvlJc w:val="left"/>
      <w:pPr>
        <w:ind w:left="5040" w:hanging="360"/>
      </w:pPr>
    </w:lvl>
    <w:lvl w:ilvl="7" w:tplc="14277502" w:tentative="1">
      <w:start w:val="1"/>
      <w:numFmt w:val="lowerLetter"/>
      <w:lvlText w:val="%8."/>
      <w:lvlJc w:val="left"/>
      <w:pPr>
        <w:ind w:left="5760" w:hanging="360"/>
      </w:pPr>
    </w:lvl>
    <w:lvl w:ilvl="8" w:tplc="1427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7">
    <w:multiLevelType w:val="hybridMultilevel"/>
    <w:lvl w:ilvl="0" w:tplc="43392041">
      <w:start w:val="1"/>
      <w:numFmt w:val="decimal"/>
      <w:lvlText w:val="%1."/>
      <w:lvlJc w:val="left"/>
      <w:pPr>
        <w:ind w:left="720" w:hanging="360"/>
      </w:pPr>
    </w:lvl>
    <w:lvl w:ilvl="1" w:tplc="43392041" w:tentative="1">
      <w:start w:val="1"/>
      <w:numFmt w:val="lowerLetter"/>
      <w:lvlText w:val="%2."/>
      <w:lvlJc w:val="left"/>
      <w:pPr>
        <w:ind w:left="1440" w:hanging="360"/>
      </w:pPr>
    </w:lvl>
    <w:lvl w:ilvl="2" w:tplc="43392041" w:tentative="1">
      <w:start w:val="1"/>
      <w:numFmt w:val="lowerRoman"/>
      <w:lvlText w:val="%3."/>
      <w:lvlJc w:val="right"/>
      <w:pPr>
        <w:ind w:left="2160" w:hanging="180"/>
      </w:pPr>
    </w:lvl>
    <w:lvl w:ilvl="3" w:tplc="43392041" w:tentative="1">
      <w:start w:val="1"/>
      <w:numFmt w:val="decimal"/>
      <w:lvlText w:val="%4."/>
      <w:lvlJc w:val="left"/>
      <w:pPr>
        <w:ind w:left="2880" w:hanging="360"/>
      </w:pPr>
    </w:lvl>
    <w:lvl w:ilvl="4" w:tplc="43392041" w:tentative="1">
      <w:start w:val="1"/>
      <w:numFmt w:val="lowerLetter"/>
      <w:lvlText w:val="%5."/>
      <w:lvlJc w:val="left"/>
      <w:pPr>
        <w:ind w:left="3600" w:hanging="360"/>
      </w:pPr>
    </w:lvl>
    <w:lvl w:ilvl="5" w:tplc="43392041" w:tentative="1">
      <w:start w:val="1"/>
      <w:numFmt w:val="lowerRoman"/>
      <w:lvlText w:val="%6."/>
      <w:lvlJc w:val="right"/>
      <w:pPr>
        <w:ind w:left="4320" w:hanging="180"/>
      </w:pPr>
    </w:lvl>
    <w:lvl w:ilvl="6" w:tplc="43392041" w:tentative="1">
      <w:start w:val="1"/>
      <w:numFmt w:val="decimal"/>
      <w:lvlText w:val="%7."/>
      <w:lvlJc w:val="left"/>
      <w:pPr>
        <w:ind w:left="5040" w:hanging="360"/>
      </w:pPr>
    </w:lvl>
    <w:lvl w:ilvl="7" w:tplc="43392041" w:tentative="1">
      <w:start w:val="1"/>
      <w:numFmt w:val="lowerLetter"/>
      <w:lvlText w:val="%8."/>
      <w:lvlJc w:val="left"/>
      <w:pPr>
        <w:ind w:left="5760" w:hanging="360"/>
      </w:pPr>
    </w:lvl>
    <w:lvl w:ilvl="8" w:tplc="4339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6">
    <w:multiLevelType w:val="hybridMultilevel"/>
    <w:lvl w:ilvl="0" w:tplc="32827787">
      <w:start w:val="1"/>
      <w:numFmt w:val="decimal"/>
      <w:lvlText w:val="%1."/>
      <w:lvlJc w:val="left"/>
      <w:pPr>
        <w:ind w:left="720" w:hanging="360"/>
      </w:pPr>
    </w:lvl>
    <w:lvl w:ilvl="1" w:tplc="32827787" w:tentative="1">
      <w:start w:val="1"/>
      <w:numFmt w:val="lowerLetter"/>
      <w:lvlText w:val="%2."/>
      <w:lvlJc w:val="left"/>
      <w:pPr>
        <w:ind w:left="1440" w:hanging="360"/>
      </w:pPr>
    </w:lvl>
    <w:lvl w:ilvl="2" w:tplc="32827787" w:tentative="1">
      <w:start w:val="1"/>
      <w:numFmt w:val="lowerRoman"/>
      <w:lvlText w:val="%3."/>
      <w:lvlJc w:val="right"/>
      <w:pPr>
        <w:ind w:left="2160" w:hanging="180"/>
      </w:pPr>
    </w:lvl>
    <w:lvl w:ilvl="3" w:tplc="32827787" w:tentative="1">
      <w:start w:val="1"/>
      <w:numFmt w:val="decimal"/>
      <w:lvlText w:val="%4."/>
      <w:lvlJc w:val="left"/>
      <w:pPr>
        <w:ind w:left="2880" w:hanging="360"/>
      </w:pPr>
    </w:lvl>
    <w:lvl w:ilvl="4" w:tplc="32827787" w:tentative="1">
      <w:start w:val="1"/>
      <w:numFmt w:val="lowerLetter"/>
      <w:lvlText w:val="%5."/>
      <w:lvlJc w:val="left"/>
      <w:pPr>
        <w:ind w:left="3600" w:hanging="360"/>
      </w:pPr>
    </w:lvl>
    <w:lvl w:ilvl="5" w:tplc="32827787" w:tentative="1">
      <w:start w:val="1"/>
      <w:numFmt w:val="lowerRoman"/>
      <w:lvlText w:val="%6."/>
      <w:lvlJc w:val="right"/>
      <w:pPr>
        <w:ind w:left="4320" w:hanging="180"/>
      </w:pPr>
    </w:lvl>
    <w:lvl w:ilvl="6" w:tplc="32827787" w:tentative="1">
      <w:start w:val="1"/>
      <w:numFmt w:val="decimal"/>
      <w:lvlText w:val="%7."/>
      <w:lvlJc w:val="left"/>
      <w:pPr>
        <w:ind w:left="5040" w:hanging="360"/>
      </w:pPr>
    </w:lvl>
    <w:lvl w:ilvl="7" w:tplc="32827787" w:tentative="1">
      <w:start w:val="1"/>
      <w:numFmt w:val="lowerLetter"/>
      <w:lvlText w:val="%8."/>
      <w:lvlJc w:val="left"/>
      <w:pPr>
        <w:ind w:left="5760" w:hanging="360"/>
      </w:pPr>
    </w:lvl>
    <w:lvl w:ilvl="8" w:tplc="3282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5">
    <w:multiLevelType w:val="hybridMultilevel"/>
    <w:lvl w:ilvl="0" w:tplc="56513479">
      <w:start w:val="1"/>
      <w:numFmt w:val="decimal"/>
      <w:lvlText w:val="%1."/>
      <w:lvlJc w:val="left"/>
      <w:pPr>
        <w:ind w:left="720" w:hanging="360"/>
      </w:pPr>
    </w:lvl>
    <w:lvl w:ilvl="1" w:tplc="56513479" w:tentative="1">
      <w:start w:val="1"/>
      <w:numFmt w:val="lowerLetter"/>
      <w:lvlText w:val="%2."/>
      <w:lvlJc w:val="left"/>
      <w:pPr>
        <w:ind w:left="1440" w:hanging="360"/>
      </w:pPr>
    </w:lvl>
    <w:lvl w:ilvl="2" w:tplc="56513479" w:tentative="1">
      <w:start w:val="1"/>
      <w:numFmt w:val="lowerRoman"/>
      <w:lvlText w:val="%3."/>
      <w:lvlJc w:val="right"/>
      <w:pPr>
        <w:ind w:left="2160" w:hanging="180"/>
      </w:pPr>
    </w:lvl>
    <w:lvl w:ilvl="3" w:tplc="56513479" w:tentative="1">
      <w:start w:val="1"/>
      <w:numFmt w:val="decimal"/>
      <w:lvlText w:val="%4."/>
      <w:lvlJc w:val="left"/>
      <w:pPr>
        <w:ind w:left="2880" w:hanging="360"/>
      </w:pPr>
    </w:lvl>
    <w:lvl w:ilvl="4" w:tplc="56513479" w:tentative="1">
      <w:start w:val="1"/>
      <w:numFmt w:val="lowerLetter"/>
      <w:lvlText w:val="%5."/>
      <w:lvlJc w:val="left"/>
      <w:pPr>
        <w:ind w:left="3600" w:hanging="360"/>
      </w:pPr>
    </w:lvl>
    <w:lvl w:ilvl="5" w:tplc="56513479" w:tentative="1">
      <w:start w:val="1"/>
      <w:numFmt w:val="lowerRoman"/>
      <w:lvlText w:val="%6."/>
      <w:lvlJc w:val="right"/>
      <w:pPr>
        <w:ind w:left="4320" w:hanging="180"/>
      </w:pPr>
    </w:lvl>
    <w:lvl w:ilvl="6" w:tplc="56513479" w:tentative="1">
      <w:start w:val="1"/>
      <w:numFmt w:val="decimal"/>
      <w:lvlText w:val="%7."/>
      <w:lvlJc w:val="left"/>
      <w:pPr>
        <w:ind w:left="5040" w:hanging="360"/>
      </w:pPr>
    </w:lvl>
    <w:lvl w:ilvl="7" w:tplc="56513479" w:tentative="1">
      <w:start w:val="1"/>
      <w:numFmt w:val="lowerLetter"/>
      <w:lvlText w:val="%8."/>
      <w:lvlJc w:val="left"/>
      <w:pPr>
        <w:ind w:left="5760" w:hanging="360"/>
      </w:pPr>
    </w:lvl>
    <w:lvl w:ilvl="8" w:tplc="5651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4">
    <w:multiLevelType w:val="hybridMultilevel"/>
    <w:lvl w:ilvl="0" w:tplc="64505969">
      <w:start w:val="1"/>
      <w:numFmt w:val="decimal"/>
      <w:lvlText w:val="%1."/>
      <w:lvlJc w:val="left"/>
      <w:pPr>
        <w:ind w:left="720" w:hanging="360"/>
      </w:pPr>
    </w:lvl>
    <w:lvl w:ilvl="1" w:tplc="64505969" w:tentative="1">
      <w:start w:val="1"/>
      <w:numFmt w:val="lowerLetter"/>
      <w:lvlText w:val="%2."/>
      <w:lvlJc w:val="left"/>
      <w:pPr>
        <w:ind w:left="1440" w:hanging="360"/>
      </w:pPr>
    </w:lvl>
    <w:lvl w:ilvl="2" w:tplc="64505969" w:tentative="1">
      <w:start w:val="1"/>
      <w:numFmt w:val="lowerRoman"/>
      <w:lvlText w:val="%3."/>
      <w:lvlJc w:val="right"/>
      <w:pPr>
        <w:ind w:left="2160" w:hanging="180"/>
      </w:pPr>
    </w:lvl>
    <w:lvl w:ilvl="3" w:tplc="64505969" w:tentative="1">
      <w:start w:val="1"/>
      <w:numFmt w:val="decimal"/>
      <w:lvlText w:val="%4."/>
      <w:lvlJc w:val="left"/>
      <w:pPr>
        <w:ind w:left="2880" w:hanging="360"/>
      </w:pPr>
    </w:lvl>
    <w:lvl w:ilvl="4" w:tplc="64505969" w:tentative="1">
      <w:start w:val="1"/>
      <w:numFmt w:val="lowerLetter"/>
      <w:lvlText w:val="%5."/>
      <w:lvlJc w:val="left"/>
      <w:pPr>
        <w:ind w:left="3600" w:hanging="360"/>
      </w:pPr>
    </w:lvl>
    <w:lvl w:ilvl="5" w:tplc="64505969" w:tentative="1">
      <w:start w:val="1"/>
      <w:numFmt w:val="lowerRoman"/>
      <w:lvlText w:val="%6."/>
      <w:lvlJc w:val="right"/>
      <w:pPr>
        <w:ind w:left="4320" w:hanging="180"/>
      </w:pPr>
    </w:lvl>
    <w:lvl w:ilvl="6" w:tplc="64505969" w:tentative="1">
      <w:start w:val="1"/>
      <w:numFmt w:val="decimal"/>
      <w:lvlText w:val="%7."/>
      <w:lvlJc w:val="left"/>
      <w:pPr>
        <w:ind w:left="5040" w:hanging="360"/>
      </w:pPr>
    </w:lvl>
    <w:lvl w:ilvl="7" w:tplc="64505969" w:tentative="1">
      <w:start w:val="1"/>
      <w:numFmt w:val="lowerLetter"/>
      <w:lvlText w:val="%8."/>
      <w:lvlJc w:val="left"/>
      <w:pPr>
        <w:ind w:left="5760" w:hanging="360"/>
      </w:pPr>
    </w:lvl>
    <w:lvl w:ilvl="8" w:tplc="6450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3">
    <w:multiLevelType w:val="hybridMultilevel"/>
    <w:lvl w:ilvl="0" w:tplc="75028067">
      <w:start w:val="1"/>
      <w:numFmt w:val="decimal"/>
      <w:lvlText w:val="%1."/>
      <w:lvlJc w:val="left"/>
      <w:pPr>
        <w:ind w:left="720" w:hanging="360"/>
      </w:pPr>
    </w:lvl>
    <w:lvl w:ilvl="1" w:tplc="75028067" w:tentative="1">
      <w:start w:val="1"/>
      <w:numFmt w:val="lowerLetter"/>
      <w:lvlText w:val="%2."/>
      <w:lvlJc w:val="left"/>
      <w:pPr>
        <w:ind w:left="1440" w:hanging="360"/>
      </w:pPr>
    </w:lvl>
    <w:lvl w:ilvl="2" w:tplc="75028067" w:tentative="1">
      <w:start w:val="1"/>
      <w:numFmt w:val="lowerRoman"/>
      <w:lvlText w:val="%3."/>
      <w:lvlJc w:val="right"/>
      <w:pPr>
        <w:ind w:left="2160" w:hanging="180"/>
      </w:pPr>
    </w:lvl>
    <w:lvl w:ilvl="3" w:tplc="75028067" w:tentative="1">
      <w:start w:val="1"/>
      <w:numFmt w:val="decimal"/>
      <w:lvlText w:val="%4."/>
      <w:lvlJc w:val="left"/>
      <w:pPr>
        <w:ind w:left="2880" w:hanging="360"/>
      </w:pPr>
    </w:lvl>
    <w:lvl w:ilvl="4" w:tplc="75028067" w:tentative="1">
      <w:start w:val="1"/>
      <w:numFmt w:val="lowerLetter"/>
      <w:lvlText w:val="%5."/>
      <w:lvlJc w:val="left"/>
      <w:pPr>
        <w:ind w:left="3600" w:hanging="360"/>
      </w:pPr>
    </w:lvl>
    <w:lvl w:ilvl="5" w:tplc="75028067" w:tentative="1">
      <w:start w:val="1"/>
      <w:numFmt w:val="lowerRoman"/>
      <w:lvlText w:val="%6."/>
      <w:lvlJc w:val="right"/>
      <w:pPr>
        <w:ind w:left="4320" w:hanging="180"/>
      </w:pPr>
    </w:lvl>
    <w:lvl w:ilvl="6" w:tplc="75028067" w:tentative="1">
      <w:start w:val="1"/>
      <w:numFmt w:val="decimal"/>
      <w:lvlText w:val="%7."/>
      <w:lvlJc w:val="left"/>
      <w:pPr>
        <w:ind w:left="5040" w:hanging="360"/>
      </w:pPr>
    </w:lvl>
    <w:lvl w:ilvl="7" w:tplc="75028067" w:tentative="1">
      <w:start w:val="1"/>
      <w:numFmt w:val="lowerLetter"/>
      <w:lvlText w:val="%8."/>
      <w:lvlJc w:val="left"/>
      <w:pPr>
        <w:ind w:left="5760" w:hanging="360"/>
      </w:pPr>
    </w:lvl>
    <w:lvl w:ilvl="8" w:tplc="7502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2">
    <w:multiLevelType w:val="hybridMultilevel"/>
    <w:lvl w:ilvl="0" w:tplc="50769875">
      <w:start w:val="1"/>
      <w:numFmt w:val="decimal"/>
      <w:lvlText w:val="%1."/>
      <w:lvlJc w:val="left"/>
      <w:pPr>
        <w:ind w:left="720" w:hanging="360"/>
      </w:pPr>
    </w:lvl>
    <w:lvl w:ilvl="1" w:tplc="50769875" w:tentative="1">
      <w:start w:val="1"/>
      <w:numFmt w:val="lowerLetter"/>
      <w:lvlText w:val="%2."/>
      <w:lvlJc w:val="left"/>
      <w:pPr>
        <w:ind w:left="1440" w:hanging="360"/>
      </w:pPr>
    </w:lvl>
    <w:lvl w:ilvl="2" w:tplc="50769875" w:tentative="1">
      <w:start w:val="1"/>
      <w:numFmt w:val="lowerRoman"/>
      <w:lvlText w:val="%3."/>
      <w:lvlJc w:val="right"/>
      <w:pPr>
        <w:ind w:left="2160" w:hanging="180"/>
      </w:pPr>
    </w:lvl>
    <w:lvl w:ilvl="3" w:tplc="50769875" w:tentative="1">
      <w:start w:val="1"/>
      <w:numFmt w:val="decimal"/>
      <w:lvlText w:val="%4."/>
      <w:lvlJc w:val="left"/>
      <w:pPr>
        <w:ind w:left="2880" w:hanging="360"/>
      </w:pPr>
    </w:lvl>
    <w:lvl w:ilvl="4" w:tplc="50769875" w:tentative="1">
      <w:start w:val="1"/>
      <w:numFmt w:val="lowerLetter"/>
      <w:lvlText w:val="%5."/>
      <w:lvlJc w:val="left"/>
      <w:pPr>
        <w:ind w:left="3600" w:hanging="360"/>
      </w:pPr>
    </w:lvl>
    <w:lvl w:ilvl="5" w:tplc="50769875" w:tentative="1">
      <w:start w:val="1"/>
      <w:numFmt w:val="lowerRoman"/>
      <w:lvlText w:val="%6."/>
      <w:lvlJc w:val="right"/>
      <w:pPr>
        <w:ind w:left="4320" w:hanging="180"/>
      </w:pPr>
    </w:lvl>
    <w:lvl w:ilvl="6" w:tplc="50769875" w:tentative="1">
      <w:start w:val="1"/>
      <w:numFmt w:val="decimal"/>
      <w:lvlText w:val="%7."/>
      <w:lvlJc w:val="left"/>
      <w:pPr>
        <w:ind w:left="5040" w:hanging="360"/>
      </w:pPr>
    </w:lvl>
    <w:lvl w:ilvl="7" w:tplc="50769875" w:tentative="1">
      <w:start w:val="1"/>
      <w:numFmt w:val="lowerLetter"/>
      <w:lvlText w:val="%8."/>
      <w:lvlJc w:val="left"/>
      <w:pPr>
        <w:ind w:left="5760" w:hanging="360"/>
      </w:pPr>
    </w:lvl>
    <w:lvl w:ilvl="8" w:tplc="50769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1">
    <w:multiLevelType w:val="hybridMultilevel"/>
    <w:lvl w:ilvl="0" w:tplc="20009702">
      <w:start w:val="1"/>
      <w:numFmt w:val="decimal"/>
      <w:lvlText w:val="%1."/>
      <w:lvlJc w:val="left"/>
      <w:pPr>
        <w:ind w:left="720" w:hanging="360"/>
      </w:pPr>
    </w:lvl>
    <w:lvl w:ilvl="1" w:tplc="20009702" w:tentative="1">
      <w:start w:val="1"/>
      <w:numFmt w:val="lowerLetter"/>
      <w:lvlText w:val="%2."/>
      <w:lvlJc w:val="left"/>
      <w:pPr>
        <w:ind w:left="1440" w:hanging="360"/>
      </w:pPr>
    </w:lvl>
    <w:lvl w:ilvl="2" w:tplc="20009702" w:tentative="1">
      <w:start w:val="1"/>
      <w:numFmt w:val="lowerRoman"/>
      <w:lvlText w:val="%3."/>
      <w:lvlJc w:val="right"/>
      <w:pPr>
        <w:ind w:left="2160" w:hanging="180"/>
      </w:pPr>
    </w:lvl>
    <w:lvl w:ilvl="3" w:tplc="20009702" w:tentative="1">
      <w:start w:val="1"/>
      <w:numFmt w:val="decimal"/>
      <w:lvlText w:val="%4."/>
      <w:lvlJc w:val="left"/>
      <w:pPr>
        <w:ind w:left="2880" w:hanging="360"/>
      </w:pPr>
    </w:lvl>
    <w:lvl w:ilvl="4" w:tplc="20009702" w:tentative="1">
      <w:start w:val="1"/>
      <w:numFmt w:val="lowerLetter"/>
      <w:lvlText w:val="%5."/>
      <w:lvlJc w:val="left"/>
      <w:pPr>
        <w:ind w:left="3600" w:hanging="360"/>
      </w:pPr>
    </w:lvl>
    <w:lvl w:ilvl="5" w:tplc="20009702" w:tentative="1">
      <w:start w:val="1"/>
      <w:numFmt w:val="lowerRoman"/>
      <w:lvlText w:val="%6."/>
      <w:lvlJc w:val="right"/>
      <w:pPr>
        <w:ind w:left="4320" w:hanging="180"/>
      </w:pPr>
    </w:lvl>
    <w:lvl w:ilvl="6" w:tplc="20009702" w:tentative="1">
      <w:start w:val="1"/>
      <w:numFmt w:val="decimal"/>
      <w:lvlText w:val="%7."/>
      <w:lvlJc w:val="left"/>
      <w:pPr>
        <w:ind w:left="5040" w:hanging="360"/>
      </w:pPr>
    </w:lvl>
    <w:lvl w:ilvl="7" w:tplc="20009702" w:tentative="1">
      <w:start w:val="1"/>
      <w:numFmt w:val="lowerLetter"/>
      <w:lvlText w:val="%8."/>
      <w:lvlJc w:val="left"/>
      <w:pPr>
        <w:ind w:left="5760" w:hanging="360"/>
      </w:pPr>
    </w:lvl>
    <w:lvl w:ilvl="8" w:tplc="2000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0">
    <w:multiLevelType w:val="hybridMultilevel"/>
    <w:lvl w:ilvl="0" w:tplc="96205223">
      <w:start w:val="1"/>
      <w:numFmt w:val="decimal"/>
      <w:lvlText w:val="%1."/>
      <w:lvlJc w:val="left"/>
      <w:pPr>
        <w:ind w:left="720" w:hanging="360"/>
      </w:pPr>
    </w:lvl>
    <w:lvl w:ilvl="1" w:tplc="96205223" w:tentative="1">
      <w:start w:val="1"/>
      <w:numFmt w:val="lowerLetter"/>
      <w:lvlText w:val="%2."/>
      <w:lvlJc w:val="left"/>
      <w:pPr>
        <w:ind w:left="1440" w:hanging="360"/>
      </w:pPr>
    </w:lvl>
    <w:lvl w:ilvl="2" w:tplc="96205223" w:tentative="1">
      <w:start w:val="1"/>
      <w:numFmt w:val="lowerRoman"/>
      <w:lvlText w:val="%3."/>
      <w:lvlJc w:val="right"/>
      <w:pPr>
        <w:ind w:left="2160" w:hanging="180"/>
      </w:pPr>
    </w:lvl>
    <w:lvl w:ilvl="3" w:tplc="96205223" w:tentative="1">
      <w:start w:val="1"/>
      <w:numFmt w:val="decimal"/>
      <w:lvlText w:val="%4."/>
      <w:lvlJc w:val="left"/>
      <w:pPr>
        <w:ind w:left="2880" w:hanging="360"/>
      </w:pPr>
    </w:lvl>
    <w:lvl w:ilvl="4" w:tplc="96205223" w:tentative="1">
      <w:start w:val="1"/>
      <w:numFmt w:val="lowerLetter"/>
      <w:lvlText w:val="%5."/>
      <w:lvlJc w:val="left"/>
      <w:pPr>
        <w:ind w:left="3600" w:hanging="360"/>
      </w:pPr>
    </w:lvl>
    <w:lvl w:ilvl="5" w:tplc="96205223" w:tentative="1">
      <w:start w:val="1"/>
      <w:numFmt w:val="lowerRoman"/>
      <w:lvlText w:val="%6."/>
      <w:lvlJc w:val="right"/>
      <w:pPr>
        <w:ind w:left="4320" w:hanging="180"/>
      </w:pPr>
    </w:lvl>
    <w:lvl w:ilvl="6" w:tplc="96205223" w:tentative="1">
      <w:start w:val="1"/>
      <w:numFmt w:val="decimal"/>
      <w:lvlText w:val="%7."/>
      <w:lvlJc w:val="left"/>
      <w:pPr>
        <w:ind w:left="5040" w:hanging="360"/>
      </w:pPr>
    </w:lvl>
    <w:lvl w:ilvl="7" w:tplc="96205223" w:tentative="1">
      <w:start w:val="1"/>
      <w:numFmt w:val="lowerLetter"/>
      <w:lvlText w:val="%8."/>
      <w:lvlJc w:val="left"/>
      <w:pPr>
        <w:ind w:left="5760" w:hanging="360"/>
      </w:pPr>
    </w:lvl>
    <w:lvl w:ilvl="8" w:tplc="9620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9">
    <w:multiLevelType w:val="hybridMultilevel"/>
    <w:lvl w:ilvl="0" w:tplc="69301493">
      <w:start w:val="1"/>
      <w:numFmt w:val="decimal"/>
      <w:lvlText w:val="%1."/>
      <w:lvlJc w:val="left"/>
      <w:pPr>
        <w:ind w:left="720" w:hanging="360"/>
      </w:pPr>
    </w:lvl>
    <w:lvl w:ilvl="1" w:tplc="69301493" w:tentative="1">
      <w:start w:val="1"/>
      <w:numFmt w:val="lowerLetter"/>
      <w:lvlText w:val="%2."/>
      <w:lvlJc w:val="left"/>
      <w:pPr>
        <w:ind w:left="1440" w:hanging="360"/>
      </w:pPr>
    </w:lvl>
    <w:lvl w:ilvl="2" w:tplc="69301493" w:tentative="1">
      <w:start w:val="1"/>
      <w:numFmt w:val="lowerRoman"/>
      <w:lvlText w:val="%3."/>
      <w:lvlJc w:val="right"/>
      <w:pPr>
        <w:ind w:left="2160" w:hanging="180"/>
      </w:pPr>
    </w:lvl>
    <w:lvl w:ilvl="3" w:tplc="69301493" w:tentative="1">
      <w:start w:val="1"/>
      <w:numFmt w:val="decimal"/>
      <w:lvlText w:val="%4."/>
      <w:lvlJc w:val="left"/>
      <w:pPr>
        <w:ind w:left="2880" w:hanging="360"/>
      </w:pPr>
    </w:lvl>
    <w:lvl w:ilvl="4" w:tplc="69301493" w:tentative="1">
      <w:start w:val="1"/>
      <w:numFmt w:val="lowerLetter"/>
      <w:lvlText w:val="%5."/>
      <w:lvlJc w:val="left"/>
      <w:pPr>
        <w:ind w:left="3600" w:hanging="360"/>
      </w:pPr>
    </w:lvl>
    <w:lvl w:ilvl="5" w:tplc="69301493" w:tentative="1">
      <w:start w:val="1"/>
      <w:numFmt w:val="lowerRoman"/>
      <w:lvlText w:val="%6."/>
      <w:lvlJc w:val="right"/>
      <w:pPr>
        <w:ind w:left="4320" w:hanging="180"/>
      </w:pPr>
    </w:lvl>
    <w:lvl w:ilvl="6" w:tplc="69301493" w:tentative="1">
      <w:start w:val="1"/>
      <w:numFmt w:val="decimal"/>
      <w:lvlText w:val="%7."/>
      <w:lvlJc w:val="left"/>
      <w:pPr>
        <w:ind w:left="5040" w:hanging="360"/>
      </w:pPr>
    </w:lvl>
    <w:lvl w:ilvl="7" w:tplc="69301493" w:tentative="1">
      <w:start w:val="1"/>
      <w:numFmt w:val="lowerLetter"/>
      <w:lvlText w:val="%8."/>
      <w:lvlJc w:val="left"/>
      <w:pPr>
        <w:ind w:left="5760" w:hanging="360"/>
      </w:pPr>
    </w:lvl>
    <w:lvl w:ilvl="8" w:tplc="69301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8">
    <w:multiLevelType w:val="hybridMultilevel"/>
    <w:lvl w:ilvl="0" w:tplc="56654758">
      <w:start w:val="1"/>
      <w:numFmt w:val="decimal"/>
      <w:lvlText w:val="%1."/>
      <w:lvlJc w:val="left"/>
      <w:pPr>
        <w:ind w:left="720" w:hanging="360"/>
      </w:pPr>
    </w:lvl>
    <w:lvl w:ilvl="1" w:tplc="56654758" w:tentative="1">
      <w:start w:val="1"/>
      <w:numFmt w:val="lowerLetter"/>
      <w:lvlText w:val="%2."/>
      <w:lvlJc w:val="left"/>
      <w:pPr>
        <w:ind w:left="1440" w:hanging="360"/>
      </w:pPr>
    </w:lvl>
    <w:lvl w:ilvl="2" w:tplc="56654758" w:tentative="1">
      <w:start w:val="1"/>
      <w:numFmt w:val="lowerRoman"/>
      <w:lvlText w:val="%3."/>
      <w:lvlJc w:val="right"/>
      <w:pPr>
        <w:ind w:left="2160" w:hanging="180"/>
      </w:pPr>
    </w:lvl>
    <w:lvl w:ilvl="3" w:tplc="56654758" w:tentative="1">
      <w:start w:val="1"/>
      <w:numFmt w:val="decimal"/>
      <w:lvlText w:val="%4."/>
      <w:lvlJc w:val="left"/>
      <w:pPr>
        <w:ind w:left="2880" w:hanging="360"/>
      </w:pPr>
    </w:lvl>
    <w:lvl w:ilvl="4" w:tplc="56654758" w:tentative="1">
      <w:start w:val="1"/>
      <w:numFmt w:val="lowerLetter"/>
      <w:lvlText w:val="%5."/>
      <w:lvlJc w:val="left"/>
      <w:pPr>
        <w:ind w:left="3600" w:hanging="360"/>
      </w:pPr>
    </w:lvl>
    <w:lvl w:ilvl="5" w:tplc="56654758" w:tentative="1">
      <w:start w:val="1"/>
      <w:numFmt w:val="lowerRoman"/>
      <w:lvlText w:val="%6."/>
      <w:lvlJc w:val="right"/>
      <w:pPr>
        <w:ind w:left="4320" w:hanging="180"/>
      </w:pPr>
    </w:lvl>
    <w:lvl w:ilvl="6" w:tplc="56654758" w:tentative="1">
      <w:start w:val="1"/>
      <w:numFmt w:val="decimal"/>
      <w:lvlText w:val="%7."/>
      <w:lvlJc w:val="left"/>
      <w:pPr>
        <w:ind w:left="5040" w:hanging="360"/>
      </w:pPr>
    </w:lvl>
    <w:lvl w:ilvl="7" w:tplc="56654758" w:tentative="1">
      <w:start w:val="1"/>
      <w:numFmt w:val="lowerLetter"/>
      <w:lvlText w:val="%8."/>
      <w:lvlJc w:val="left"/>
      <w:pPr>
        <w:ind w:left="5760" w:hanging="360"/>
      </w:pPr>
    </w:lvl>
    <w:lvl w:ilvl="8" w:tplc="5665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7">
    <w:multiLevelType w:val="hybridMultilevel"/>
    <w:lvl w:ilvl="0" w:tplc="61553596">
      <w:start w:val="1"/>
      <w:numFmt w:val="decimal"/>
      <w:lvlText w:val="%1."/>
      <w:lvlJc w:val="left"/>
      <w:pPr>
        <w:ind w:left="720" w:hanging="360"/>
      </w:pPr>
    </w:lvl>
    <w:lvl w:ilvl="1" w:tplc="61553596" w:tentative="1">
      <w:start w:val="1"/>
      <w:numFmt w:val="lowerLetter"/>
      <w:lvlText w:val="%2."/>
      <w:lvlJc w:val="left"/>
      <w:pPr>
        <w:ind w:left="1440" w:hanging="360"/>
      </w:pPr>
    </w:lvl>
    <w:lvl w:ilvl="2" w:tplc="61553596" w:tentative="1">
      <w:start w:val="1"/>
      <w:numFmt w:val="lowerRoman"/>
      <w:lvlText w:val="%3."/>
      <w:lvlJc w:val="right"/>
      <w:pPr>
        <w:ind w:left="2160" w:hanging="180"/>
      </w:pPr>
    </w:lvl>
    <w:lvl w:ilvl="3" w:tplc="61553596" w:tentative="1">
      <w:start w:val="1"/>
      <w:numFmt w:val="decimal"/>
      <w:lvlText w:val="%4."/>
      <w:lvlJc w:val="left"/>
      <w:pPr>
        <w:ind w:left="2880" w:hanging="360"/>
      </w:pPr>
    </w:lvl>
    <w:lvl w:ilvl="4" w:tplc="61553596" w:tentative="1">
      <w:start w:val="1"/>
      <w:numFmt w:val="lowerLetter"/>
      <w:lvlText w:val="%5."/>
      <w:lvlJc w:val="left"/>
      <w:pPr>
        <w:ind w:left="3600" w:hanging="360"/>
      </w:pPr>
    </w:lvl>
    <w:lvl w:ilvl="5" w:tplc="61553596" w:tentative="1">
      <w:start w:val="1"/>
      <w:numFmt w:val="lowerRoman"/>
      <w:lvlText w:val="%6."/>
      <w:lvlJc w:val="right"/>
      <w:pPr>
        <w:ind w:left="4320" w:hanging="180"/>
      </w:pPr>
    </w:lvl>
    <w:lvl w:ilvl="6" w:tplc="61553596" w:tentative="1">
      <w:start w:val="1"/>
      <w:numFmt w:val="decimal"/>
      <w:lvlText w:val="%7."/>
      <w:lvlJc w:val="left"/>
      <w:pPr>
        <w:ind w:left="5040" w:hanging="360"/>
      </w:pPr>
    </w:lvl>
    <w:lvl w:ilvl="7" w:tplc="61553596" w:tentative="1">
      <w:start w:val="1"/>
      <w:numFmt w:val="lowerLetter"/>
      <w:lvlText w:val="%8."/>
      <w:lvlJc w:val="left"/>
      <w:pPr>
        <w:ind w:left="5760" w:hanging="360"/>
      </w:pPr>
    </w:lvl>
    <w:lvl w:ilvl="8" w:tplc="6155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6">
    <w:multiLevelType w:val="hybridMultilevel"/>
    <w:lvl w:ilvl="0" w:tplc="47981717">
      <w:start w:val="1"/>
      <w:numFmt w:val="decimal"/>
      <w:lvlText w:val="%1."/>
      <w:lvlJc w:val="left"/>
      <w:pPr>
        <w:ind w:left="720" w:hanging="360"/>
      </w:pPr>
    </w:lvl>
    <w:lvl w:ilvl="1" w:tplc="47981717" w:tentative="1">
      <w:start w:val="1"/>
      <w:numFmt w:val="lowerLetter"/>
      <w:lvlText w:val="%2."/>
      <w:lvlJc w:val="left"/>
      <w:pPr>
        <w:ind w:left="1440" w:hanging="360"/>
      </w:pPr>
    </w:lvl>
    <w:lvl w:ilvl="2" w:tplc="47981717" w:tentative="1">
      <w:start w:val="1"/>
      <w:numFmt w:val="lowerRoman"/>
      <w:lvlText w:val="%3."/>
      <w:lvlJc w:val="right"/>
      <w:pPr>
        <w:ind w:left="2160" w:hanging="180"/>
      </w:pPr>
    </w:lvl>
    <w:lvl w:ilvl="3" w:tplc="47981717" w:tentative="1">
      <w:start w:val="1"/>
      <w:numFmt w:val="decimal"/>
      <w:lvlText w:val="%4."/>
      <w:lvlJc w:val="left"/>
      <w:pPr>
        <w:ind w:left="2880" w:hanging="360"/>
      </w:pPr>
    </w:lvl>
    <w:lvl w:ilvl="4" w:tplc="47981717" w:tentative="1">
      <w:start w:val="1"/>
      <w:numFmt w:val="lowerLetter"/>
      <w:lvlText w:val="%5."/>
      <w:lvlJc w:val="left"/>
      <w:pPr>
        <w:ind w:left="3600" w:hanging="360"/>
      </w:pPr>
    </w:lvl>
    <w:lvl w:ilvl="5" w:tplc="47981717" w:tentative="1">
      <w:start w:val="1"/>
      <w:numFmt w:val="lowerRoman"/>
      <w:lvlText w:val="%6."/>
      <w:lvlJc w:val="right"/>
      <w:pPr>
        <w:ind w:left="4320" w:hanging="180"/>
      </w:pPr>
    </w:lvl>
    <w:lvl w:ilvl="6" w:tplc="47981717" w:tentative="1">
      <w:start w:val="1"/>
      <w:numFmt w:val="decimal"/>
      <w:lvlText w:val="%7."/>
      <w:lvlJc w:val="left"/>
      <w:pPr>
        <w:ind w:left="5040" w:hanging="360"/>
      </w:pPr>
    </w:lvl>
    <w:lvl w:ilvl="7" w:tplc="47981717" w:tentative="1">
      <w:start w:val="1"/>
      <w:numFmt w:val="lowerLetter"/>
      <w:lvlText w:val="%8."/>
      <w:lvlJc w:val="left"/>
      <w:pPr>
        <w:ind w:left="5760" w:hanging="360"/>
      </w:pPr>
    </w:lvl>
    <w:lvl w:ilvl="8" w:tplc="4798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5">
    <w:multiLevelType w:val="hybridMultilevel"/>
    <w:lvl w:ilvl="0" w:tplc="47459786">
      <w:start w:val="1"/>
      <w:numFmt w:val="decimal"/>
      <w:lvlText w:val="%1."/>
      <w:lvlJc w:val="left"/>
      <w:pPr>
        <w:ind w:left="720" w:hanging="360"/>
      </w:pPr>
    </w:lvl>
    <w:lvl w:ilvl="1" w:tplc="47459786" w:tentative="1">
      <w:start w:val="1"/>
      <w:numFmt w:val="lowerLetter"/>
      <w:lvlText w:val="%2."/>
      <w:lvlJc w:val="left"/>
      <w:pPr>
        <w:ind w:left="1440" w:hanging="360"/>
      </w:pPr>
    </w:lvl>
    <w:lvl w:ilvl="2" w:tplc="47459786" w:tentative="1">
      <w:start w:val="1"/>
      <w:numFmt w:val="lowerRoman"/>
      <w:lvlText w:val="%3."/>
      <w:lvlJc w:val="right"/>
      <w:pPr>
        <w:ind w:left="2160" w:hanging="180"/>
      </w:pPr>
    </w:lvl>
    <w:lvl w:ilvl="3" w:tplc="47459786" w:tentative="1">
      <w:start w:val="1"/>
      <w:numFmt w:val="decimal"/>
      <w:lvlText w:val="%4."/>
      <w:lvlJc w:val="left"/>
      <w:pPr>
        <w:ind w:left="2880" w:hanging="360"/>
      </w:pPr>
    </w:lvl>
    <w:lvl w:ilvl="4" w:tplc="47459786" w:tentative="1">
      <w:start w:val="1"/>
      <w:numFmt w:val="lowerLetter"/>
      <w:lvlText w:val="%5."/>
      <w:lvlJc w:val="left"/>
      <w:pPr>
        <w:ind w:left="3600" w:hanging="360"/>
      </w:pPr>
    </w:lvl>
    <w:lvl w:ilvl="5" w:tplc="47459786" w:tentative="1">
      <w:start w:val="1"/>
      <w:numFmt w:val="lowerRoman"/>
      <w:lvlText w:val="%6."/>
      <w:lvlJc w:val="right"/>
      <w:pPr>
        <w:ind w:left="4320" w:hanging="180"/>
      </w:pPr>
    </w:lvl>
    <w:lvl w:ilvl="6" w:tplc="47459786" w:tentative="1">
      <w:start w:val="1"/>
      <w:numFmt w:val="decimal"/>
      <w:lvlText w:val="%7."/>
      <w:lvlJc w:val="left"/>
      <w:pPr>
        <w:ind w:left="5040" w:hanging="360"/>
      </w:pPr>
    </w:lvl>
    <w:lvl w:ilvl="7" w:tplc="47459786" w:tentative="1">
      <w:start w:val="1"/>
      <w:numFmt w:val="lowerLetter"/>
      <w:lvlText w:val="%8."/>
      <w:lvlJc w:val="left"/>
      <w:pPr>
        <w:ind w:left="5760" w:hanging="360"/>
      </w:pPr>
    </w:lvl>
    <w:lvl w:ilvl="8" w:tplc="4745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4">
    <w:multiLevelType w:val="hybridMultilevel"/>
    <w:lvl w:ilvl="0" w:tplc="62487285">
      <w:start w:val="1"/>
      <w:numFmt w:val="decimal"/>
      <w:lvlText w:val="%1."/>
      <w:lvlJc w:val="left"/>
      <w:pPr>
        <w:ind w:left="720" w:hanging="360"/>
      </w:pPr>
    </w:lvl>
    <w:lvl w:ilvl="1" w:tplc="62487285" w:tentative="1">
      <w:start w:val="1"/>
      <w:numFmt w:val="lowerLetter"/>
      <w:lvlText w:val="%2."/>
      <w:lvlJc w:val="left"/>
      <w:pPr>
        <w:ind w:left="1440" w:hanging="360"/>
      </w:pPr>
    </w:lvl>
    <w:lvl w:ilvl="2" w:tplc="62487285" w:tentative="1">
      <w:start w:val="1"/>
      <w:numFmt w:val="lowerRoman"/>
      <w:lvlText w:val="%3."/>
      <w:lvlJc w:val="right"/>
      <w:pPr>
        <w:ind w:left="2160" w:hanging="180"/>
      </w:pPr>
    </w:lvl>
    <w:lvl w:ilvl="3" w:tplc="62487285" w:tentative="1">
      <w:start w:val="1"/>
      <w:numFmt w:val="decimal"/>
      <w:lvlText w:val="%4."/>
      <w:lvlJc w:val="left"/>
      <w:pPr>
        <w:ind w:left="2880" w:hanging="360"/>
      </w:pPr>
    </w:lvl>
    <w:lvl w:ilvl="4" w:tplc="62487285" w:tentative="1">
      <w:start w:val="1"/>
      <w:numFmt w:val="lowerLetter"/>
      <w:lvlText w:val="%5."/>
      <w:lvlJc w:val="left"/>
      <w:pPr>
        <w:ind w:left="3600" w:hanging="360"/>
      </w:pPr>
    </w:lvl>
    <w:lvl w:ilvl="5" w:tplc="62487285" w:tentative="1">
      <w:start w:val="1"/>
      <w:numFmt w:val="lowerRoman"/>
      <w:lvlText w:val="%6."/>
      <w:lvlJc w:val="right"/>
      <w:pPr>
        <w:ind w:left="4320" w:hanging="180"/>
      </w:pPr>
    </w:lvl>
    <w:lvl w:ilvl="6" w:tplc="62487285" w:tentative="1">
      <w:start w:val="1"/>
      <w:numFmt w:val="decimal"/>
      <w:lvlText w:val="%7."/>
      <w:lvlJc w:val="left"/>
      <w:pPr>
        <w:ind w:left="5040" w:hanging="360"/>
      </w:pPr>
    </w:lvl>
    <w:lvl w:ilvl="7" w:tplc="62487285" w:tentative="1">
      <w:start w:val="1"/>
      <w:numFmt w:val="lowerLetter"/>
      <w:lvlText w:val="%8."/>
      <w:lvlJc w:val="left"/>
      <w:pPr>
        <w:ind w:left="5760" w:hanging="360"/>
      </w:pPr>
    </w:lvl>
    <w:lvl w:ilvl="8" w:tplc="6248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3">
    <w:multiLevelType w:val="hybridMultilevel"/>
    <w:lvl w:ilvl="0" w:tplc="51721868">
      <w:start w:val="1"/>
      <w:numFmt w:val="decimal"/>
      <w:lvlText w:val="%1."/>
      <w:lvlJc w:val="left"/>
      <w:pPr>
        <w:ind w:left="720" w:hanging="360"/>
      </w:pPr>
    </w:lvl>
    <w:lvl w:ilvl="1" w:tplc="51721868" w:tentative="1">
      <w:start w:val="1"/>
      <w:numFmt w:val="lowerLetter"/>
      <w:lvlText w:val="%2."/>
      <w:lvlJc w:val="left"/>
      <w:pPr>
        <w:ind w:left="1440" w:hanging="360"/>
      </w:pPr>
    </w:lvl>
    <w:lvl w:ilvl="2" w:tplc="51721868" w:tentative="1">
      <w:start w:val="1"/>
      <w:numFmt w:val="lowerRoman"/>
      <w:lvlText w:val="%3."/>
      <w:lvlJc w:val="right"/>
      <w:pPr>
        <w:ind w:left="2160" w:hanging="180"/>
      </w:pPr>
    </w:lvl>
    <w:lvl w:ilvl="3" w:tplc="51721868" w:tentative="1">
      <w:start w:val="1"/>
      <w:numFmt w:val="decimal"/>
      <w:lvlText w:val="%4."/>
      <w:lvlJc w:val="left"/>
      <w:pPr>
        <w:ind w:left="2880" w:hanging="360"/>
      </w:pPr>
    </w:lvl>
    <w:lvl w:ilvl="4" w:tplc="51721868" w:tentative="1">
      <w:start w:val="1"/>
      <w:numFmt w:val="lowerLetter"/>
      <w:lvlText w:val="%5."/>
      <w:lvlJc w:val="left"/>
      <w:pPr>
        <w:ind w:left="3600" w:hanging="360"/>
      </w:pPr>
    </w:lvl>
    <w:lvl w:ilvl="5" w:tplc="51721868" w:tentative="1">
      <w:start w:val="1"/>
      <w:numFmt w:val="lowerRoman"/>
      <w:lvlText w:val="%6."/>
      <w:lvlJc w:val="right"/>
      <w:pPr>
        <w:ind w:left="4320" w:hanging="180"/>
      </w:pPr>
    </w:lvl>
    <w:lvl w:ilvl="6" w:tplc="51721868" w:tentative="1">
      <w:start w:val="1"/>
      <w:numFmt w:val="decimal"/>
      <w:lvlText w:val="%7."/>
      <w:lvlJc w:val="left"/>
      <w:pPr>
        <w:ind w:left="5040" w:hanging="360"/>
      </w:pPr>
    </w:lvl>
    <w:lvl w:ilvl="7" w:tplc="51721868" w:tentative="1">
      <w:start w:val="1"/>
      <w:numFmt w:val="lowerLetter"/>
      <w:lvlText w:val="%8."/>
      <w:lvlJc w:val="left"/>
      <w:pPr>
        <w:ind w:left="5760" w:hanging="360"/>
      </w:pPr>
    </w:lvl>
    <w:lvl w:ilvl="8" w:tplc="5172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2">
    <w:multiLevelType w:val="hybridMultilevel"/>
    <w:lvl w:ilvl="0" w:tplc="56730352">
      <w:start w:val="1"/>
      <w:numFmt w:val="decimal"/>
      <w:lvlText w:val="%1."/>
      <w:lvlJc w:val="left"/>
      <w:pPr>
        <w:ind w:left="720" w:hanging="360"/>
      </w:pPr>
    </w:lvl>
    <w:lvl w:ilvl="1" w:tplc="56730352" w:tentative="1">
      <w:start w:val="1"/>
      <w:numFmt w:val="lowerLetter"/>
      <w:lvlText w:val="%2."/>
      <w:lvlJc w:val="left"/>
      <w:pPr>
        <w:ind w:left="1440" w:hanging="360"/>
      </w:pPr>
    </w:lvl>
    <w:lvl w:ilvl="2" w:tplc="56730352" w:tentative="1">
      <w:start w:val="1"/>
      <w:numFmt w:val="lowerRoman"/>
      <w:lvlText w:val="%3."/>
      <w:lvlJc w:val="right"/>
      <w:pPr>
        <w:ind w:left="2160" w:hanging="180"/>
      </w:pPr>
    </w:lvl>
    <w:lvl w:ilvl="3" w:tplc="56730352" w:tentative="1">
      <w:start w:val="1"/>
      <w:numFmt w:val="decimal"/>
      <w:lvlText w:val="%4."/>
      <w:lvlJc w:val="left"/>
      <w:pPr>
        <w:ind w:left="2880" w:hanging="360"/>
      </w:pPr>
    </w:lvl>
    <w:lvl w:ilvl="4" w:tplc="56730352" w:tentative="1">
      <w:start w:val="1"/>
      <w:numFmt w:val="lowerLetter"/>
      <w:lvlText w:val="%5."/>
      <w:lvlJc w:val="left"/>
      <w:pPr>
        <w:ind w:left="3600" w:hanging="360"/>
      </w:pPr>
    </w:lvl>
    <w:lvl w:ilvl="5" w:tplc="56730352" w:tentative="1">
      <w:start w:val="1"/>
      <w:numFmt w:val="lowerRoman"/>
      <w:lvlText w:val="%6."/>
      <w:lvlJc w:val="right"/>
      <w:pPr>
        <w:ind w:left="4320" w:hanging="180"/>
      </w:pPr>
    </w:lvl>
    <w:lvl w:ilvl="6" w:tplc="56730352" w:tentative="1">
      <w:start w:val="1"/>
      <w:numFmt w:val="decimal"/>
      <w:lvlText w:val="%7."/>
      <w:lvlJc w:val="left"/>
      <w:pPr>
        <w:ind w:left="5040" w:hanging="360"/>
      </w:pPr>
    </w:lvl>
    <w:lvl w:ilvl="7" w:tplc="56730352" w:tentative="1">
      <w:start w:val="1"/>
      <w:numFmt w:val="lowerLetter"/>
      <w:lvlText w:val="%8."/>
      <w:lvlJc w:val="left"/>
      <w:pPr>
        <w:ind w:left="5760" w:hanging="360"/>
      </w:pPr>
    </w:lvl>
    <w:lvl w:ilvl="8" w:tplc="5673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1">
    <w:multiLevelType w:val="hybridMultilevel"/>
    <w:lvl w:ilvl="0" w:tplc="87437529">
      <w:start w:val="1"/>
      <w:numFmt w:val="decimal"/>
      <w:lvlText w:val="%1."/>
      <w:lvlJc w:val="left"/>
      <w:pPr>
        <w:ind w:left="720" w:hanging="360"/>
      </w:pPr>
    </w:lvl>
    <w:lvl w:ilvl="1" w:tplc="87437529" w:tentative="1">
      <w:start w:val="1"/>
      <w:numFmt w:val="lowerLetter"/>
      <w:lvlText w:val="%2."/>
      <w:lvlJc w:val="left"/>
      <w:pPr>
        <w:ind w:left="1440" w:hanging="360"/>
      </w:pPr>
    </w:lvl>
    <w:lvl w:ilvl="2" w:tplc="87437529" w:tentative="1">
      <w:start w:val="1"/>
      <w:numFmt w:val="lowerRoman"/>
      <w:lvlText w:val="%3."/>
      <w:lvlJc w:val="right"/>
      <w:pPr>
        <w:ind w:left="2160" w:hanging="180"/>
      </w:pPr>
    </w:lvl>
    <w:lvl w:ilvl="3" w:tplc="87437529" w:tentative="1">
      <w:start w:val="1"/>
      <w:numFmt w:val="decimal"/>
      <w:lvlText w:val="%4."/>
      <w:lvlJc w:val="left"/>
      <w:pPr>
        <w:ind w:left="2880" w:hanging="360"/>
      </w:pPr>
    </w:lvl>
    <w:lvl w:ilvl="4" w:tplc="87437529" w:tentative="1">
      <w:start w:val="1"/>
      <w:numFmt w:val="lowerLetter"/>
      <w:lvlText w:val="%5."/>
      <w:lvlJc w:val="left"/>
      <w:pPr>
        <w:ind w:left="3600" w:hanging="360"/>
      </w:pPr>
    </w:lvl>
    <w:lvl w:ilvl="5" w:tplc="87437529" w:tentative="1">
      <w:start w:val="1"/>
      <w:numFmt w:val="lowerRoman"/>
      <w:lvlText w:val="%6."/>
      <w:lvlJc w:val="right"/>
      <w:pPr>
        <w:ind w:left="4320" w:hanging="180"/>
      </w:pPr>
    </w:lvl>
    <w:lvl w:ilvl="6" w:tplc="87437529" w:tentative="1">
      <w:start w:val="1"/>
      <w:numFmt w:val="decimal"/>
      <w:lvlText w:val="%7."/>
      <w:lvlJc w:val="left"/>
      <w:pPr>
        <w:ind w:left="5040" w:hanging="360"/>
      </w:pPr>
    </w:lvl>
    <w:lvl w:ilvl="7" w:tplc="87437529" w:tentative="1">
      <w:start w:val="1"/>
      <w:numFmt w:val="lowerLetter"/>
      <w:lvlText w:val="%8."/>
      <w:lvlJc w:val="left"/>
      <w:pPr>
        <w:ind w:left="5760" w:hanging="360"/>
      </w:pPr>
    </w:lvl>
    <w:lvl w:ilvl="8" w:tplc="87437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0">
    <w:multiLevelType w:val="hybridMultilevel"/>
    <w:lvl w:ilvl="0" w:tplc="46778386">
      <w:start w:val="1"/>
      <w:numFmt w:val="decimal"/>
      <w:lvlText w:val="%1."/>
      <w:lvlJc w:val="left"/>
      <w:pPr>
        <w:ind w:left="720" w:hanging="360"/>
      </w:pPr>
    </w:lvl>
    <w:lvl w:ilvl="1" w:tplc="46778386" w:tentative="1">
      <w:start w:val="1"/>
      <w:numFmt w:val="lowerLetter"/>
      <w:lvlText w:val="%2."/>
      <w:lvlJc w:val="left"/>
      <w:pPr>
        <w:ind w:left="1440" w:hanging="360"/>
      </w:pPr>
    </w:lvl>
    <w:lvl w:ilvl="2" w:tplc="46778386" w:tentative="1">
      <w:start w:val="1"/>
      <w:numFmt w:val="lowerRoman"/>
      <w:lvlText w:val="%3."/>
      <w:lvlJc w:val="right"/>
      <w:pPr>
        <w:ind w:left="2160" w:hanging="180"/>
      </w:pPr>
    </w:lvl>
    <w:lvl w:ilvl="3" w:tplc="46778386" w:tentative="1">
      <w:start w:val="1"/>
      <w:numFmt w:val="decimal"/>
      <w:lvlText w:val="%4."/>
      <w:lvlJc w:val="left"/>
      <w:pPr>
        <w:ind w:left="2880" w:hanging="360"/>
      </w:pPr>
    </w:lvl>
    <w:lvl w:ilvl="4" w:tplc="46778386" w:tentative="1">
      <w:start w:val="1"/>
      <w:numFmt w:val="lowerLetter"/>
      <w:lvlText w:val="%5."/>
      <w:lvlJc w:val="left"/>
      <w:pPr>
        <w:ind w:left="3600" w:hanging="360"/>
      </w:pPr>
    </w:lvl>
    <w:lvl w:ilvl="5" w:tplc="46778386" w:tentative="1">
      <w:start w:val="1"/>
      <w:numFmt w:val="lowerRoman"/>
      <w:lvlText w:val="%6."/>
      <w:lvlJc w:val="right"/>
      <w:pPr>
        <w:ind w:left="4320" w:hanging="180"/>
      </w:pPr>
    </w:lvl>
    <w:lvl w:ilvl="6" w:tplc="46778386" w:tentative="1">
      <w:start w:val="1"/>
      <w:numFmt w:val="decimal"/>
      <w:lvlText w:val="%7."/>
      <w:lvlJc w:val="left"/>
      <w:pPr>
        <w:ind w:left="5040" w:hanging="360"/>
      </w:pPr>
    </w:lvl>
    <w:lvl w:ilvl="7" w:tplc="46778386" w:tentative="1">
      <w:start w:val="1"/>
      <w:numFmt w:val="lowerLetter"/>
      <w:lvlText w:val="%8."/>
      <w:lvlJc w:val="left"/>
      <w:pPr>
        <w:ind w:left="5760" w:hanging="360"/>
      </w:pPr>
    </w:lvl>
    <w:lvl w:ilvl="8" w:tplc="4677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9">
    <w:multiLevelType w:val="hybridMultilevel"/>
    <w:lvl w:ilvl="0" w:tplc="95290954">
      <w:start w:val="1"/>
      <w:numFmt w:val="decimal"/>
      <w:lvlText w:val="%1."/>
      <w:lvlJc w:val="left"/>
      <w:pPr>
        <w:ind w:left="720" w:hanging="360"/>
      </w:pPr>
    </w:lvl>
    <w:lvl w:ilvl="1" w:tplc="95290954" w:tentative="1">
      <w:start w:val="1"/>
      <w:numFmt w:val="lowerLetter"/>
      <w:lvlText w:val="%2."/>
      <w:lvlJc w:val="left"/>
      <w:pPr>
        <w:ind w:left="1440" w:hanging="360"/>
      </w:pPr>
    </w:lvl>
    <w:lvl w:ilvl="2" w:tplc="95290954" w:tentative="1">
      <w:start w:val="1"/>
      <w:numFmt w:val="lowerRoman"/>
      <w:lvlText w:val="%3."/>
      <w:lvlJc w:val="right"/>
      <w:pPr>
        <w:ind w:left="2160" w:hanging="180"/>
      </w:pPr>
    </w:lvl>
    <w:lvl w:ilvl="3" w:tplc="95290954" w:tentative="1">
      <w:start w:val="1"/>
      <w:numFmt w:val="decimal"/>
      <w:lvlText w:val="%4."/>
      <w:lvlJc w:val="left"/>
      <w:pPr>
        <w:ind w:left="2880" w:hanging="360"/>
      </w:pPr>
    </w:lvl>
    <w:lvl w:ilvl="4" w:tplc="95290954" w:tentative="1">
      <w:start w:val="1"/>
      <w:numFmt w:val="lowerLetter"/>
      <w:lvlText w:val="%5."/>
      <w:lvlJc w:val="left"/>
      <w:pPr>
        <w:ind w:left="3600" w:hanging="360"/>
      </w:pPr>
    </w:lvl>
    <w:lvl w:ilvl="5" w:tplc="95290954" w:tentative="1">
      <w:start w:val="1"/>
      <w:numFmt w:val="lowerRoman"/>
      <w:lvlText w:val="%6."/>
      <w:lvlJc w:val="right"/>
      <w:pPr>
        <w:ind w:left="4320" w:hanging="180"/>
      </w:pPr>
    </w:lvl>
    <w:lvl w:ilvl="6" w:tplc="95290954" w:tentative="1">
      <w:start w:val="1"/>
      <w:numFmt w:val="decimal"/>
      <w:lvlText w:val="%7."/>
      <w:lvlJc w:val="left"/>
      <w:pPr>
        <w:ind w:left="5040" w:hanging="360"/>
      </w:pPr>
    </w:lvl>
    <w:lvl w:ilvl="7" w:tplc="95290954" w:tentative="1">
      <w:start w:val="1"/>
      <w:numFmt w:val="lowerLetter"/>
      <w:lvlText w:val="%8."/>
      <w:lvlJc w:val="left"/>
      <w:pPr>
        <w:ind w:left="5760" w:hanging="360"/>
      </w:pPr>
    </w:lvl>
    <w:lvl w:ilvl="8" w:tplc="9529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8">
    <w:multiLevelType w:val="hybridMultilevel"/>
    <w:lvl w:ilvl="0" w:tplc="60777357">
      <w:start w:val="1"/>
      <w:numFmt w:val="decimal"/>
      <w:lvlText w:val="%1."/>
      <w:lvlJc w:val="left"/>
      <w:pPr>
        <w:ind w:left="720" w:hanging="360"/>
      </w:pPr>
    </w:lvl>
    <w:lvl w:ilvl="1" w:tplc="60777357" w:tentative="1">
      <w:start w:val="1"/>
      <w:numFmt w:val="lowerLetter"/>
      <w:lvlText w:val="%2."/>
      <w:lvlJc w:val="left"/>
      <w:pPr>
        <w:ind w:left="1440" w:hanging="360"/>
      </w:pPr>
    </w:lvl>
    <w:lvl w:ilvl="2" w:tplc="60777357" w:tentative="1">
      <w:start w:val="1"/>
      <w:numFmt w:val="lowerRoman"/>
      <w:lvlText w:val="%3."/>
      <w:lvlJc w:val="right"/>
      <w:pPr>
        <w:ind w:left="2160" w:hanging="180"/>
      </w:pPr>
    </w:lvl>
    <w:lvl w:ilvl="3" w:tplc="60777357" w:tentative="1">
      <w:start w:val="1"/>
      <w:numFmt w:val="decimal"/>
      <w:lvlText w:val="%4."/>
      <w:lvlJc w:val="left"/>
      <w:pPr>
        <w:ind w:left="2880" w:hanging="360"/>
      </w:pPr>
    </w:lvl>
    <w:lvl w:ilvl="4" w:tplc="60777357" w:tentative="1">
      <w:start w:val="1"/>
      <w:numFmt w:val="lowerLetter"/>
      <w:lvlText w:val="%5."/>
      <w:lvlJc w:val="left"/>
      <w:pPr>
        <w:ind w:left="3600" w:hanging="360"/>
      </w:pPr>
    </w:lvl>
    <w:lvl w:ilvl="5" w:tplc="60777357" w:tentative="1">
      <w:start w:val="1"/>
      <w:numFmt w:val="lowerRoman"/>
      <w:lvlText w:val="%6."/>
      <w:lvlJc w:val="right"/>
      <w:pPr>
        <w:ind w:left="4320" w:hanging="180"/>
      </w:pPr>
    </w:lvl>
    <w:lvl w:ilvl="6" w:tplc="60777357" w:tentative="1">
      <w:start w:val="1"/>
      <w:numFmt w:val="decimal"/>
      <w:lvlText w:val="%7."/>
      <w:lvlJc w:val="left"/>
      <w:pPr>
        <w:ind w:left="5040" w:hanging="360"/>
      </w:pPr>
    </w:lvl>
    <w:lvl w:ilvl="7" w:tplc="60777357" w:tentative="1">
      <w:start w:val="1"/>
      <w:numFmt w:val="lowerLetter"/>
      <w:lvlText w:val="%8."/>
      <w:lvlJc w:val="left"/>
      <w:pPr>
        <w:ind w:left="5760" w:hanging="360"/>
      </w:pPr>
    </w:lvl>
    <w:lvl w:ilvl="8" w:tplc="6077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7">
    <w:multiLevelType w:val="hybridMultilevel"/>
    <w:lvl w:ilvl="0" w:tplc="55168576">
      <w:start w:val="1"/>
      <w:numFmt w:val="decimal"/>
      <w:lvlText w:val="%1."/>
      <w:lvlJc w:val="left"/>
      <w:pPr>
        <w:ind w:left="720" w:hanging="360"/>
      </w:pPr>
    </w:lvl>
    <w:lvl w:ilvl="1" w:tplc="55168576" w:tentative="1">
      <w:start w:val="1"/>
      <w:numFmt w:val="lowerLetter"/>
      <w:lvlText w:val="%2."/>
      <w:lvlJc w:val="left"/>
      <w:pPr>
        <w:ind w:left="1440" w:hanging="360"/>
      </w:pPr>
    </w:lvl>
    <w:lvl w:ilvl="2" w:tplc="55168576" w:tentative="1">
      <w:start w:val="1"/>
      <w:numFmt w:val="lowerRoman"/>
      <w:lvlText w:val="%3."/>
      <w:lvlJc w:val="right"/>
      <w:pPr>
        <w:ind w:left="2160" w:hanging="180"/>
      </w:pPr>
    </w:lvl>
    <w:lvl w:ilvl="3" w:tplc="55168576" w:tentative="1">
      <w:start w:val="1"/>
      <w:numFmt w:val="decimal"/>
      <w:lvlText w:val="%4."/>
      <w:lvlJc w:val="left"/>
      <w:pPr>
        <w:ind w:left="2880" w:hanging="360"/>
      </w:pPr>
    </w:lvl>
    <w:lvl w:ilvl="4" w:tplc="55168576" w:tentative="1">
      <w:start w:val="1"/>
      <w:numFmt w:val="lowerLetter"/>
      <w:lvlText w:val="%5."/>
      <w:lvlJc w:val="left"/>
      <w:pPr>
        <w:ind w:left="3600" w:hanging="360"/>
      </w:pPr>
    </w:lvl>
    <w:lvl w:ilvl="5" w:tplc="55168576" w:tentative="1">
      <w:start w:val="1"/>
      <w:numFmt w:val="lowerRoman"/>
      <w:lvlText w:val="%6."/>
      <w:lvlJc w:val="right"/>
      <w:pPr>
        <w:ind w:left="4320" w:hanging="180"/>
      </w:pPr>
    </w:lvl>
    <w:lvl w:ilvl="6" w:tplc="55168576" w:tentative="1">
      <w:start w:val="1"/>
      <w:numFmt w:val="decimal"/>
      <w:lvlText w:val="%7."/>
      <w:lvlJc w:val="left"/>
      <w:pPr>
        <w:ind w:left="5040" w:hanging="360"/>
      </w:pPr>
    </w:lvl>
    <w:lvl w:ilvl="7" w:tplc="55168576" w:tentative="1">
      <w:start w:val="1"/>
      <w:numFmt w:val="lowerLetter"/>
      <w:lvlText w:val="%8."/>
      <w:lvlJc w:val="left"/>
      <w:pPr>
        <w:ind w:left="5760" w:hanging="360"/>
      </w:pPr>
    </w:lvl>
    <w:lvl w:ilvl="8" w:tplc="5516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6">
    <w:multiLevelType w:val="hybridMultilevel"/>
    <w:lvl w:ilvl="0" w:tplc="81469074">
      <w:start w:val="1"/>
      <w:numFmt w:val="decimal"/>
      <w:lvlText w:val="%1."/>
      <w:lvlJc w:val="left"/>
      <w:pPr>
        <w:ind w:left="720" w:hanging="360"/>
      </w:pPr>
    </w:lvl>
    <w:lvl w:ilvl="1" w:tplc="81469074" w:tentative="1">
      <w:start w:val="1"/>
      <w:numFmt w:val="lowerLetter"/>
      <w:lvlText w:val="%2."/>
      <w:lvlJc w:val="left"/>
      <w:pPr>
        <w:ind w:left="1440" w:hanging="360"/>
      </w:pPr>
    </w:lvl>
    <w:lvl w:ilvl="2" w:tplc="81469074" w:tentative="1">
      <w:start w:val="1"/>
      <w:numFmt w:val="lowerRoman"/>
      <w:lvlText w:val="%3."/>
      <w:lvlJc w:val="right"/>
      <w:pPr>
        <w:ind w:left="2160" w:hanging="180"/>
      </w:pPr>
    </w:lvl>
    <w:lvl w:ilvl="3" w:tplc="81469074" w:tentative="1">
      <w:start w:val="1"/>
      <w:numFmt w:val="decimal"/>
      <w:lvlText w:val="%4."/>
      <w:lvlJc w:val="left"/>
      <w:pPr>
        <w:ind w:left="2880" w:hanging="360"/>
      </w:pPr>
    </w:lvl>
    <w:lvl w:ilvl="4" w:tplc="81469074" w:tentative="1">
      <w:start w:val="1"/>
      <w:numFmt w:val="lowerLetter"/>
      <w:lvlText w:val="%5."/>
      <w:lvlJc w:val="left"/>
      <w:pPr>
        <w:ind w:left="3600" w:hanging="360"/>
      </w:pPr>
    </w:lvl>
    <w:lvl w:ilvl="5" w:tplc="81469074" w:tentative="1">
      <w:start w:val="1"/>
      <w:numFmt w:val="lowerRoman"/>
      <w:lvlText w:val="%6."/>
      <w:lvlJc w:val="right"/>
      <w:pPr>
        <w:ind w:left="4320" w:hanging="180"/>
      </w:pPr>
    </w:lvl>
    <w:lvl w:ilvl="6" w:tplc="81469074" w:tentative="1">
      <w:start w:val="1"/>
      <w:numFmt w:val="decimal"/>
      <w:lvlText w:val="%7."/>
      <w:lvlJc w:val="left"/>
      <w:pPr>
        <w:ind w:left="5040" w:hanging="360"/>
      </w:pPr>
    </w:lvl>
    <w:lvl w:ilvl="7" w:tplc="81469074" w:tentative="1">
      <w:start w:val="1"/>
      <w:numFmt w:val="lowerLetter"/>
      <w:lvlText w:val="%8."/>
      <w:lvlJc w:val="left"/>
      <w:pPr>
        <w:ind w:left="5760" w:hanging="360"/>
      </w:pPr>
    </w:lvl>
    <w:lvl w:ilvl="8" w:tplc="8146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5">
    <w:multiLevelType w:val="hybridMultilevel"/>
    <w:lvl w:ilvl="0" w:tplc="54789254">
      <w:start w:val="1"/>
      <w:numFmt w:val="decimal"/>
      <w:lvlText w:val="%1."/>
      <w:lvlJc w:val="left"/>
      <w:pPr>
        <w:ind w:left="720" w:hanging="360"/>
      </w:pPr>
    </w:lvl>
    <w:lvl w:ilvl="1" w:tplc="54789254" w:tentative="1">
      <w:start w:val="1"/>
      <w:numFmt w:val="lowerLetter"/>
      <w:lvlText w:val="%2."/>
      <w:lvlJc w:val="left"/>
      <w:pPr>
        <w:ind w:left="1440" w:hanging="360"/>
      </w:pPr>
    </w:lvl>
    <w:lvl w:ilvl="2" w:tplc="54789254" w:tentative="1">
      <w:start w:val="1"/>
      <w:numFmt w:val="lowerRoman"/>
      <w:lvlText w:val="%3."/>
      <w:lvlJc w:val="right"/>
      <w:pPr>
        <w:ind w:left="2160" w:hanging="180"/>
      </w:pPr>
    </w:lvl>
    <w:lvl w:ilvl="3" w:tplc="54789254" w:tentative="1">
      <w:start w:val="1"/>
      <w:numFmt w:val="decimal"/>
      <w:lvlText w:val="%4."/>
      <w:lvlJc w:val="left"/>
      <w:pPr>
        <w:ind w:left="2880" w:hanging="360"/>
      </w:pPr>
    </w:lvl>
    <w:lvl w:ilvl="4" w:tplc="54789254" w:tentative="1">
      <w:start w:val="1"/>
      <w:numFmt w:val="lowerLetter"/>
      <w:lvlText w:val="%5."/>
      <w:lvlJc w:val="left"/>
      <w:pPr>
        <w:ind w:left="3600" w:hanging="360"/>
      </w:pPr>
    </w:lvl>
    <w:lvl w:ilvl="5" w:tplc="54789254" w:tentative="1">
      <w:start w:val="1"/>
      <w:numFmt w:val="lowerRoman"/>
      <w:lvlText w:val="%6."/>
      <w:lvlJc w:val="right"/>
      <w:pPr>
        <w:ind w:left="4320" w:hanging="180"/>
      </w:pPr>
    </w:lvl>
    <w:lvl w:ilvl="6" w:tplc="54789254" w:tentative="1">
      <w:start w:val="1"/>
      <w:numFmt w:val="decimal"/>
      <w:lvlText w:val="%7."/>
      <w:lvlJc w:val="left"/>
      <w:pPr>
        <w:ind w:left="5040" w:hanging="360"/>
      </w:pPr>
    </w:lvl>
    <w:lvl w:ilvl="7" w:tplc="54789254" w:tentative="1">
      <w:start w:val="1"/>
      <w:numFmt w:val="lowerLetter"/>
      <w:lvlText w:val="%8."/>
      <w:lvlJc w:val="left"/>
      <w:pPr>
        <w:ind w:left="5760" w:hanging="360"/>
      </w:pPr>
    </w:lvl>
    <w:lvl w:ilvl="8" w:tplc="5478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4">
    <w:multiLevelType w:val="hybridMultilevel"/>
    <w:lvl w:ilvl="0" w:tplc="10815513">
      <w:start w:val="1"/>
      <w:numFmt w:val="decimal"/>
      <w:lvlText w:val="%1."/>
      <w:lvlJc w:val="left"/>
      <w:pPr>
        <w:ind w:left="720" w:hanging="360"/>
      </w:pPr>
    </w:lvl>
    <w:lvl w:ilvl="1" w:tplc="10815513" w:tentative="1">
      <w:start w:val="1"/>
      <w:numFmt w:val="lowerLetter"/>
      <w:lvlText w:val="%2."/>
      <w:lvlJc w:val="left"/>
      <w:pPr>
        <w:ind w:left="1440" w:hanging="360"/>
      </w:pPr>
    </w:lvl>
    <w:lvl w:ilvl="2" w:tplc="10815513" w:tentative="1">
      <w:start w:val="1"/>
      <w:numFmt w:val="lowerRoman"/>
      <w:lvlText w:val="%3."/>
      <w:lvlJc w:val="right"/>
      <w:pPr>
        <w:ind w:left="2160" w:hanging="180"/>
      </w:pPr>
    </w:lvl>
    <w:lvl w:ilvl="3" w:tplc="10815513" w:tentative="1">
      <w:start w:val="1"/>
      <w:numFmt w:val="decimal"/>
      <w:lvlText w:val="%4."/>
      <w:lvlJc w:val="left"/>
      <w:pPr>
        <w:ind w:left="2880" w:hanging="360"/>
      </w:pPr>
    </w:lvl>
    <w:lvl w:ilvl="4" w:tplc="10815513" w:tentative="1">
      <w:start w:val="1"/>
      <w:numFmt w:val="lowerLetter"/>
      <w:lvlText w:val="%5."/>
      <w:lvlJc w:val="left"/>
      <w:pPr>
        <w:ind w:left="3600" w:hanging="360"/>
      </w:pPr>
    </w:lvl>
    <w:lvl w:ilvl="5" w:tplc="10815513" w:tentative="1">
      <w:start w:val="1"/>
      <w:numFmt w:val="lowerRoman"/>
      <w:lvlText w:val="%6."/>
      <w:lvlJc w:val="right"/>
      <w:pPr>
        <w:ind w:left="4320" w:hanging="180"/>
      </w:pPr>
    </w:lvl>
    <w:lvl w:ilvl="6" w:tplc="10815513" w:tentative="1">
      <w:start w:val="1"/>
      <w:numFmt w:val="decimal"/>
      <w:lvlText w:val="%7."/>
      <w:lvlJc w:val="left"/>
      <w:pPr>
        <w:ind w:left="5040" w:hanging="360"/>
      </w:pPr>
    </w:lvl>
    <w:lvl w:ilvl="7" w:tplc="10815513" w:tentative="1">
      <w:start w:val="1"/>
      <w:numFmt w:val="lowerLetter"/>
      <w:lvlText w:val="%8."/>
      <w:lvlJc w:val="left"/>
      <w:pPr>
        <w:ind w:left="5760" w:hanging="360"/>
      </w:pPr>
    </w:lvl>
    <w:lvl w:ilvl="8" w:tplc="1081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3">
    <w:multiLevelType w:val="hybridMultilevel"/>
    <w:lvl w:ilvl="0" w:tplc="62211913">
      <w:start w:val="1"/>
      <w:numFmt w:val="decimal"/>
      <w:lvlText w:val="%1."/>
      <w:lvlJc w:val="left"/>
      <w:pPr>
        <w:ind w:left="720" w:hanging="360"/>
      </w:pPr>
    </w:lvl>
    <w:lvl w:ilvl="1" w:tplc="62211913" w:tentative="1">
      <w:start w:val="1"/>
      <w:numFmt w:val="lowerLetter"/>
      <w:lvlText w:val="%2."/>
      <w:lvlJc w:val="left"/>
      <w:pPr>
        <w:ind w:left="1440" w:hanging="360"/>
      </w:pPr>
    </w:lvl>
    <w:lvl w:ilvl="2" w:tplc="62211913" w:tentative="1">
      <w:start w:val="1"/>
      <w:numFmt w:val="lowerRoman"/>
      <w:lvlText w:val="%3."/>
      <w:lvlJc w:val="right"/>
      <w:pPr>
        <w:ind w:left="2160" w:hanging="180"/>
      </w:pPr>
    </w:lvl>
    <w:lvl w:ilvl="3" w:tplc="62211913" w:tentative="1">
      <w:start w:val="1"/>
      <w:numFmt w:val="decimal"/>
      <w:lvlText w:val="%4."/>
      <w:lvlJc w:val="left"/>
      <w:pPr>
        <w:ind w:left="2880" w:hanging="360"/>
      </w:pPr>
    </w:lvl>
    <w:lvl w:ilvl="4" w:tplc="62211913" w:tentative="1">
      <w:start w:val="1"/>
      <w:numFmt w:val="lowerLetter"/>
      <w:lvlText w:val="%5."/>
      <w:lvlJc w:val="left"/>
      <w:pPr>
        <w:ind w:left="3600" w:hanging="360"/>
      </w:pPr>
    </w:lvl>
    <w:lvl w:ilvl="5" w:tplc="62211913" w:tentative="1">
      <w:start w:val="1"/>
      <w:numFmt w:val="lowerRoman"/>
      <w:lvlText w:val="%6."/>
      <w:lvlJc w:val="right"/>
      <w:pPr>
        <w:ind w:left="4320" w:hanging="180"/>
      </w:pPr>
    </w:lvl>
    <w:lvl w:ilvl="6" w:tplc="62211913" w:tentative="1">
      <w:start w:val="1"/>
      <w:numFmt w:val="decimal"/>
      <w:lvlText w:val="%7."/>
      <w:lvlJc w:val="left"/>
      <w:pPr>
        <w:ind w:left="5040" w:hanging="360"/>
      </w:pPr>
    </w:lvl>
    <w:lvl w:ilvl="7" w:tplc="62211913" w:tentative="1">
      <w:start w:val="1"/>
      <w:numFmt w:val="lowerLetter"/>
      <w:lvlText w:val="%8."/>
      <w:lvlJc w:val="left"/>
      <w:pPr>
        <w:ind w:left="5760" w:hanging="360"/>
      </w:pPr>
    </w:lvl>
    <w:lvl w:ilvl="8" w:tplc="6221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2">
    <w:multiLevelType w:val="hybridMultilevel"/>
    <w:lvl w:ilvl="0" w:tplc="26165744">
      <w:start w:val="1"/>
      <w:numFmt w:val="decimal"/>
      <w:lvlText w:val="%1."/>
      <w:lvlJc w:val="left"/>
      <w:pPr>
        <w:ind w:left="720" w:hanging="360"/>
      </w:pPr>
    </w:lvl>
    <w:lvl w:ilvl="1" w:tplc="26165744" w:tentative="1">
      <w:start w:val="1"/>
      <w:numFmt w:val="lowerLetter"/>
      <w:lvlText w:val="%2."/>
      <w:lvlJc w:val="left"/>
      <w:pPr>
        <w:ind w:left="1440" w:hanging="360"/>
      </w:pPr>
    </w:lvl>
    <w:lvl w:ilvl="2" w:tplc="26165744" w:tentative="1">
      <w:start w:val="1"/>
      <w:numFmt w:val="lowerRoman"/>
      <w:lvlText w:val="%3."/>
      <w:lvlJc w:val="right"/>
      <w:pPr>
        <w:ind w:left="2160" w:hanging="180"/>
      </w:pPr>
    </w:lvl>
    <w:lvl w:ilvl="3" w:tplc="26165744" w:tentative="1">
      <w:start w:val="1"/>
      <w:numFmt w:val="decimal"/>
      <w:lvlText w:val="%4."/>
      <w:lvlJc w:val="left"/>
      <w:pPr>
        <w:ind w:left="2880" w:hanging="360"/>
      </w:pPr>
    </w:lvl>
    <w:lvl w:ilvl="4" w:tplc="26165744" w:tentative="1">
      <w:start w:val="1"/>
      <w:numFmt w:val="lowerLetter"/>
      <w:lvlText w:val="%5."/>
      <w:lvlJc w:val="left"/>
      <w:pPr>
        <w:ind w:left="3600" w:hanging="360"/>
      </w:pPr>
    </w:lvl>
    <w:lvl w:ilvl="5" w:tplc="26165744" w:tentative="1">
      <w:start w:val="1"/>
      <w:numFmt w:val="lowerRoman"/>
      <w:lvlText w:val="%6."/>
      <w:lvlJc w:val="right"/>
      <w:pPr>
        <w:ind w:left="4320" w:hanging="180"/>
      </w:pPr>
    </w:lvl>
    <w:lvl w:ilvl="6" w:tplc="26165744" w:tentative="1">
      <w:start w:val="1"/>
      <w:numFmt w:val="decimal"/>
      <w:lvlText w:val="%7."/>
      <w:lvlJc w:val="left"/>
      <w:pPr>
        <w:ind w:left="5040" w:hanging="360"/>
      </w:pPr>
    </w:lvl>
    <w:lvl w:ilvl="7" w:tplc="26165744" w:tentative="1">
      <w:start w:val="1"/>
      <w:numFmt w:val="lowerLetter"/>
      <w:lvlText w:val="%8."/>
      <w:lvlJc w:val="left"/>
      <w:pPr>
        <w:ind w:left="5760" w:hanging="360"/>
      </w:pPr>
    </w:lvl>
    <w:lvl w:ilvl="8" w:tplc="2616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1">
    <w:multiLevelType w:val="hybridMultilevel"/>
    <w:lvl w:ilvl="0" w:tplc="44027619">
      <w:start w:val="1"/>
      <w:numFmt w:val="decimal"/>
      <w:lvlText w:val="%1."/>
      <w:lvlJc w:val="left"/>
      <w:pPr>
        <w:ind w:left="720" w:hanging="360"/>
      </w:pPr>
    </w:lvl>
    <w:lvl w:ilvl="1" w:tplc="44027619" w:tentative="1">
      <w:start w:val="1"/>
      <w:numFmt w:val="lowerLetter"/>
      <w:lvlText w:val="%2."/>
      <w:lvlJc w:val="left"/>
      <w:pPr>
        <w:ind w:left="1440" w:hanging="360"/>
      </w:pPr>
    </w:lvl>
    <w:lvl w:ilvl="2" w:tplc="44027619" w:tentative="1">
      <w:start w:val="1"/>
      <w:numFmt w:val="lowerRoman"/>
      <w:lvlText w:val="%3."/>
      <w:lvlJc w:val="right"/>
      <w:pPr>
        <w:ind w:left="2160" w:hanging="180"/>
      </w:pPr>
    </w:lvl>
    <w:lvl w:ilvl="3" w:tplc="44027619" w:tentative="1">
      <w:start w:val="1"/>
      <w:numFmt w:val="decimal"/>
      <w:lvlText w:val="%4."/>
      <w:lvlJc w:val="left"/>
      <w:pPr>
        <w:ind w:left="2880" w:hanging="360"/>
      </w:pPr>
    </w:lvl>
    <w:lvl w:ilvl="4" w:tplc="44027619" w:tentative="1">
      <w:start w:val="1"/>
      <w:numFmt w:val="lowerLetter"/>
      <w:lvlText w:val="%5."/>
      <w:lvlJc w:val="left"/>
      <w:pPr>
        <w:ind w:left="3600" w:hanging="360"/>
      </w:pPr>
    </w:lvl>
    <w:lvl w:ilvl="5" w:tplc="44027619" w:tentative="1">
      <w:start w:val="1"/>
      <w:numFmt w:val="lowerRoman"/>
      <w:lvlText w:val="%6."/>
      <w:lvlJc w:val="right"/>
      <w:pPr>
        <w:ind w:left="4320" w:hanging="180"/>
      </w:pPr>
    </w:lvl>
    <w:lvl w:ilvl="6" w:tplc="44027619" w:tentative="1">
      <w:start w:val="1"/>
      <w:numFmt w:val="decimal"/>
      <w:lvlText w:val="%7."/>
      <w:lvlJc w:val="left"/>
      <w:pPr>
        <w:ind w:left="5040" w:hanging="360"/>
      </w:pPr>
    </w:lvl>
    <w:lvl w:ilvl="7" w:tplc="44027619" w:tentative="1">
      <w:start w:val="1"/>
      <w:numFmt w:val="lowerLetter"/>
      <w:lvlText w:val="%8."/>
      <w:lvlJc w:val="left"/>
      <w:pPr>
        <w:ind w:left="5760" w:hanging="360"/>
      </w:pPr>
    </w:lvl>
    <w:lvl w:ilvl="8" w:tplc="4402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0">
    <w:multiLevelType w:val="hybridMultilevel"/>
    <w:lvl w:ilvl="0" w:tplc="32566301">
      <w:start w:val="1"/>
      <w:numFmt w:val="decimal"/>
      <w:lvlText w:val="%1."/>
      <w:lvlJc w:val="left"/>
      <w:pPr>
        <w:ind w:left="720" w:hanging="360"/>
      </w:pPr>
    </w:lvl>
    <w:lvl w:ilvl="1" w:tplc="32566301" w:tentative="1">
      <w:start w:val="1"/>
      <w:numFmt w:val="lowerLetter"/>
      <w:lvlText w:val="%2."/>
      <w:lvlJc w:val="left"/>
      <w:pPr>
        <w:ind w:left="1440" w:hanging="360"/>
      </w:pPr>
    </w:lvl>
    <w:lvl w:ilvl="2" w:tplc="32566301" w:tentative="1">
      <w:start w:val="1"/>
      <w:numFmt w:val="lowerRoman"/>
      <w:lvlText w:val="%3."/>
      <w:lvlJc w:val="right"/>
      <w:pPr>
        <w:ind w:left="2160" w:hanging="180"/>
      </w:pPr>
    </w:lvl>
    <w:lvl w:ilvl="3" w:tplc="32566301" w:tentative="1">
      <w:start w:val="1"/>
      <w:numFmt w:val="decimal"/>
      <w:lvlText w:val="%4."/>
      <w:lvlJc w:val="left"/>
      <w:pPr>
        <w:ind w:left="2880" w:hanging="360"/>
      </w:pPr>
    </w:lvl>
    <w:lvl w:ilvl="4" w:tplc="32566301" w:tentative="1">
      <w:start w:val="1"/>
      <w:numFmt w:val="lowerLetter"/>
      <w:lvlText w:val="%5."/>
      <w:lvlJc w:val="left"/>
      <w:pPr>
        <w:ind w:left="3600" w:hanging="360"/>
      </w:pPr>
    </w:lvl>
    <w:lvl w:ilvl="5" w:tplc="32566301" w:tentative="1">
      <w:start w:val="1"/>
      <w:numFmt w:val="lowerRoman"/>
      <w:lvlText w:val="%6."/>
      <w:lvlJc w:val="right"/>
      <w:pPr>
        <w:ind w:left="4320" w:hanging="180"/>
      </w:pPr>
    </w:lvl>
    <w:lvl w:ilvl="6" w:tplc="32566301" w:tentative="1">
      <w:start w:val="1"/>
      <w:numFmt w:val="decimal"/>
      <w:lvlText w:val="%7."/>
      <w:lvlJc w:val="left"/>
      <w:pPr>
        <w:ind w:left="5040" w:hanging="360"/>
      </w:pPr>
    </w:lvl>
    <w:lvl w:ilvl="7" w:tplc="32566301" w:tentative="1">
      <w:start w:val="1"/>
      <w:numFmt w:val="lowerLetter"/>
      <w:lvlText w:val="%8."/>
      <w:lvlJc w:val="left"/>
      <w:pPr>
        <w:ind w:left="5760" w:hanging="360"/>
      </w:pPr>
    </w:lvl>
    <w:lvl w:ilvl="8" w:tplc="3256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9">
    <w:multiLevelType w:val="hybridMultilevel"/>
    <w:lvl w:ilvl="0" w:tplc="583224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859">
    <w:abstractNumId w:val="12859"/>
  </w:num>
  <w:num w:numId="12860">
    <w:abstractNumId w:val="12860"/>
  </w:num>
  <w:num w:numId="12861">
    <w:abstractNumId w:val="12861"/>
  </w:num>
  <w:num w:numId="12862">
    <w:abstractNumId w:val="12862"/>
  </w:num>
  <w:num w:numId="12863">
    <w:abstractNumId w:val="12863"/>
  </w:num>
  <w:num w:numId="12864">
    <w:abstractNumId w:val="12864"/>
  </w:num>
  <w:num w:numId="12865">
    <w:abstractNumId w:val="12865"/>
  </w:num>
  <w:num w:numId="12866">
    <w:abstractNumId w:val="12866"/>
  </w:num>
  <w:num w:numId="12867">
    <w:abstractNumId w:val="12867"/>
  </w:num>
  <w:num w:numId="12868">
    <w:abstractNumId w:val="12868"/>
  </w:num>
  <w:num w:numId="12869">
    <w:abstractNumId w:val="12869"/>
  </w:num>
  <w:num w:numId="12870">
    <w:abstractNumId w:val="12870"/>
  </w:num>
  <w:num w:numId="12871">
    <w:abstractNumId w:val="12871"/>
  </w:num>
  <w:num w:numId="12872">
    <w:abstractNumId w:val="12872"/>
  </w:num>
  <w:num w:numId="12873">
    <w:abstractNumId w:val="12873"/>
  </w:num>
  <w:num w:numId="12874">
    <w:abstractNumId w:val="12874"/>
  </w:num>
  <w:num w:numId="12875">
    <w:abstractNumId w:val="12875"/>
  </w:num>
  <w:num w:numId="12876">
    <w:abstractNumId w:val="12876"/>
  </w:num>
  <w:num w:numId="12877">
    <w:abstractNumId w:val="12877"/>
  </w:num>
  <w:num w:numId="12878">
    <w:abstractNumId w:val="12878"/>
  </w:num>
  <w:num w:numId="12879">
    <w:abstractNumId w:val="12879"/>
  </w:num>
  <w:num w:numId="12880">
    <w:abstractNumId w:val="12880"/>
  </w:num>
  <w:num w:numId="12881">
    <w:abstractNumId w:val="12881"/>
  </w:num>
  <w:num w:numId="12882">
    <w:abstractNumId w:val="12882"/>
  </w:num>
  <w:num w:numId="12883">
    <w:abstractNumId w:val="12883"/>
  </w:num>
  <w:num w:numId="12884">
    <w:abstractNumId w:val="12884"/>
  </w:num>
  <w:num w:numId="12885">
    <w:abstractNumId w:val="12885"/>
  </w:num>
  <w:num w:numId="12886">
    <w:abstractNumId w:val="12886"/>
  </w:num>
  <w:num w:numId="12887">
    <w:abstractNumId w:val="12887"/>
  </w:num>
  <w:num w:numId="12888">
    <w:abstractNumId w:val="12888"/>
  </w:num>
  <w:num w:numId="12889">
    <w:abstractNumId w:val="12889"/>
  </w:num>
  <w:num w:numId="12890">
    <w:abstractNumId w:val="12890"/>
  </w:num>
  <w:num w:numId="12891">
    <w:abstractNumId w:val="12891"/>
  </w:num>
  <w:num w:numId="12892">
    <w:abstractNumId w:val="12892"/>
  </w:num>
  <w:num w:numId="12893">
    <w:abstractNumId w:val="12893"/>
  </w:num>
  <w:num w:numId="12894">
    <w:abstractNumId w:val="12894"/>
  </w:num>
  <w:num w:numId="12895">
    <w:abstractNumId w:val="12895"/>
  </w:num>
  <w:num w:numId="12896">
    <w:abstractNumId w:val="12896"/>
  </w:num>
  <w:num w:numId="12897">
    <w:abstractNumId w:val="12897"/>
  </w:num>
  <w:num w:numId="12898">
    <w:abstractNumId w:val="12898"/>
  </w:num>
  <w:num w:numId="12899">
    <w:abstractNumId w:val="12899"/>
  </w:num>
  <w:num w:numId="12900">
    <w:abstractNumId w:val="12900"/>
  </w:num>
  <w:num w:numId="12901">
    <w:abstractNumId w:val="12901"/>
  </w:num>
  <w:num w:numId="12902">
    <w:abstractNumId w:val="12902"/>
  </w:num>
  <w:num w:numId="12903">
    <w:abstractNumId w:val="12903"/>
  </w:num>
  <w:num w:numId="12904">
    <w:abstractNumId w:val="12904"/>
  </w:num>
  <w:num w:numId="12905">
    <w:abstractNumId w:val="12905"/>
  </w:num>
  <w:num w:numId="12906">
    <w:abstractNumId w:val="12906"/>
  </w:num>
  <w:num w:numId="12907">
    <w:abstractNumId w:val="12907"/>
  </w:num>
  <w:num w:numId="12908">
    <w:abstractNumId w:val="12908"/>
  </w:num>
  <w:num w:numId="12909">
    <w:abstractNumId w:val="12909"/>
  </w:num>
  <w:num w:numId="12910">
    <w:abstractNumId w:val="12910"/>
  </w:num>
  <w:num w:numId="12911">
    <w:abstractNumId w:val="12911"/>
  </w:num>
  <w:num w:numId="12912">
    <w:abstractNumId w:val="12912"/>
  </w:num>
  <w:num w:numId="12913">
    <w:abstractNumId w:val="12913"/>
  </w:num>
  <w:num w:numId="12914">
    <w:abstractNumId w:val="12914"/>
  </w:num>
  <w:num w:numId="12915">
    <w:abstractNumId w:val="12915"/>
  </w:num>
  <w:num w:numId="12916">
    <w:abstractNumId w:val="12916"/>
  </w:num>
  <w:num w:numId="12917">
    <w:abstractNumId w:val="12917"/>
  </w:num>
  <w:num w:numId="12918">
    <w:abstractNumId w:val="12918"/>
  </w:num>
  <w:num w:numId="12919">
    <w:abstractNumId w:val="12919"/>
  </w:num>
  <w:num w:numId="12920">
    <w:abstractNumId w:val="12920"/>
  </w:num>
  <w:num w:numId="12921">
    <w:abstractNumId w:val="12921"/>
  </w:num>
  <w:num w:numId="12922">
    <w:abstractNumId w:val="12922"/>
  </w:num>
  <w:num w:numId="12923">
    <w:abstractNumId w:val="12923"/>
  </w:num>
  <w:num w:numId="12924">
    <w:abstractNumId w:val="12924"/>
  </w:num>
  <w:num w:numId="12925">
    <w:abstractNumId w:val="12925"/>
  </w:num>
  <w:num w:numId="12926">
    <w:abstractNumId w:val="12926"/>
  </w:num>
  <w:num w:numId="12927">
    <w:abstractNumId w:val="12927"/>
  </w:num>
  <w:num w:numId="12928">
    <w:abstractNumId w:val="12928"/>
  </w:num>
  <w:num w:numId="12929">
    <w:abstractNumId w:val="12929"/>
  </w:num>
  <w:num w:numId="12930">
    <w:abstractNumId w:val="12930"/>
  </w:num>
  <w:num w:numId="12931">
    <w:abstractNumId w:val="12931"/>
  </w:num>
  <w:num w:numId="12932">
    <w:abstractNumId w:val="12932"/>
  </w:num>
  <w:num w:numId="12933">
    <w:abstractNumId w:val="12933"/>
  </w:num>
  <w:num w:numId="12934">
    <w:abstractNumId w:val="12934"/>
  </w:num>
  <w:num w:numId="12935">
    <w:abstractNumId w:val="12935"/>
  </w:num>
  <w:num w:numId="12936">
    <w:abstractNumId w:val="12936"/>
  </w:num>
  <w:num w:numId="12937">
    <w:abstractNumId w:val="12937"/>
  </w:num>
  <w:num w:numId="12938">
    <w:abstractNumId w:val="12938"/>
  </w:num>
  <w:num w:numId="12939">
    <w:abstractNumId w:val="12939"/>
  </w:num>
  <w:num w:numId="12940">
    <w:abstractNumId w:val="12940"/>
  </w:num>
  <w:num w:numId="12941">
    <w:abstractNumId w:val="12941"/>
  </w:num>
  <w:num w:numId="12942">
    <w:abstractNumId w:val="12942"/>
  </w:num>
  <w:num w:numId="12943">
    <w:abstractNumId w:val="12943"/>
  </w:num>
  <w:num w:numId="12944">
    <w:abstractNumId w:val="12944"/>
  </w:num>
  <w:num w:numId="12945">
    <w:abstractNumId w:val="12945"/>
  </w:num>
  <w:num w:numId="12946">
    <w:abstractNumId w:val="12946"/>
  </w:num>
  <w:num w:numId="12947">
    <w:abstractNumId w:val="12947"/>
  </w:num>
  <w:num w:numId="12948">
    <w:abstractNumId w:val="12948"/>
  </w:num>
  <w:num w:numId="12949">
    <w:abstractNumId w:val="12949"/>
  </w:num>
  <w:num w:numId="12950">
    <w:abstractNumId w:val="12950"/>
  </w:num>
  <w:num w:numId="12951">
    <w:abstractNumId w:val="12951"/>
  </w:num>
  <w:num w:numId="12952">
    <w:abstractNumId w:val="12952"/>
  </w:num>
  <w:num w:numId="12953">
    <w:abstractNumId w:val="12953"/>
  </w:num>
  <w:num w:numId="12954">
    <w:abstractNumId w:val="12954"/>
  </w:num>
  <w:num w:numId="12955">
    <w:abstractNumId w:val="12955"/>
  </w:num>
  <w:num w:numId="12956">
    <w:abstractNumId w:val="12956"/>
  </w:num>
  <w:num w:numId="12957">
    <w:abstractNumId w:val="12957"/>
  </w:num>
  <w:num w:numId="12958">
    <w:abstractNumId w:val="12958"/>
  </w:num>
  <w:num w:numId="12959">
    <w:abstractNumId w:val="12959"/>
  </w:num>
  <w:num w:numId="12960">
    <w:abstractNumId w:val="12960"/>
  </w:num>
  <w:num w:numId="12961">
    <w:abstractNumId w:val="12961"/>
  </w:num>
  <w:num w:numId="12962">
    <w:abstractNumId w:val="12962"/>
  </w:num>
  <w:num w:numId="12963">
    <w:abstractNumId w:val="12963"/>
  </w:num>
  <w:num w:numId="12964">
    <w:abstractNumId w:val="129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9403107" Type="http://schemas.openxmlformats.org/officeDocument/2006/relationships/comments" Target="comments.xml"/><Relationship Id="rId790634102" Type="http://schemas.microsoft.com/office/2011/relationships/commentsExtended" Target="commentsExtended.xml"/><Relationship Id="rId48292052" Type="http://schemas.openxmlformats.org/officeDocument/2006/relationships/image" Target="media/imgrId48292052.jpg"/><Relationship Id="rId7101620c2038d1b9a" Type="http://schemas.openxmlformats.org/officeDocument/2006/relationships/hyperlink" Target="https://iservice.lombardini.it/jsp/Template2/manuale.jsp?id=198&amp;parent=1000" TargetMode="External"/><Relationship Id="rId4688620c203967aa4" Type="http://schemas.openxmlformats.org/officeDocument/2006/relationships/hyperlink" Target="https://iservice.lombardini.it/jsp/Template2/manuale.jsp?id=198&amp;parent=1000" TargetMode="External"/><Relationship Id="rId4154620c2039b75ed" Type="http://schemas.openxmlformats.org/officeDocument/2006/relationships/hyperlink" Target="https://iservice.lombardini.it/jsp/Template2/manuale.jsp?id=198&amp;parent=1000" TargetMode="External"/><Relationship Id="rId9276620c203a3d13c" Type="http://schemas.openxmlformats.org/officeDocument/2006/relationships/hyperlink" Target="https://iservice.lombardini.it/jsp/Template2/manuale.jsp?id=198&amp;parent=1000" TargetMode="External"/><Relationship Id="rId3015620c203a3d46e" Type="http://schemas.openxmlformats.org/officeDocument/2006/relationships/hyperlink" Target="https://iservice.lombardini.it/jsp/Template2/manuale.jsp?id=178&amp;parent=1000" TargetMode="External"/><Relationship Id="rId9336620c203a3d542" Type="http://schemas.openxmlformats.org/officeDocument/2006/relationships/hyperlink" Target="https://iservice.lombardini.it/jsp/Template2/manuale.jsp?id=178&amp;parent=1000" TargetMode="External"/><Relationship Id="rId8440620c203a3d71b" Type="http://schemas.openxmlformats.org/officeDocument/2006/relationships/hyperlink" Target="https://iservice.lombardini.it/jsp/Template2/manuale.jsp?id=178&amp;parent=1000" TargetMode="External"/><Relationship Id="rId9994620c203aedbf5" Type="http://schemas.openxmlformats.org/officeDocument/2006/relationships/hyperlink" Target="https://iservice.lombardini.it/jsp/Template2/manuale.jsp?id=198&amp;parent=1000" TargetMode="External"/><Relationship Id="rId2992620c203b7a6cf" Type="http://schemas.openxmlformats.org/officeDocument/2006/relationships/hyperlink" Target="https://iservice.lombardini.it/jsp/Template2/manuale.jsp?id=198&amp;parent=1000" TargetMode="External"/><Relationship Id="rId8296620c203c7770a" Type="http://schemas.openxmlformats.org/officeDocument/2006/relationships/hyperlink" Target="https://iservice.lombardini.it/jsp/Template2/manuale.jsp?id=198&amp;parent=1000" TargetMode="External"/><Relationship Id="rId2210620c203d7ffaa" Type="http://schemas.openxmlformats.org/officeDocument/2006/relationships/hyperlink" Target="https://iservice.lombardini.it/jsp/Template2/manuale.jsp?id=822&amp;parent=1000" TargetMode="External"/><Relationship Id="rId1858620c203e3a914" Type="http://schemas.openxmlformats.org/officeDocument/2006/relationships/hyperlink" Target="https://iservice.lombardini.it/jsp/Template2/manuale.jsp?id=180&amp;parent=1000" TargetMode="External"/><Relationship Id="rId7749620c203e3a9de" Type="http://schemas.openxmlformats.org/officeDocument/2006/relationships/hyperlink" Target="https://iservice.lombardini.it/jsp/Template2/manuale.jsp?id=181&amp;parent=1000" TargetMode="External"/><Relationship Id="rId3224620c203e3aa95" Type="http://schemas.openxmlformats.org/officeDocument/2006/relationships/hyperlink" Target="https://iservice.lombardini.it/jsp/Template2/manuale.jsp?id=182&amp;parent=1000" TargetMode="External"/><Relationship Id="rId4264620c203e67e00" Type="http://schemas.openxmlformats.org/officeDocument/2006/relationships/hyperlink" Target="https://iservice.lombardini.it/jsp/Template2/manuale.jsp?id=283&amp;parent=1136" TargetMode="External"/><Relationship Id="rId1720620c203e682a4" Type="http://schemas.openxmlformats.org/officeDocument/2006/relationships/hyperlink" Target="https://iservice.lombardini.it/jsp/Template2/manuale.jsp?id=121&amp;parent=1000" TargetMode="External"/><Relationship Id="rId5278620c203f0e43f" Type="http://schemas.openxmlformats.org/officeDocument/2006/relationships/hyperlink" Target="https://iservice.lombardini.it/jsp/Template2/manuale.jsp?id=191&amp;parent=1000" TargetMode="External"/><Relationship Id="rId2581620c203f0e72f" Type="http://schemas.openxmlformats.org/officeDocument/2006/relationships/hyperlink" Target="https://iservice.lombardini.it/jsp/Template2/manuale.jsp?id=191&amp;parent=1000" TargetMode="External"/><Relationship Id="rId4603620c203f1f877" Type="http://schemas.openxmlformats.org/officeDocument/2006/relationships/hyperlink" Target="https://iservice.lombardini.it/jsp/Template2/manuale.jsp?id=822&amp;parent=1000" TargetMode="External"/><Relationship Id="rId8513620c203f2f4a9" Type="http://schemas.openxmlformats.org/officeDocument/2006/relationships/hyperlink" Target="https://iservice.lombardini.it/jsp/Template2/manuale.jsp?id=822&amp;parent=1000" TargetMode="External"/><Relationship Id="rId4470620c203f546be" Type="http://schemas.openxmlformats.org/officeDocument/2006/relationships/hyperlink" Target="https://iservice.lombardini.it/jsp/Template2/manuale.jsp?id=822&amp;parent=1000" TargetMode="External"/><Relationship Id="rId8178620c203f553f6" Type="http://schemas.openxmlformats.org/officeDocument/2006/relationships/hyperlink" Target="https://iservice.lombardini.it/jsp/Template2/manuale.jsp?id=161&amp;parent=1000" TargetMode="External"/><Relationship Id="rId3377620c203f7caf6" Type="http://schemas.openxmlformats.org/officeDocument/2006/relationships/hyperlink" Target="https://iservice.lombardini.it/jsp/Template2/manuale.jsp?id=198&amp;parent=1000" TargetMode="External"/><Relationship Id="rId1810620c203fa1651" Type="http://schemas.openxmlformats.org/officeDocument/2006/relationships/hyperlink" Target="https://iservice.lombardini.it/jsp/Template2/manuale.jsp?id=121&amp;parent=1000" TargetMode="External"/><Relationship Id="rId9746620c203fb308e" Type="http://schemas.openxmlformats.org/officeDocument/2006/relationships/hyperlink" Target="https://iservice.lombardini.it/jsp/Template2/manuale.jsp?id=283&amp;parent=1136" TargetMode="External"/><Relationship Id="rId5921620c20407899a" Type="http://schemas.openxmlformats.org/officeDocument/2006/relationships/hyperlink" Target="https://iservice.lombardini.it/jsp/Template2/manuale.jsp?id=121&amp;parent=1000" TargetMode="External"/><Relationship Id="rId4448620c204078b36" Type="http://schemas.openxmlformats.org/officeDocument/2006/relationships/hyperlink" Target="https://iservice.lombardini.it/jsp/Template2/manuale.jsp?id=121&amp;parent=1000" TargetMode="External"/><Relationship Id="rId3673620c204088081" Type="http://schemas.openxmlformats.org/officeDocument/2006/relationships/hyperlink" Target="https://iservice.lombardini.it/jsp/Template2/manuale.jsp?id=283&amp;parent=1136" TargetMode="External"/><Relationship Id="rId7912620c2041856ed" Type="http://schemas.openxmlformats.org/officeDocument/2006/relationships/hyperlink" Target="https://iservice.lombardini.it/jsp/Template2/manuale.jsp?id=121&amp;parent=1000" TargetMode="External"/><Relationship Id="rId9794620c2041ae9e3" Type="http://schemas.openxmlformats.org/officeDocument/2006/relationships/hyperlink" Target="https://iservice.lombardini.it/jsp/Template2/manuale.jsp?id=145&amp;parent=1000" TargetMode="External"/><Relationship Id="rId6415620c2041aed3c" Type="http://schemas.openxmlformats.org/officeDocument/2006/relationships/hyperlink" Target="https://iservice.lombardini.it/jsp/Template2/manuale.jsp?id=145&amp;parent=1000" TargetMode="External"/><Relationship Id="rId5261620c2041c1f5b" Type="http://schemas.openxmlformats.org/officeDocument/2006/relationships/hyperlink" Target="https://iservice.lombardini.it/jsp/Template2/manuale.jsp?id=121&amp;parent=1000" TargetMode="External"/><Relationship Id="rId4693620c2041dac4f" Type="http://schemas.openxmlformats.org/officeDocument/2006/relationships/hyperlink" Target="https://iservice.lombardini.it/jsp/Template2/manuale.jsp?id=822&amp;parent=1000" TargetMode="External"/><Relationship Id="rId5363620c204286f7c" Type="http://schemas.openxmlformats.org/officeDocument/2006/relationships/hyperlink" Target="https://iservice.lombardini.it/jsp/Template2/manuale.jsp?id=162&amp;parent=1000" TargetMode="External"/><Relationship Id="rId8431620c20450ea11" Type="http://schemas.openxmlformats.org/officeDocument/2006/relationships/hyperlink" Target="https://iservice.lombardini.it/jsp/Template2/manuale.jsp?id=198&amp;parent=1000" TargetMode="External"/><Relationship Id="rId1970620c20460d372" Type="http://schemas.openxmlformats.org/officeDocument/2006/relationships/hyperlink" Target="https://iservice.lombardini.it/jsp/Template4/manuale.jsp?id=822&amp;parent=1088" TargetMode="External"/><Relationship Id="rId6409620c2046504af" Type="http://schemas.openxmlformats.org/officeDocument/2006/relationships/hyperlink" Target="https://iservice.lombardini.it/jsp/Template2/manuale.jsp?id=822&amp;parent=1000" TargetMode="External"/><Relationship Id="rId9393620c2038d0c51" Type="http://schemas.openxmlformats.org/officeDocument/2006/relationships/image" Target="media/imgrId9393620c2038d0c51.jpg"/><Relationship Id="rId5284620c2038ebb6b" Type="http://schemas.openxmlformats.org/officeDocument/2006/relationships/image" Target="media/imgrId5284620c2038ebb6b.png"/><Relationship Id="rId7447620c20390932d" Type="http://schemas.openxmlformats.org/officeDocument/2006/relationships/image" Target="media/imgrId7447620c20390932d.jpg"/><Relationship Id="rId3160620c203919bf7" Type="http://schemas.openxmlformats.org/officeDocument/2006/relationships/image" Target="media/imgrId3160620c203919bf7.jpg"/><Relationship Id="rId9800620c20392e293" Type="http://schemas.openxmlformats.org/officeDocument/2006/relationships/image" Target="media/imgrId9800620c20392e293.jpg"/><Relationship Id="rId2424620c203942734" Type="http://schemas.openxmlformats.org/officeDocument/2006/relationships/image" Target="media/imgrId2424620c203942734.jpg"/><Relationship Id="rId9890620c203955c10" Type="http://schemas.openxmlformats.org/officeDocument/2006/relationships/image" Target="media/imgrId9890620c203955c10.jpg"/><Relationship Id="rId5633620c20396717a" Type="http://schemas.openxmlformats.org/officeDocument/2006/relationships/image" Target="media/imgrId5633620c20396717a.jpg"/><Relationship Id="rId7187620c2039816c8" Type="http://schemas.openxmlformats.org/officeDocument/2006/relationships/image" Target="media/imgrId7187620c2039816c8.png"/><Relationship Id="rId8584620c20398ffca" Type="http://schemas.openxmlformats.org/officeDocument/2006/relationships/image" Target="media/imgrId8584620c20398ffca.jpg"/><Relationship Id="rId3632620c2039a6e2c" Type="http://schemas.openxmlformats.org/officeDocument/2006/relationships/image" Target="media/imgrId3632620c2039a6e2c.jpg"/><Relationship Id="rId9731620c2039b6b55" Type="http://schemas.openxmlformats.org/officeDocument/2006/relationships/image" Target="media/imgrId9731620c2039b6b55.jpg"/><Relationship Id="rId8255620c2039cc615" Type="http://schemas.openxmlformats.org/officeDocument/2006/relationships/image" Target="media/imgrId8255620c2039cc615.png"/><Relationship Id="rId4798620c2039dfaa2" Type="http://schemas.openxmlformats.org/officeDocument/2006/relationships/image" Target="media/imgrId4798620c2039dfaa2.png"/><Relationship Id="rId4128620c203a0176d" Type="http://schemas.openxmlformats.org/officeDocument/2006/relationships/image" Target="media/imgrId4128620c203a0176d.png"/><Relationship Id="rId2769620c203a17daf" Type="http://schemas.openxmlformats.org/officeDocument/2006/relationships/image" Target="media/imgrId2769620c203a17daf.png"/><Relationship Id="rId3708620c203a2cde0" Type="http://schemas.openxmlformats.org/officeDocument/2006/relationships/image" Target="media/imgrId3708620c203a2cde0.png"/><Relationship Id="rId6686620c203a3ca98" Type="http://schemas.openxmlformats.org/officeDocument/2006/relationships/image" Target="media/imgrId6686620c203a3ca98.jpg"/><Relationship Id="rId5138620c203a50971" Type="http://schemas.openxmlformats.org/officeDocument/2006/relationships/image" Target="media/imgrId5138620c203a50971.png"/><Relationship Id="rId4518620c203a68d6e" Type="http://schemas.openxmlformats.org/officeDocument/2006/relationships/image" Target="media/imgrId4518620c203a68d6e.jpg"/><Relationship Id="rId8003620c203a7ecc9" Type="http://schemas.openxmlformats.org/officeDocument/2006/relationships/image" Target="media/imgrId8003620c203a7ecc9.jpg"/><Relationship Id="rId4270620c203a914c1" Type="http://schemas.openxmlformats.org/officeDocument/2006/relationships/image" Target="media/imgrId4270620c203a914c1.jpg"/><Relationship Id="rId5392620c203aa2f66" Type="http://schemas.openxmlformats.org/officeDocument/2006/relationships/image" Target="media/imgrId5392620c203aa2f66.jpg"/><Relationship Id="rId5548620c203ab62d9" Type="http://schemas.openxmlformats.org/officeDocument/2006/relationships/image" Target="media/imgrId5548620c203ab62d9.jpg"/><Relationship Id="rId2899620c203ac6f46" Type="http://schemas.openxmlformats.org/officeDocument/2006/relationships/image" Target="media/imgrId2899620c203ac6f46.jpg"/><Relationship Id="rId2328620c203adbfad" Type="http://schemas.openxmlformats.org/officeDocument/2006/relationships/image" Target="media/imgrId2328620c203adbfad.png"/><Relationship Id="rId4093620c203aecc96" Type="http://schemas.openxmlformats.org/officeDocument/2006/relationships/image" Target="media/imgrId4093620c203aecc96.jpg"/><Relationship Id="rId4971620c203b0e7d2" Type="http://schemas.openxmlformats.org/officeDocument/2006/relationships/image" Target="media/imgrId4971620c203b0e7d2.jpg"/><Relationship Id="rId8950620c203b209af" Type="http://schemas.openxmlformats.org/officeDocument/2006/relationships/image" Target="media/imgrId8950620c203b209af.jpg"/><Relationship Id="rId3191620c203b38dd7" Type="http://schemas.openxmlformats.org/officeDocument/2006/relationships/image" Target="media/imgrId3191620c203b38dd7.jpg"/><Relationship Id="rId5656620c203b475ea" Type="http://schemas.openxmlformats.org/officeDocument/2006/relationships/image" Target="media/imgrId5656620c203b475ea.jpg"/><Relationship Id="rId8692620c203b57f47" Type="http://schemas.openxmlformats.org/officeDocument/2006/relationships/image" Target="media/imgrId8692620c203b57f47.jpg"/><Relationship Id="rId1337620c203b6a9c2" Type="http://schemas.openxmlformats.org/officeDocument/2006/relationships/image" Target="media/imgrId1337620c203b6a9c2.jpg"/><Relationship Id="rId9383620c203b79fd9" Type="http://schemas.openxmlformats.org/officeDocument/2006/relationships/image" Target="media/imgrId9383620c203b79fd9.jpg"/><Relationship Id="rId6674620c203b8a5ba" Type="http://schemas.openxmlformats.org/officeDocument/2006/relationships/image" Target="media/imgrId6674620c203b8a5ba.jpg"/><Relationship Id="rId1250620c203ba149a" Type="http://schemas.openxmlformats.org/officeDocument/2006/relationships/image" Target="media/imgrId1250620c203ba149a.jpg"/><Relationship Id="rId3054620c203bb7360" Type="http://schemas.openxmlformats.org/officeDocument/2006/relationships/image" Target="media/imgrId3054620c203bb7360.jpg"/><Relationship Id="rId1121620c203bc771a" Type="http://schemas.openxmlformats.org/officeDocument/2006/relationships/image" Target="media/imgrId1121620c203bc771a.jpg"/><Relationship Id="rId9233620c203bd957a" Type="http://schemas.openxmlformats.org/officeDocument/2006/relationships/image" Target="media/imgrId9233620c203bd957a.jpg"/><Relationship Id="rId6738620c203bead33" Type="http://schemas.openxmlformats.org/officeDocument/2006/relationships/image" Target="media/imgrId6738620c203bead33.jpg"/><Relationship Id="rId6908620c203c0e8ec" Type="http://schemas.openxmlformats.org/officeDocument/2006/relationships/image" Target="media/imgrId6908620c203c0e8ec.jpg"/><Relationship Id="rId8130620c203c29fc9" Type="http://schemas.openxmlformats.org/officeDocument/2006/relationships/image" Target="media/imgrId8130620c203c29fc9.jpg"/><Relationship Id="rId2731620c203c3897c" Type="http://schemas.openxmlformats.org/officeDocument/2006/relationships/image" Target="media/imgrId2731620c203c3897c.jpg"/><Relationship Id="rId9438620c203c4d32c" Type="http://schemas.openxmlformats.org/officeDocument/2006/relationships/image" Target="media/imgrId9438620c203c4d32c.jpg"/><Relationship Id="rId3212620c203c6648a" Type="http://schemas.openxmlformats.org/officeDocument/2006/relationships/image" Target="media/imgrId3212620c203c6648a.jpg"/><Relationship Id="rId3934620c203c76e77" Type="http://schemas.openxmlformats.org/officeDocument/2006/relationships/image" Target="media/imgrId3934620c203c76e77.jpg"/><Relationship Id="rId7446620c203c8b436" Type="http://schemas.openxmlformats.org/officeDocument/2006/relationships/image" Target="media/imgrId7446620c203c8b436.jpg"/><Relationship Id="rId5415620c203ca5f83" Type="http://schemas.openxmlformats.org/officeDocument/2006/relationships/image" Target="media/imgrId5415620c203ca5f83.jpg"/><Relationship Id="rId7977620c203cbe9c8" Type="http://schemas.openxmlformats.org/officeDocument/2006/relationships/image" Target="media/imgrId7977620c203cbe9c8.jpg"/><Relationship Id="rId8935620c203cd2597" Type="http://schemas.openxmlformats.org/officeDocument/2006/relationships/image" Target="media/imgrId8935620c203cd2597.jpg"/><Relationship Id="rId1618620c203ce6033" Type="http://schemas.openxmlformats.org/officeDocument/2006/relationships/image" Target="media/imgrId1618620c203ce6033.jpg"/><Relationship Id="rId9009620c203d04e74" Type="http://schemas.openxmlformats.org/officeDocument/2006/relationships/image" Target="media/imgrId9009620c203d04e74.jpg"/><Relationship Id="rId1218620c203d1b64f" Type="http://schemas.openxmlformats.org/officeDocument/2006/relationships/image" Target="media/imgrId1218620c203d1b64f.jpg"/><Relationship Id="rId2355620c203d2be07" Type="http://schemas.openxmlformats.org/officeDocument/2006/relationships/image" Target="media/imgrId2355620c203d2be07.jpg"/><Relationship Id="rId2120620c203d44519" Type="http://schemas.openxmlformats.org/officeDocument/2006/relationships/image" Target="media/imgrId2120620c203d44519.jpg"/><Relationship Id="rId7455620c203d54810" Type="http://schemas.openxmlformats.org/officeDocument/2006/relationships/image" Target="media/imgrId7455620c203d54810.jpg"/><Relationship Id="rId3115620c203d70362" Type="http://schemas.openxmlformats.org/officeDocument/2006/relationships/image" Target="media/imgrId3115620c203d70362.jpg"/><Relationship Id="rId9921620c203d7f9ac" Type="http://schemas.openxmlformats.org/officeDocument/2006/relationships/image" Target="media/imgrId9921620c203d7f9ac.jpg"/><Relationship Id="rId4991620c203d91fcc" Type="http://schemas.openxmlformats.org/officeDocument/2006/relationships/image" Target="media/imgrId4991620c203d91fcc.jpg"/><Relationship Id="rId9298620c203da3995" Type="http://schemas.openxmlformats.org/officeDocument/2006/relationships/image" Target="media/imgrId9298620c203da3995.jpg"/><Relationship Id="rId7097620c203dbb8a5" Type="http://schemas.openxmlformats.org/officeDocument/2006/relationships/image" Target="media/imgrId7097620c203dbb8a5.jpg"/><Relationship Id="rId4588620c203dd5e84" Type="http://schemas.openxmlformats.org/officeDocument/2006/relationships/image" Target="media/imgrId4588620c203dd5e84.jpg"/><Relationship Id="rId4737620c203e3a412" Type="http://schemas.openxmlformats.org/officeDocument/2006/relationships/image" Target="media/imgrId4737620c203e3a412.jpg"/><Relationship Id="rId6944620c203e558af" Type="http://schemas.openxmlformats.org/officeDocument/2006/relationships/image" Target="media/imgrId6944620c203e558af.jpg"/><Relationship Id="rId8548620c203e67a3c" Type="http://schemas.openxmlformats.org/officeDocument/2006/relationships/image" Target="media/imgrId8548620c203e67a3c.jpg"/><Relationship Id="rId8436620c203e7b928" Type="http://schemas.openxmlformats.org/officeDocument/2006/relationships/image" Target="media/imgrId8436620c203e7b928.jpg"/><Relationship Id="rId4572620c203e911cd" Type="http://schemas.openxmlformats.org/officeDocument/2006/relationships/image" Target="media/imgrId4572620c203e911cd.jpg"/><Relationship Id="rId9873620c203ea5e27" Type="http://schemas.openxmlformats.org/officeDocument/2006/relationships/image" Target="media/imgrId9873620c203ea5e27.jpg"/><Relationship Id="rId1540620c203eb8cfc" Type="http://schemas.openxmlformats.org/officeDocument/2006/relationships/image" Target="media/imgrId1540620c203eb8cfc.jpg"/><Relationship Id="rId5606620c203ecc09a" Type="http://schemas.openxmlformats.org/officeDocument/2006/relationships/image" Target="media/imgrId5606620c203ecc09a.jpg"/><Relationship Id="rId3276620c203edccaf" Type="http://schemas.openxmlformats.org/officeDocument/2006/relationships/image" Target="media/imgrId3276620c203edccaf.jpg"/><Relationship Id="rId2483620c203eefe45" Type="http://schemas.openxmlformats.org/officeDocument/2006/relationships/image" Target="media/imgrId2483620c203eefe45.jpg"/><Relationship Id="rId7200620c203f0dd13" Type="http://schemas.openxmlformats.org/officeDocument/2006/relationships/image" Target="media/imgrId7200620c203f0dd13.jpg"/><Relationship Id="rId8798620c203f1f3d0" Type="http://schemas.openxmlformats.org/officeDocument/2006/relationships/image" Target="media/imgrId8798620c203f1f3d0.jpg"/><Relationship Id="rId3479620c203f2e977" Type="http://schemas.openxmlformats.org/officeDocument/2006/relationships/image" Target="media/imgrId3479620c203f2e977.jpg"/><Relationship Id="rId1736620c203f4256a" Type="http://schemas.openxmlformats.org/officeDocument/2006/relationships/image" Target="media/imgrId1736620c203f4256a.jpg"/><Relationship Id="rId9656620c203f53dcf" Type="http://schemas.openxmlformats.org/officeDocument/2006/relationships/image" Target="media/imgrId9656620c203f53dcf.jpg"/><Relationship Id="rId7417620c203f68814" Type="http://schemas.openxmlformats.org/officeDocument/2006/relationships/image" Target="media/imgrId7417620c203f68814.jpg"/><Relationship Id="rId7209620c203f7c7b5" Type="http://schemas.openxmlformats.org/officeDocument/2006/relationships/image" Target="media/imgrId7209620c203f7c7b5.jpg"/><Relationship Id="rId9238620c203f8f73d" Type="http://schemas.openxmlformats.org/officeDocument/2006/relationships/image" Target="media/imgrId9238620c203f8f73d.png"/><Relationship Id="rId6071620c203fa01da" Type="http://schemas.openxmlformats.org/officeDocument/2006/relationships/image" Target="media/imgrId6071620c203fa01da.jpg"/><Relationship Id="rId9280620c203fb299d" Type="http://schemas.openxmlformats.org/officeDocument/2006/relationships/image" Target="media/imgrId9280620c203fb299d.jpg"/><Relationship Id="rId4521620c203fcae43" Type="http://schemas.openxmlformats.org/officeDocument/2006/relationships/image" Target="media/imgrId4521620c203fcae43.jpg"/><Relationship Id="rId9740620c203fdb6b8" Type="http://schemas.openxmlformats.org/officeDocument/2006/relationships/image" Target="media/imgrId9740620c203fdb6b8.jpg"/><Relationship Id="rId1692620c203feec8b" Type="http://schemas.openxmlformats.org/officeDocument/2006/relationships/image" Target="media/imgrId1692620c203feec8b.jpg"/><Relationship Id="rId2597620c20400acb8" Type="http://schemas.openxmlformats.org/officeDocument/2006/relationships/image" Target="media/imgrId2597620c20400acb8.jpg"/><Relationship Id="rId2695620c20401db1b" Type="http://schemas.openxmlformats.org/officeDocument/2006/relationships/image" Target="media/imgrId2695620c20401db1b.jpg"/><Relationship Id="rId3368620c204030a5c" Type="http://schemas.openxmlformats.org/officeDocument/2006/relationships/image" Target="media/imgrId3368620c204030a5c.jpg"/><Relationship Id="rId6088620c204040b31" Type="http://schemas.openxmlformats.org/officeDocument/2006/relationships/image" Target="media/imgrId6088620c204040b31.jpg"/><Relationship Id="rId7554620c204054b81" Type="http://schemas.openxmlformats.org/officeDocument/2006/relationships/image" Target="media/imgrId7554620c204054b81.jpg"/><Relationship Id="rId7089620c20406614b" Type="http://schemas.openxmlformats.org/officeDocument/2006/relationships/image" Target="media/imgrId7089620c20406614b.jpg"/><Relationship Id="rId2627620c204078271" Type="http://schemas.openxmlformats.org/officeDocument/2006/relationships/image" Target="media/imgrId2627620c204078271.jpg"/><Relationship Id="rId4231620c204087d9f" Type="http://schemas.openxmlformats.org/officeDocument/2006/relationships/image" Target="media/imgrId4231620c204087d9f.jpg"/><Relationship Id="rId2640620c20409d84c" Type="http://schemas.openxmlformats.org/officeDocument/2006/relationships/image" Target="media/imgrId2640620c20409d84c.png"/><Relationship Id="rId4597620c2040b173a" Type="http://schemas.openxmlformats.org/officeDocument/2006/relationships/image" Target="media/imgrId4597620c2040b173a.png"/><Relationship Id="rId3448620c2040c5817" Type="http://schemas.openxmlformats.org/officeDocument/2006/relationships/image" Target="media/imgrId3448620c2040c5817.png"/><Relationship Id="rId7734620c2040d8588" Type="http://schemas.openxmlformats.org/officeDocument/2006/relationships/image" Target="media/imgrId7734620c2040d8588.png"/><Relationship Id="rId8599620c2040ece77" Type="http://schemas.openxmlformats.org/officeDocument/2006/relationships/image" Target="media/imgrId8599620c2040ece77.png"/><Relationship Id="rId3699620c204109bca" Type="http://schemas.openxmlformats.org/officeDocument/2006/relationships/image" Target="media/imgrId3699620c204109bca.png"/><Relationship Id="rId6029620c20411e0c7" Type="http://schemas.openxmlformats.org/officeDocument/2006/relationships/image" Target="media/imgrId6029620c20411e0c7.jpg"/><Relationship Id="rId6235620c2041336a1" Type="http://schemas.openxmlformats.org/officeDocument/2006/relationships/image" Target="media/imgrId6235620c2041336a1.png"/><Relationship Id="rId4818620c20414a408" Type="http://schemas.openxmlformats.org/officeDocument/2006/relationships/image" Target="media/imgrId4818620c20414a408.png"/><Relationship Id="rId9087620c20415e4ab" Type="http://schemas.openxmlformats.org/officeDocument/2006/relationships/image" Target="media/imgrId9087620c20415e4ab.png"/><Relationship Id="rId8051620c204174e5c" Type="http://schemas.openxmlformats.org/officeDocument/2006/relationships/image" Target="media/imgrId8051620c204174e5c.png"/><Relationship Id="rId5162620c204183a7f" Type="http://schemas.openxmlformats.org/officeDocument/2006/relationships/image" Target="media/imgrId5162620c204183a7f.png"/><Relationship Id="rId8595620c20419851c" Type="http://schemas.openxmlformats.org/officeDocument/2006/relationships/image" Target="media/imgrId8595620c20419851c.png"/><Relationship Id="rId7239620c2041ad96b" Type="http://schemas.openxmlformats.org/officeDocument/2006/relationships/image" Target="media/imgrId7239620c2041ad96b.png"/><Relationship Id="rId3113620c2041c1022" Type="http://schemas.openxmlformats.org/officeDocument/2006/relationships/image" Target="media/imgrId3113620c2041c1022.jpg"/><Relationship Id="rId8213620c2041d93c7" Type="http://schemas.openxmlformats.org/officeDocument/2006/relationships/image" Target="media/imgrId8213620c2041d93c7.jpg"/><Relationship Id="rId9838620c2041ee14e" Type="http://schemas.openxmlformats.org/officeDocument/2006/relationships/image" Target="media/imgrId9838620c2041ee14e.jpg"/><Relationship Id="rId8406620c2042137c3" Type="http://schemas.openxmlformats.org/officeDocument/2006/relationships/image" Target="media/imgrId8406620c2042137c3.jpg"/><Relationship Id="rId2554620c204228197" Type="http://schemas.openxmlformats.org/officeDocument/2006/relationships/image" Target="media/imgrId2554620c204228197.jpg"/><Relationship Id="rId5116620c2042448b8" Type="http://schemas.openxmlformats.org/officeDocument/2006/relationships/image" Target="media/imgrId5116620c2042448b8.jpg"/><Relationship Id="rId5437620c204259dc2" Type="http://schemas.openxmlformats.org/officeDocument/2006/relationships/image" Target="media/imgrId5437620c204259dc2.png"/><Relationship Id="rId8448620c20426e1e7" Type="http://schemas.openxmlformats.org/officeDocument/2006/relationships/image" Target="media/imgrId8448620c20426e1e7.jpg"/><Relationship Id="rId9720620c2042859fa" Type="http://schemas.openxmlformats.org/officeDocument/2006/relationships/image" Target="media/imgrId9720620c2042859fa.jpg"/><Relationship Id="rId8482620c204299865" Type="http://schemas.openxmlformats.org/officeDocument/2006/relationships/image" Target="media/imgrId8482620c204299865.jpg"/><Relationship Id="rId3685620c2042a9862" Type="http://schemas.openxmlformats.org/officeDocument/2006/relationships/image" Target="media/imgrId3685620c2042a9862.jpg"/><Relationship Id="rId2795620c2042be218" Type="http://schemas.openxmlformats.org/officeDocument/2006/relationships/image" Target="media/imgrId2795620c2042be218.png"/><Relationship Id="rId5169620c2042d5dd2" Type="http://schemas.openxmlformats.org/officeDocument/2006/relationships/image" Target="media/imgrId5169620c2042d5dd2.png"/><Relationship Id="rId2696620c2042e75b1" Type="http://schemas.openxmlformats.org/officeDocument/2006/relationships/image" Target="media/imgrId2696620c2042e75b1.jpg"/><Relationship Id="rId3354620c20430663d" Type="http://schemas.openxmlformats.org/officeDocument/2006/relationships/image" Target="media/imgrId3354620c20430663d.png"/><Relationship Id="rId6167620c20431a3d1" Type="http://schemas.openxmlformats.org/officeDocument/2006/relationships/image" Target="media/imgrId6167620c20431a3d1.png"/><Relationship Id="rId7357620c20432b94e" Type="http://schemas.openxmlformats.org/officeDocument/2006/relationships/image" Target="media/imgrId7357620c20432b94e.jpg"/><Relationship Id="rId9566620c20434115b" Type="http://schemas.openxmlformats.org/officeDocument/2006/relationships/image" Target="media/imgrId9566620c20434115b.png"/><Relationship Id="rId8924620c2043564f3" Type="http://schemas.openxmlformats.org/officeDocument/2006/relationships/image" Target="media/imgrId8924620c2043564f3.png"/><Relationship Id="rId5322620c204369429" Type="http://schemas.openxmlformats.org/officeDocument/2006/relationships/image" Target="media/imgrId5322620c204369429.png"/><Relationship Id="rId5282620c20437b925" Type="http://schemas.openxmlformats.org/officeDocument/2006/relationships/image" Target="media/imgrId5282620c20437b925.jpg"/><Relationship Id="rId1436620c2043927a9" Type="http://schemas.openxmlformats.org/officeDocument/2006/relationships/image" Target="media/imgrId1436620c2043927a9.png"/><Relationship Id="rId5995620c2043a7295" Type="http://schemas.openxmlformats.org/officeDocument/2006/relationships/image" Target="media/imgrId5995620c2043a7295.png"/><Relationship Id="rId5444620c2043c032e" Type="http://schemas.openxmlformats.org/officeDocument/2006/relationships/image" Target="media/imgrId5444620c2043c032e.png"/><Relationship Id="rId3045620c2043d2ef2" Type="http://schemas.openxmlformats.org/officeDocument/2006/relationships/image" Target="media/imgrId3045620c2043d2ef2.png"/><Relationship Id="rId8094620c2043e6a2f" Type="http://schemas.openxmlformats.org/officeDocument/2006/relationships/image" Target="media/imgrId8094620c2043e6a2f.png"/><Relationship Id="rId7947620c204402fc8" Type="http://schemas.openxmlformats.org/officeDocument/2006/relationships/image" Target="media/imgrId7947620c204402fc8.png"/><Relationship Id="rId6438620c204413d86" Type="http://schemas.openxmlformats.org/officeDocument/2006/relationships/image" Target="media/imgrId6438620c204413d86.png"/><Relationship Id="rId8064620c2044249d5" Type="http://schemas.openxmlformats.org/officeDocument/2006/relationships/image" Target="media/imgrId8064620c2044249d5.jpg"/><Relationship Id="rId8044620c204436069" Type="http://schemas.openxmlformats.org/officeDocument/2006/relationships/image" Target="media/imgrId8044620c204436069.png"/><Relationship Id="rId7279620c20444a5c8" Type="http://schemas.openxmlformats.org/officeDocument/2006/relationships/image" Target="media/imgrId7279620c20444a5c8.png"/><Relationship Id="rId1314620c20445bdad" Type="http://schemas.openxmlformats.org/officeDocument/2006/relationships/image" Target="media/imgrId1314620c20445bdad.jpg"/><Relationship Id="rId3375620c204474490" Type="http://schemas.openxmlformats.org/officeDocument/2006/relationships/image" Target="media/imgrId3375620c204474490.png"/><Relationship Id="rId8348620c20448272b" Type="http://schemas.openxmlformats.org/officeDocument/2006/relationships/image" Target="media/imgrId8348620c20448272b.jpg"/><Relationship Id="rId5593620c204498fb3" Type="http://schemas.openxmlformats.org/officeDocument/2006/relationships/image" Target="media/imgrId5593620c204498fb3.png"/><Relationship Id="rId5353620c2044af1b2" Type="http://schemas.openxmlformats.org/officeDocument/2006/relationships/image" Target="media/imgrId5353620c2044af1b2.png"/><Relationship Id="rId3998620c2044c79fb" Type="http://schemas.openxmlformats.org/officeDocument/2006/relationships/image" Target="media/imgrId3998620c2044c79fb.png"/><Relationship Id="rId7750620c2044dcbdf" Type="http://schemas.openxmlformats.org/officeDocument/2006/relationships/image" Target="media/imgrId7750620c2044dcbdf.png"/><Relationship Id="rId1569620c2044f1025" Type="http://schemas.openxmlformats.org/officeDocument/2006/relationships/image" Target="media/imgrId1569620c2044f1025.png"/><Relationship Id="rId5648620c20450e26b" Type="http://schemas.openxmlformats.org/officeDocument/2006/relationships/image" Target="media/imgrId5648620c20450e26b.jpg"/><Relationship Id="rId5102620c204527e5f" Type="http://schemas.openxmlformats.org/officeDocument/2006/relationships/image" Target="media/imgrId5102620c204527e5f.png"/><Relationship Id="rId9629620c20453789b" Type="http://schemas.openxmlformats.org/officeDocument/2006/relationships/image" Target="media/imgrId9629620c20453789b.png"/><Relationship Id="rId9238620c20454bfad" Type="http://schemas.openxmlformats.org/officeDocument/2006/relationships/image" Target="media/imgrId9238620c20454bfad.png"/><Relationship Id="rId7190620c204563a6a" Type="http://schemas.openxmlformats.org/officeDocument/2006/relationships/image" Target="media/imgrId7190620c204563a6a.png"/><Relationship Id="rId2277620c204574350" Type="http://schemas.openxmlformats.org/officeDocument/2006/relationships/image" Target="media/imgrId2277620c204574350.png"/><Relationship Id="rId8657620c204583fa4" Type="http://schemas.openxmlformats.org/officeDocument/2006/relationships/image" Target="media/imgrId8657620c204583fa4.jpg"/><Relationship Id="rId2774620c204598300" Type="http://schemas.openxmlformats.org/officeDocument/2006/relationships/image" Target="media/imgrId2774620c204598300.png"/><Relationship Id="rId6376620c2045aeb75" Type="http://schemas.openxmlformats.org/officeDocument/2006/relationships/image" Target="media/imgrId6376620c2045aeb75.png"/><Relationship Id="rId3500620c2045c4d98" Type="http://schemas.openxmlformats.org/officeDocument/2006/relationships/image" Target="media/imgrId3500620c2045c4d98.png"/><Relationship Id="rId9589620c2045d6fc5" Type="http://schemas.openxmlformats.org/officeDocument/2006/relationships/image" Target="media/imgrId9589620c2045d6fc5.png"/><Relationship Id="rId1709620c2045ea6d4" Type="http://schemas.openxmlformats.org/officeDocument/2006/relationships/image" Target="media/imgrId1709620c2045ea6d4.png"/><Relationship Id="rId6091620c20460ad5f" Type="http://schemas.openxmlformats.org/officeDocument/2006/relationships/image" Target="media/imgrId6091620c20460ad5f.png"/><Relationship Id="rId8606620c204621b41" Type="http://schemas.openxmlformats.org/officeDocument/2006/relationships/image" Target="media/imgrId8606620c204621b41.jpg"/><Relationship Id="rId6543620c204639137" Type="http://schemas.openxmlformats.org/officeDocument/2006/relationships/image" Target="media/imgrId6543620c204639137.png"/><Relationship Id="rId6873620c20464f44b" Type="http://schemas.openxmlformats.org/officeDocument/2006/relationships/image" Target="media/imgrId6873620c20464f44b.png"/><Relationship Id="rId9431620c204666906" Type="http://schemas.openxmlformats.org/officeDocument/2006/relationships/image" Target="media/imgrId9431620c204666906.png"/><Relationship Id="rId2401620c204678e8a" Type="http://schemas.openxmlformats.org/officeDocument/2006/relationships/image" Target="media/imgrId2401620c204678e8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292052" Type="http://schemas.openxmlformats.org/officeDocument/2006/relationships/image" Target="media/imgrId482920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