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on adjustments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2945818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73995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98245616" w:name="ctxt"/>
    <w:bookmarkEnd w:id="98245616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on adjustments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'Waste Gate' opening valve regulation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6706408" name="name3685620c20607fb5d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554620c20607fb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76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 </w:t>
      </w:r>
      <w:hyperlink r:id="rId4694620c20607fe6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76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Regulation must not be carried out with the engine running.</w:t>
      </w:r>
    </w:p>
    <w:p>
      <w:pPr>
        <w:numPr>
          <w:ilvl w:val="0"/>
          <w:numId w:val="76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During the procedure in </w:t>
      </w:r>
      <w:r>
        <w:rPr>
          <w:b/>
          <w:bCs/>
          <w:color w:val="00274C"/>
          <w:sz w:val="20"/>
          <w:szCs w:val="20"/>
          <w:u w:val="none"/>
        </w:rPr>
        <w:t xml:space="preserve">point 5</w:t>
      </w:r>
      <w:r>
        <w:rPr>
          <w:color w:val="00274C"/>
          <w:sz w:val="20"/>
          <w:szCs w:val="20"/>
          <w:u w:val="none"/>
        </w:rPr>
        <w:t xml:space="preserve"> , pay special attention not to bend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76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Disconnect the hose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from the turbocharger, and connect a pressure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(scale from 0 to 5 bar).</w:t>
      </w:r>
    </w:p>
    <w:p>
      <w:pPr>
        <w:numPr>
          <w:ilvl w:val="0"/>
          <w:numId w:val="76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Connect the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to the network of compressed air, interposing a pressure reducer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76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Position dial gauge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such a way that feeler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rests onthe Waste Gate rod control valve extremity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76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By using gradually the reduction gear C send the air to the Waste Gate actuator control L in order to move rod H forward by 1 mm (value M to check on dial gauge D). Pressure read on gauge B must be: 1350 mbar for engine model KDI 2504 TCR and 1250 mbar for engine model KDI 1903 TCR.</w:t>
      </w:r>
    </w:p>
    <w:p>
      <w:pPr>
        <w:numPr>
          <w:ilvl w:val="0"/>
          <w:numId w:val="76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pressure is less or more than the indicated value, proceed as follows: - Undo lock nut G from rod H.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Remove the retainer cotter pin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and disconnect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from the Waste Gate control lever.</w:t>
      </w:r>
      <w:r>
        <w:rPr>
          <w:color w:val="00274C"/>
          <w:sz w:val="20"/>
          <w:szCs w:val="20"/>
          <w:u w:val="none"/>
        </w:rPr>
        <w:br/>
        <w:t xml:space="preserve">- Tighten (to increase) / or loosen (to decrease) pressure of the ring nut of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until reaching the corrected calibration.</w:t>
      </w:r>
      <w:r>
        <w:rPr>
          <w:color w:val="00274C"/>
          <w:sz w:val="20"/>
          <w:szCs w:val="20"/>
          <w:u w:val="none"/>
        </w:rPr>
        <w:br/>
        <w:t xml:space="preserve">- Redo lock nut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 Reconnect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and assemble the cotter pin 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5544000" cy="3801600"/>
            <wp:effectExtent b="0" l="0" r="0" t="0"/>
            <wp:docPr id="87674183" name="name9839620c20609fe6e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1166620c20609fe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Air filter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470989" name="name2361620c2060af1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10620c2060af1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074620c2060afb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dirty, do not clean it but replace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 manifolds connected to the turbo must be fully clean and not damaged.</w:t>
            </w:r>
          </w:p>
          <w:p>
            <w:pPr>
              <w:numPr>
                <w:ilvl w:val="0"/>
                <w:numId w:val="7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inside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damp cloth.</w:t>
            </w:r>
          </w:p>
          <w:p>
            <w:pPr>
              <w:numPr>
                <w:ilvl w:val="0"/>
                <w:numId w:val="7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 not use compressed air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repeatedly tap the front side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flat surface.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6375775" name="name1715620c2060c9820" descr="12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2.png"/>
                          <pic:cNvPicPr/>
                        </pic:nvPicPr>
                        <pic:blipFill>
                          <a:blip r:embed="rId3151620c2060c98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steam separator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169201" name="name6540620c2060d76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36620c2060d76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515620c2060d7a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load; check if air comes out of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what is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occur, proceed with cleaning or replacing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accurately clean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connecting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hoses, and repeat the operation from 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oint 2.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2076268" name="name5290620c2060f151b" descr="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png"/>
                          <pic:cNvPicPr/>
                        </pic:nvPicPr>
                        <pic:blipFill>
                          <a:blip r:embed="rId8322620c2060f15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Rubber hoses and manifolds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790940" name="name9020620c206110d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82620c206110d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518620c2061114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check is carried out by applying slight deflection or bending along the tube/hose and next to the hose clamps.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Components must be replaced if they have clear signs of cracks, tears, cuts, leaks, or do not retain a certain degree of elasticity.
</w:t>
            </w:r>
          </w:p>
          <w:p>
            <w:pPr>
              <w:numPr>
                <w:ilvl w:val="0"/>
                <w:numId w:val="7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all rubber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whether there are any leakages of air, refrigerant, oil or fuel next to their connections.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251728" name="name4963620c206128676" descr="12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png"/>
                          <pic:cNvPicPr/>
                        </pic:nvPicPr>
                        <pic:blipFill>
                          <a:blip r:embed="rId1704620c2061286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12.4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7121377" name="name8415620c20613feb8" descr="12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png"/>
                          <pic:cNvPicPr/>
                        </pic:nvPicPr>
                        <pic:blipFill>
                          <a:blip r:embed="rId6524620c20613fe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leak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756107" name="name5989620c20614e8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04620c20614e8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938620c20614ec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no leakages next to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7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whether there are any leakages next to area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7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anyhow necessary to also check the seals of all main components and their surface contact, such as: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crankcase and gasket (side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sump and exhaust caps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cylinder head and its assembled components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rocker arm cover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Timing system carter and gasket (side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dipstick housing or rod support tube.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Points 1 and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periodically and during maintenance procedures.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It is also necessary to check for leakages on the components that are not listed.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necessary, disassemble the components that have a leakage and investigate the possible cause.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components must be replaced otherwise they do notguarantee their sealing.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9513241" name="name7940620c206165fef" descr="12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png"/>
                          <pic:cNvPicPr/>
                        </pic:nvPicPr>
                        <pic:blipFill>
                          <a:blip r:embed="rId2309620c206165f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12.6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5100841" name="name9960620c20617d7c6" descr="12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png"/>
                          <pic:cNvPicPr/>
                        </pic:nvPicPr>
                        <pic:blipFill>
                          <a:blip r:embed="rId3545620c20617d7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pressure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721068" name="name5877620c20618b7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67620c20618b6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986620c20618ba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 thermocouple instead of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and screw on a 10 bar pressure gauge in its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and without a load, check the oil pressure value according to the oil temperature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graph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illustrates the pressure line with speed of 1000 Rpm.</w:t>
            </w:r>
          </w:p>
          <w:p/>
          <w:p/>
          <w:p>
            <w:pPr>
              <w:numPr>
                <w:ilvl w:val="0"/>
                <w:numId w:val="7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pressure values are below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to identify the cause of the problem.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60980898" name="name3260620c20619de7f" descr="12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png"/>
                          <pic:cNvPicPr/>
                        </pic:nvPicPr>
                        <pic:blipFill>
                          <a:blip r:embed="rId8309620c20619de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7246429" name="name8174620c2061b971b" descr="12.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png"/>
                          <pic:cNvPicPr/>
                        </pic:nvPicPr>
                        <pic:blipFill>
                          <a:blip r:embed="rId4178620c2061b96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4527559" name="name7028620c2061d1f78" descr="12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png"/>
                          <pic:cNvPicPr/>
                        </pic:nvPicPr>
                        <pic:blipFill>
                          <a:blip r:embed="rId1298620c2061d1f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7614">
    <w:multiLevelType w:val="hybridMultilevel"/>
    <w:lvl w:ilvl="0" w:tplc="21271293">
      <w:start w:val="1"/>
      <w:numFmt w:val="decimal"/>
      <w:lvlText w:val="%1."/>
      <w:lvlJc w:val="left"/>
      <w:pPr>
        <w:ind w:left="720" w:hanging="360"/>
      </w:pPr>
    </w:lvl>
    <w:lvl w:ilvl="1" w:tplc="21271293" w:tentative="1">
      <w:start w:val="1"/>
      <w:numFmt w:val="lowerLetter"/>
      <w:lvlText w:val="%2."/>
      <w:lvlJc w:val="left"/>
      <w:pPr>
        <w:ind w:left="1440" w:hanging="360"/>
      </w:pPr>
    </w:lvl>
    <w:lvl w:ilvl="2" w:tplc="21271293" w:tentative="1">
      <w:start w:val="1"/>
      <w:numFmt w:val="lowerRoman"/>
      <w:lvlText w:val="%3."/>
      <w:lvlJc w:val="right"/>
      <w:pPr>
        <w:ind w:left="2160" w:hanging="180"/>
      </w:pPr>
    </w:lvl>
    <w:lvl w:ilvl="3" w:tplc="21271293" w:tentative="1">
      <w:start w:val="1"/>
      <w:numFmt w:val="decimal"/>
      <w:lvlText w:val="%4."/>
      <w:lvlJc w:val="left"/>
      <w:pPr>
        <w:ind w:left="2880" w:hanging="360"/>
      </w:pPr>
    </w:lvl>
    <w:lvl w:ilvl="4" w:tplc="21271293" w:tentative="1">
      <w:start w:val="1"/>
      <w:numFmt w:val="lowerLetter"/>
      <w:lvlText w:val="%5."/>
      <w:lvlJc w:val="left"/>
      <w:pPr>
        <w:ind w:left="3600" w:hanging="360"/>
      </w:pPr>
    </w:lvl>
    <w:lvl w:ilvl="5" w:tplc="21271293" w:tentative="1">
      <w:start w:val="1"/>
      <w:numFmt w:val="lowerRoman"/>
      <w:lvlText w:val="%6."/>
      <w:lvlJc w:val="right"/>
      <w:pPr>
        <w:ind w:left="4320" w:hanging="180"/>
      </w:pPr>
    </w:lvl>
    <w:lvl w:ilvl="6" w:tplc="21271293" w:tentative="1">
      <w:start w:val="1"/>
      <w:numFmt w:val="decimal"/>
      <w:lvlText w:val="%7."/>
      <w:lvlJc w:val="left"/>
      <w:pPr>
        <w:ind w:left="5040" w:hanging="360"/>
      </w:pPr>
    </w:lvl>
    <w:lvl w:ilvl="7" w:tplc="21271293" w:tentative="1">
      <w:start w:val="1"/>
      <w:numFmt w:val="lowerLetter"/>
      <w:lvlText w:val="%8."/>
      <w:lvlJc w:val="left"/>
      <w:pPr>
        <w:ind w:left="5760" w:hanging="360"/>
      </w:pPr>
    </w:lvl>
    <w:lvl w:ilvl="8" w:tplc="21271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13">
    <w:multiLevelType w:val="hybridMultilevel"/>
    <w:lvl w:ilvl="0" w:tplc="24169502">
      <w:start w:val="1"/>
      <w:numFmt w:val="decimal"/>
      <w:lvlText w:val="%1."/>
      <w:lvlJc w:val="left"/>
      <w:pPr>
        <w:ind w:left="720" w:hanging="360"/>
      </w:pPr>
    </w:lvl>
    <w:lvl w:ilvl="1" w:tplc="24169502" w:tentative="1">
      <w:start w:val="1"/>
      <w:numFmt w:val="lowerLetter"/>
      <w:lvlText w:val="%2."/>
      <w:lvlJc w:val="left"/>
      <w:pPr>
        <w:ind w:left="1440" w:hanging="360"/>
      </w:pPr>
    </w:lvl>
    <w:lvl w:ilvl="2" w:tplc="24169502" w:tentative="1">
      <w:start w:val="1"/>
      <w:numFmt w:val="lowerRoman"/>
      <w:lvlText w:val="%3."/>
      <w:lvlJc w:val="right"/>
      <w:pPr>
        <w:ind w:left="2160" w:hanging="180"/>
      </w:pPr>
    </w:lvl>
    <w:lvl w:ilvl="3" w:tplc="24169502" w:tentative="1">
      <w:start w:val="1"/>
      <w:numFmt w:val="decimal"/>
      <w:lvlText w:val="%4."/>
      <w:lvlJc w:val="left"/>
      <w:pPr>
        <w:ind w:left="2880" w:hanging="360"/>
      </w:pPr>
    </w:lvl>
    <w:lvl w:ilvl="4" w:tplc="24169502" w:tentative="1">
      <w:start w:val="1"/>
      <w:numFmt w:val="lowerLetter"/>
      <w:lvlText w:val="%5."/>
      <w:lvlJc w:val="left"/>
      <w:pPr>
        <w:ind w:left="3600" w:hanging="360"/>
      </w:pPr>
    </w:lvl>
    <w:lvl w:ilvl="5" w:tplc="24169502" w:tentative="1">
      <w:start w:val="1"/>
      <w:numFmt w:val="lowerRoman"/>
      <w:lvlText w:val="%6."/>
      <w:lvlJc w:val="right"/>
      <w:pPr>
        <w:ind w:left="4320" w:hanging="180"/>
      </w:pPr>
    </w:lvl>
    <w:lvl w:ilvl="6" w:tplc="24169502" w:tentative="1">
      <w:start w:val="1"/>
      <w:numFmt w:val="decimal"/>
      <w:lvlText w:val="%7."/>
      <w:lvlJc w:val="left"/>
      <w:pPr>
        <w:ind w:left="5040" w:hanging="360"/>
      </w:pPr>
    </w:lvl>
    <w:lvl w:ilvl="7" w:tplc="24169502" w:tentative="1">
      <w:start w:val="1"/>
      <w:numFmt w:val="lowerLetter"/>
      <w:lvlText w:val="%8."/>
      <w:lvlJc w:val="left"/>
      <w:pPr>
        <w:ind w:left="5760" w:hanging="360"/>
      </w:pPr>
    </w:lvl>
    <w:lvl w:ilvl="8" w:tplc="24169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12">
    <w:multiLevelType w:val="hybridMultilevel"/>
    <w:lvl w:ilvl="0" w:tplc="87014827">
      <w:start w:val="1"/>
      <w:numFmt w:val="decimal"/>
      <w:lvlText w:val="%1."/>
      <w:lvlJc w:val="left"/>
      <w:pPr>
        <w:ind w:left="720" w:hanging="360"/>
      </w:pPr>
    </w:lvl>
    <w:lvl w:ilvl="1" w:tplc="87014827" w:tentative="1">
      <w:start w:val="1"/>
      <w:numFmt w:val="lowerLetter"/>
      <w:lvlText w:val="%2."/>
      <w:lvlJc w:val="left"/>
      <w:pPr>
        <w:ind w:left="1440" w:hanging="360"/>
      </w:pPr>
    </w:lvl>
    <w:lvl w:ilvl="2" w:tplc="87014827" w:tentative="1">
      <w:start w:val="1"/>
      <w:numFmt w:val="lowerRoman"/>
      <w:lvlText w:val="%3."/>
      <w:lvlJc w:val="right"/>
      <w:pPr>
        <w:ind w:left="2160" w:hanging="180"/>
      </w:pPr>
    </w:lvl>
    <w:lvl w:ilvl="3" w:tplc="87014827" w:tentative="1">
      <w:start w:val="1"/>
      <w:numFmt w:val="decimal"/>
      <w:lvlText w:val="%4."/>
      <w:lvlJc w:val="left"/>
      <w:pPr>
        <w:ind w:left="2880" w:hanging="360"/>
      </w:pPr>
    </w:lvl>
    <w:lvl w:ilvl="4" w:tplc="87014827" w:tentative="1">
      <w:start w:val="1"/>
      <w:numFmt w:val="lowerLetter"/>
      <w:lvlText w:val="%5."/>
      <w:lvlJc w:val="left"/>
      <w:pPr>
        <w:ind w:left="3600" w:hanging="360"/>
      </w:pPr>
    </w:lvl>
    <w:lvl w:ilvl="5" w:tplc="87014827" w:tentative="1">
      <w:start w:val="1"/>
      <w:numFmt w:val="lowerRoman"/>
      <w:lvlText w:val="%6."/>
      <w:lvlJc w:val="right"/>
      <w:pPr>
        <w:ind w:left="4320" w:hanging="180"/>
      </w:pPr>
    </w:lvl>
    <w:lvl w:ilvl="6" w:tplc="87014827" w:tentative="1">
      <w:start w:val="1"/>
      <w:numFmt w:val="decimal"/>
      <w:lvlText w:val="%7."/>
      <w:lvlJc w:val="left"/>
      <w:pPr>
        <w:ind w:left="5040" w:hanging="360"/>
      </w:pPr>
    </w:lvl>
    <w:lvl w:ilvl="7" w:tplc="87014827" w:tentative="1">
      <w:start w:val="1"/>
      <w:numFmt w:val="lowerLetter"/>
      <w:lvlText w:val="%8."/>
      <w:lvlJc w:val="left"/>
      <w:pPr>
        <w:ind w:left="5760" w:hanging="360"/>
      </w:pPr>
    </w:lvl>
    <w:lvl w:ilvl="8" w:tplc="87014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11">
    <w:multiLevelType w:val="hybridMultilevel"/>
    <w:lvl w:ilvl="0" w:tplc="75615124">
      <w:start w:val="1"/>
      <w:numFmt w:val="decimal"/>
      <w:lvlText w:val="%1."/>
      <w:lvlJc w:val="left"/>
      <w:pPr>
        <w:ind w:left="720" w:hanging="360"/>
      </w:pPr>
    </w:lvl>
    <w:lvl w:ilvl="1" w:tplc="75615124" w:tentative="1">
      <w:start w:val="1"/>
      <w:numFmt w:val="lowerLetter"/>
      <w:lvlText w:val="%2."/>
      <w:lvlJc w:val="left"/>
      <w:pPr>
        <w:ind w:left="1440" w:hanging="360"/>
      </w:pPr>
    </w:lvl>
    <w:lvl w:ilvl="2" w:tplc="75615124" w:tentative="1">
      <w:start w:val="1"/>
      <w:numFmt w:val="lowerRoman"/>
      <w:lvlText w:val="%3."/>
      <w:lvlJc w:val="right"/>
      <w:pPr>
        <w:ind w:left="2160" w:hanging="180"/>
      </w:pPr>
    </w:lvl>
    <w:lvl w:ilvl="3" w:tplc="75615124" w:tentative="1">
      <w:start w:val="1"/>
      <w:numFmt w:val="decimal"/>
      <w:lvlText w:val="%4."/>
      <w:lvlJc w:val="left"/>
      <w:pPr>
        <w:ind w:left="2880" w:hanging="360"/>
      </w:pPr>
    </w:lvl>
    <w:lvl w:ilvl="4" w:tplc="75615124" w:tentative="1">
      <w:start w:val="1"/>
      <w:numFmt w:val="lowerLetter"/>
      <w:lvlText w:val="%5."/>
      <w:lvlJc w:val="left"/>
      <w:pPr>
        <w:ind w:left="3600" w:hanging="360"/>
      </w:pPr>
    </w:lvl>
    <w:lvl w:ilvl="5" w:tplc="75615124" w:tentative="1">
      <w:start w:val="1"/>
      <w:numFmt w:val="lowerRoman"/>
      <w:lvlText w:val="%6."/>
      <w:lvlJc w:val="right"/>
      <w:pPr>
        <w:ind w:left="4320" w:hanging="180"/>
      </w:pPr>
    </w:lvl>
    <w:lvl w:ilvl="6" w:tplc="75615124" w:tentative="1">
      <w:start w:val="1"/>
      <w:numFmt w:val="decimal"/>
      <w:lvlText w:val="%7."/>
      <w:lvlJc w:val="left"/>
      <w:pPr>
        <w:ind w:left="5040" w:hanging="360"/>
      </w:pPr>
    </w:lvl>
    <w:lvl w:ilvl="7" w:tplc="75615124" w:tentative="1">
      <w:start w:val="1"/>
      <w:numFmt w:val="lowerLetter"/>
      <w:lvlText w:val="%8."/>
      <w:lvlJc w:val="left"/>
      <w:pPr>
        <w:ind w:left="5760" w:hanging="360"/>
      </w:pPr>
    </w:lvl>
    <w:lvl w:ilvl="8" w:tplc="756151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10">
    <w:multiLevelType w:val="hybridMultilevel"/>
    <w:lvl w:ilvl="0" w:tplc="65243973">
      <w:start w:val="1"/>
      <w:numFmt w:val="decimal"/>
      <w:lvlText w:val="%1."/>
      <w:lvlJc w:val="left"/>
      <w:pPr>
        <w:ind w:left="720" w:hanging="360"/>
      </w:pPr>
    </w:lvl>
    <w:lvl w:ilvl="1" w:tplc="65243973" w:tentative="1">
      <w:start w:val="1"/>
      <w:numFmt w:val="lowerLetter"/>
      <w:lvlText w:val="%2."/>
      <w:lvlJc w:val="left"/>
      <w:pPr>
        <w:ind w:left="1440" w:hanging="360"/>
      </w:pPr>
    </w:lvl>
    <w:lvl w:ilvl="2" w:tplc="65243973" w:tentative="1">
      <w:start w:val="1"/>
      <w:numFmt w:val="lowerRoman"/>
      <w:lvlText w:val="%3."/>
      <w:lvlJc w:val="right"/>
      <w:pPr>
        <w:ind w:left="2160" w:hanging="180"/>
      </w:pPr>
    </w:lvl>
    <w:lvl w:ilvl="3" w:tplc="65243973" w:tentative="1">
      <w:start w:val="1"/>
      <w:numFmt w:val="decimal"/>
      <w:lvlText w:val="%4."/>
      <w:lvlJc w:val="left"/>
      <w:pPr>
        <w:ind w:left="2880" w:hanging="360"/>
      </w:pPr>
    </w:lvl>
    <w:lvl w:ilvl="4" w:tplc="65243973" w:tentative="1">
      <w:start w:val="1"/>
      <w:numFmt w:val="lowerLetter"/>
      <w:lvlText w:val="%5."/>
      <w:lvlJc w:val="left"/>
      <w:pPr>
        <w:ind w:left="3600" w:hanging="360"/>
      </w:pPr>
    </w:lvl>
    <w:lvl w:ilvl="5" w:tplc="65243973" w:tentative="1">
      <w:start w:val="1"/>
      <w:numFmt w:val="lowerRoman"/>
      <w:lvlText w:val="%6."/>
      <w:lvlJc w:val="right"/>
      <w:pPr>
        <w:ind w:left="4320" w:hanging="180"/>
      </w:pPr>
    </w:lvl>
    <w:lvl w:ilvl="6" w:tplc="65243973" w:tentative="1">
      <w:start w:val="1"/>
      <w:numFmt w:val="decimal"/>
      <w:lvlText w:val="%7."/>
      <w:lvlJc w:val="left"/>
      <w:pPr>
        <w:ind w:left="5040" w:hanging="360"/>
      </w:pPr>
    </w:lvl>
    <w:lvl w:ilvl="7" w:tplc="65243973" w:tentative="1">
      <w:start w:val="1"/>
      <w:numFmt w:val="lowerLetter"/>
      <w:lvlText w:val="%8."/>
      <w:lvlJc w:val="left"/>
      <w:pPr>
        <w:ind w:left="5760" w:hanging="360"/>
      </w:pPr>
    </w:lvl>
    <w:lvl w:ilvl="8" w:tplc="65243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09">
    <w:multiLevelType w:val="hybridMultilevel"/>
    <w:lvl w:ilvl="0" w:tplc="21368774">
      <w:start w:val="1"/>
      <w:numFmt w:val="decimal"/>
      <w:lvlText w:val="%1."/>
      <w:lvlJc w:val="left"/>
      <w:pPr>
        <w:ind w:left="720" w:hanging="360"/>
      </w:pPr>
    </w:lvl>
    <w:lvl w:ilvl="1" w:tplc="21368774" w:tentative="1">
      <w:start w:val="1"/>
      <w:numFmt w:val="lowerLetter"/>
      <w:lvlText w:val="%2."/>
      <w:lvlJc w:val="left"/>
      <w:pPr>
        <w:ind w:left="1440" w:hanging="360"/>
      </w:pPr>
    </w:lvl>
    <w:lvl w:ilvl="2" w:tplc="21368774" w:tentative="1">
      <w:start w:val="1"/>
      <w:numFmt w:val="lowerRoman"/>
      <w:lvlText w:val="%3."/>
      <w:lvlJc w:val="right"/>
      <w:pPr>
        <w:ind w:left="2160" w:hanging="180"/>
      </w:pPr>
    </w:lvl>
    <w:lvl w:ilvl="3" w:tplc="21368774" w:tentative="1">
      <w:start w:val="1"/>
      <w:numFmt w:val="decimal"/>
      <w:lvlText w:val="%4."/>
      <w:lvlJc w:val="left"/>
      <w:pPr>
        <w:ind w:left="2880" w:hanging="360"/>
      </w:pPr>
    </w:lvl>
    <w:lvl w:ilvl="4" w:tplc="21368774" w:tentative="1">
      <w:start w:val="1"/>
      <w:numFmt w:val="lowerLetter"/>
      <w:lvlText w:val="%5."/>
      <w:lvlJc w:val="left"/>
      <w:pPr>
        <w:ind w:left="3600" w:hanging="360"/>
      </w:pPr>
    </w:lvl>
    <w:lvl w:ilvl="5" w:tplc="21368774" w:tentative="1">
      <w:start w:val="1"/>
      <w:numFmt w:val="lowerRoman"/>
      <w:lvlText w:val="%6."/>
      <w:lvlJc w:val="right"/>
      <w:pPr>
        <w:ind w:left="4320" w:hanging="180"/>
      </w:pPr>
    </w:lvl>
    <w:lvl w:ilvl="6" w:tplc="21368774" w:tentative="1">
      <w:start w:val="1"/>
      <w:numFmt w:val="decimal"/>
      <w:lvlText w:val="%7."/>
      <w:lvlJc w:val="left"/>
      <w:pPr>
        <w:ind w:left="5040" w:hanging="360"/>
      </w:pPr>
    </w:lvl>
    <w:lvl w:ilvl="7" w:tplc="21368774" w:tentative="1">
      <w:start w:val="1"/>
      <w:numFmt w:val="lowerLetter"/>
      <w:lvlText w:val="%8."/>
      <w:lvlJc w:val="left"/>
      <w:pPr>
        <w:ind w:left="5760" w:hanging="360"/>
      </w:pPr>
    </w:lvl>
    <w:lvl w:ilvl="8" w:tplc="21368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08">
    <w:multiLevelType w:val="hybridMultilevel"/>
    <w:lvl w:ilvl="0" w:tplc="96228019">
      <w:start w:val="1"/>
      <w:numFmt w:val="decimal"/>
      <w:lvlText w:val="%1."/>
      <w:lvlJc w:val="left"/>
      <w:pPr>
        <w:ind w:left="720" w:hanging="360"/>
      </w:pPr>
    </w:lvl>
    <w:lvl w:ilvl="1" w:tplc="96228019" w:tentative="1">
      <w:start w:val="1"/>
      <w:numFmt w:val="lowerLetter"/>
      <w:lvlText w:val="%2."/>
      <w:lvlJc w:val="left"/>
      <w:pPr>
        <w:ind w:left="1440" w:hanging="360"/>
      </w:pPr>
    </w:lvl>
    <w:lvl w:ilvl="2" w:tplc="96228019" w:tentative="1">
      <w:start w:val="1"/>
      <w:numFmt w:val="lowerRoman"/>
      <w:lvlText w:val="%3."/>
      <w:lvlJc w:val="right"/>
      <w:pPr>
        <w:ind w:left="2160" w:hanging="180"/>
      </w:pPr>
    </w:lvl>
    <w:lvl w:ilvl="3" w:tplc="96228019" w:tentative="1">
      <w:start w:val="1"/>
      <w:numFmt w:val="decimal"/>
      <w:lvlText w:val="%4."/>
      <w:lvlJc w:val="left"/>
      <w:pPr>
        <w:ind w:left="2880" w:hanging="360"/>
      </w:pPr>
    </w:lvl>
    <w:lvl w:ilvl="4" w:tplc="96228019" w:tentative="1">
      <w:start w:val="1"/>
      <w:numFmt w:val="lowerLetter"/>
      <w:lvlText w:val="%5."/>
      <w:lvlJc w:val="left"/>
      <w:pPr>
        <w:ind w:left="3600" w:hanging="360"/>
      </w:pPr>
    </w:lvl>
    <w:lvl w:ilvl="5" w:tplc="96228019" w:tentative="1">
      <w:start w:val="1"/>
      <w:numFmt w:val="lowerRoman"/>
      <w:lvlText w:val="%6."/>
      <w:lvlJc w:val="right"/>
      <w:pPr>
        <w:ind w:left="4320" w:hanging="180"/>
      </w:pPr>
    </w:lvl>
    <w:lvl w:ilvl="6" w:tplc="96228019" w:tentative="1">
      <w:start w:val="1"/>
      <w:numFmt w:val="decimal"/>
      <w:lvlText w:val="%7."/>
      <w:lvlJc w:val="left"/>
      <w:pPr>
        <w:ind w:left="5040" w:hanging="360"/>
      </w:pPr>
    </w:lvl>
    <w:lvl w:ilvl="7" w:tplc="96228019" w:tentative="1">
      <w:start w:val="1"/>
      <w:numFmt w:val="lowerLetter"/>
      <w:lvlText w:val="%8."/>
      <w:lvlJc w:val="left"/>
      <w:pPr>
        <w:ind w:left="5760" w:hanging="360"/>
      </w:pPr>
    </w:lvl>
    <w:lvl w:ilvl="8" w:tplc="96228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07">
    <w:multiLevelType w:val="hybridMultilevel"/>
    <w:lvl w:ilvl="0" w:tplc="25615139">
      <w:start w:val="1"/>
      <w:numFmt w:val="decimal"/>
      <w:lvlText w:val="%1."/>
      <w:lvlJc w:val="left"/>
      <w:pPr>
        <w:ind w:left="720" w:hanging="360"/>
      </w:pPr>
    </w:lvl>
    <w:lvl w:ilvl="1" w:tplc="25615139" w:tentative="1">
      <w:start w:val="1"/>
      <w:numFmt w:val="lowerLetter"/>
      <w:lvlText w:val="%2."/>
      <w:lvlJc w:val="left"/>
      <w:pPr>
        <w:ind w:left="1440" w:hanging="360"/>
      </w:pPr>
    </w:lvl>
    <w:lvl w:ilvl="2" w:tplc="25615139" w:tentative="1">
      <w:start w:val="1"/>
      <w:numFmt w:val="lowerRoman"/>
      <w:lvlText w:val="%3."/>
      <w:lvlJc w:val="right"/>
      <w:pPr>
        <w:ind w:left="2160" w:hanging="180"/>
      </w:pPr>
    </w:lvl>
    <w:lvl w:ilvl="3" w:tplc="25615139" w:tentative="1">
      <w:start w:val="1"/>
      <w:numFmt w:val="decimal"/>
      <w:lvlText w:val="%4."/>
      <w:lvlJc w:val="left"/>
      <w:pPr>
        <w:ind w:left="2880" w:hanging="360"/>
      </w:pPr>
    </w:lvl>
    <w:lvl w:ilvl="4" w:tplc="25615139" w:tentative="1">
      <w:start w:val="1"/>
      <w:numFmt w:val="lowerLetter"/>
      <w:lvlText w:val="%5."/>
      <w:lvlJc w:val="left"/>
      <w:pPr>
        <w:ind w:left="3600" w:hanging="360"/>
      </w:pPr>
    </w:lvl>
    <w:lvl w:ilvl="5" w:tplc="25615139" w:tentative="1">
      <w:start w:val="1"/>
      <w:numFmt w:val="lowerRoman"/>
      <w:lvlText w:val="%6."/>
      <w:lvlJc w:val="right"/>
      <w:pPr>
        <w:ind w:left="4320" w:hanging="180"/>
      </w:pPr>
    </w:lvl>
    <w:lvl w:ilvl="6" w:tplc="25615139" w:tentative="1">
      <w:start w:val="1"/>
      <w:numFmt w:val="decimal"/>
      <w:lvlText w:val="%7."/>
      <w:lvlJc w:val="left"/>
      <w:pPr>
        <w:ind w:left="5040" w:hanging="360"/>
      </w:pPr>
    </w:lvl>
    <w:lvl w:ilvl="7" w:tplc="25615139" w:tentative="1">
      <w:start w:val="1"/>
      <w:numFmt w:val="lowerLetter"/>
      <w:lvlText w:val="%8."/>
      <w:lvlJc w:val="left"/>
      <w:pPr>
        <w:ind w:left="5760" w:hanging="360"/>
      </w:pPr>
    </w:lvl>
    <w:lvl w:ilvl="8" w:tplc="256151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06">
    <w:multiLevelType w:val="hybridMultilevel"/>
    <w:lvl w:ilvl="0" w:tplc="978698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7606">
    <w:abstractNumId w:val="7606"/>
  </w:num>
  <w:num w:numId="7607">
    <w:abstractNumId w:val="7607"/>
  </w:num>
  <w:num w:numId="7608">
    <w:abstractNumId w:val="7608"/>
  </w:num>
  <w:num w:numId="7609">
    <w:abstractNumId w:val="7609"/>
  </w:num>
  <w:num w:numId="7610">
    <w:abstractNumId w:val="7610"/>
  </w:num>
  <w:num w:numId="7611">
    <w:abstractNumId w:val="7611"/>
  </w:num>
  <w:num w:numId="7612">
    <w:abstractNumId w:val="7612"/>
  </w:num>
  <w:num w:numId="7613">
    <w:abstractNumId w:val="7613"/>
  </w:num>
  <w:num w:numId="7614">
    <w:abstractNumId w:val="76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09770719" Type="http://schemas.openxmlformats.org/officeDocument/2006/relationships/comments" Target="comments.xml"/><Relationship Id="rId779543702" Type="http://schemas.microsoft.com/office/2011/relationships/commentsExtended" Target="commentsExtended.xml"/><Relationship Id="rId27399559" Type="http://schemas.openxmlformats.org/officeDocument/2006/relationships/image" Target="media/imgrId27399559.jpg"/><Relationship Id="rId4694620c20607fe63" Type="http://schemas.openxmlformats.org/officeDocument/2006/relationships/hyperlink" Target="https://iservice.lombardini.it/jsp/Template2/manuale.jsp?id=814&amp;parent=1545" TargetMode="External"/><Relationship Id="rId1074620c2060afb51" Type="http://schemas.openxmlformats.org/officeDocument/2006/relationships/hyperlink" Target="https://iservice.lombardini.it/jsp/Template2/manuale.jsp?id=283&amp;parent=1136" TargetMode="External"/><Relationship Id="rId3515620c2060d7a59" Type="http://schemas.openxmlformats.org/officeDocument/2006/relationships/hyperlink" Target="https://iservice.lombardini.it/jsp/Template2/man/jsp/Template2/manuale.jsp?id=198&amp;parent=1000uale.jsp?id=283&amp;parent=1136" TargetMode="External"/><Relationship Id="rId7518620c206111463" Type="http://schemas.openxmlformats.org/officeDocument/2006/relationships/hyperlink" Target="https://iservice.lombardini.it/jsp/Template2/manuale.jsp?id=198&amp;parent=1000" TargetMode="External"/><Relationship Id="rId7938620c20614ec6b" Type="http://schemas.openxmlformats.org/officeDocument/2006/relationships/hyperlink" Target="https://iservice.lombardini.it/jsp/Template2/manuale.jsp?id=198&amp;parent=1000" TargetMode="External"/><Relationship Id="rId2986620c20618ba5c" Type="http://schemas.openxmlformats.org/officeDocument/2006/relationships/hyperlink" Target="https://iservice.lombardini.it/jsp/Template2/manuale.jsp?id=198&amp;parent=1000" TargetMode="External"/><Relationship Id="rId1554620c20607fb58" Type="http://schemas.openxmlformats.org/officeDocument/2006/relationships/image" Target="media/imgrId1554620c20607fb58.jpg"/><Relationship Id="rId1166620c20609fe68" Type="http://schemas.openxmlformats.org/officeDocument/2006/relationships/image" Target="media/imgrId1166620c20609fe68.jpg"/><Relationship Id="rId3510620c2060af1df" Type="http://schemas.openxmlformats.org/officeDocument/2006/relationships/image" Target="media/imgrId3510620c2060af1df.jpg"/><Relationship Id="rId3151620c2060c981b" Type="http://schemas.openxmlformats.org/officeDocument/2006/relationships/image" Target="media/imgrId3151620c2060c981b.png"/><Relationship Id="rId2736620c2060d76bf" Type="http://schemas.openxmlformats.org/officeDocument/2006/relationships/image" Target="media/imgrId2736620c2060d76bf.jpg"/><Relationship Id="rId8322620c2060f1516" Type="http://schemas.openxmlformats.org/officeDocument/2006/relationships/image" Target="media/imgrId8322620c2060f1516.png"/><Relationship Id="rId1582620c206110da8" Type="http://schemas.openxmlformats.org/officeDocument/2006/relationships/image" Target="media/imgrId1582620c206110da8.jpg"/><Relationship Id="rId1704620c206128671" Type="http://schemas.openxmlformats.org/officeDocument/2006/relationships/image" Target="media/imgrId1704620c206128671.png"/><Relationship Id="rId6524620c20613feb4" Type="http://schemas.openxmlformats.org/officeDocument/2006/relationships/image" Target="media/imgrId6524620c20613feb4.png"/><Relationship Id="rId8904620c20614e80f" Type="http://schemas.openxmlformats.org/officeDocument/2006/relationships/image" Target="media/imgrId8904620c20614e80f.jpg"/><Relationship Id="rId2309620c206165fd2" Type="http://schemas.openxmlformats.org/officeDocument/2006/relationships/image" Target="media/imgrId2309620c206165fd2.png"/><Relationship Id="rId3545620c20617d7c1" Type="http://schemas.openxmlformats.org/officeDocument/2006/relationships/image" Target="media/imgrId3545620c20617d7c1.png"/><Relationship Id="rId4067620c20618b6fc" Type="http://schemas.openxmlformats.org/officeDocument/2006/relationships/image" Target="media/imgrId4067620c20618b6fc.jpg"/><Relationship Id="rId8309620c20619de7a" Type="http://schemas.openxmlformats.org/officeDocument/2006/relationships/image" Target="media/imgrId8309620c20619de7a.png"/><Relationship Id="rId4178620c2061b96ff" Type="http://schemas.openxmlformats.org/officeDocument/2006/relationships/image" Target="media/imgrId4178620c2061b96ff.png"/><Relationship Id="rId1298620c2061d1f73" Type="http://schemas.openxmlformats.org/officeDocument/2006/relationships/image" Target="media/imgrId1298620c2061d1f73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399559" Type="http://schemas.openxmlformats.org/officeDocument/2006/relationships/image" Target="media/imgrId2739955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399559" Type="http://schemas.openxmlformats.org/officeDocument/2006/relationships/image" Target="media/imgrId2739955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399559" Type="http://schemas.openxmlformats.org/officeDocument/2006/relationships/image" Target="media/imgrId2739955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399559" Type="http://schemas.openxmlformats.org/officeDocument/2006/relationships/image" Target="media/imgrId2739955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399559" Type="http://schemas.openxmlformats.org/officeDocument/2006/relationships/image" Target="media/imgrId2739955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399559" Type="http://schemas.openxmlformats.org/officeDocument/2006/relationships/image" Target="media/imgrId2739955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