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00559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509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4637944" w:name="ctxt"/>
    <w:bookmarkEnd w:id="2463794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50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50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50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50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50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476685" name="name5931620c209725f9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040620c209725f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88821980" name="name2992620c20975460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700620c209754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011">
    <w:multiLevelType w:val="hybridMultilevel"/>
    <w:lvl w:ilvl="0" w:tplc="30185892">
      <w:start w:val="1"/>
      <w:numFmt w:val="decimal"/>
      <w:lvlText w:val="%1."/>
      <w:lvlJc w:val="left"/>
      <w:pPr>
        <w:ind w:left="720" w:hanging="360"/>
      </w:pPr>
    </w:lvl>
    <w:lvl w:ilvl="1" w:tplc="30185892" w:tentative="1">
      <w:start w:val="1"/>
      <w:numFmt w:val="lowerLetter"/>
      <w:lvlText w:val="%2."/>
      <w:lvlJc w:val="left"/>
      <w:pPr>
        <w:ind w:left="1440" w:hanging="360"/>
      </w:pPr>
    </w:lvl>
    <w:lvl w:ilvl="2" w:tplc="30185892" w:tentative="1">
      <w:start w:val="1"/>
      <w:numFmt w:val="lowerRoman"/>
      <w:lvlText w:val="%3."/>
      <w:lvlJc w:val="right"/>
      <w:pPr>
        <w:ind w:left="2160" w:hanging="180"/>
      </w:pPr>
    </w:lvl>
    <w:lvl w:ilvl="3" w:tplc="30185892" w:tentative="1">
      <w:start w:val="1"/>
      <w:numFmt w:val="decimal"/>
      <w:lvlText w:val="%4."/>
      <w:lvlJc w:val="left"/>
      <w:pPr>
        <w:ind w:left="2880" w:hanging="360"/>
      </w:pPr>
    </w:lvl>
    <w:lvl w:ilvl="4" w:tplc="30185892" w:tentative="1">
      <w:start w:val="1"/>
      <w:numFmt w:val="lowerLetter"/>
      <w:lvlText w:val="%5."/>
      <w:lvlJc w:val="left"/>
      <w:pPr>
        <w:ind w:left="3600" w:hanging="360"/>
      </w:pPr>
    </w:lvl>
    <w:lvl w:ilvl="5" w:tplc="30185892" w:tentative="1">
      <w:start w:val="1"/>
      <w:numFmt w:val="lowerRoman"/>
      <w:lvlText w:val="%6."/>
      <w:lvlJc w:val="right"/>
      <w:pPr>
        <w:ind w:left="4320" w:hanging="180"/>
      </w:pPr>
    </w:lvl>
    <w:lvl w:ilvl="6" w:tplc="30185892" w:tentative="1">
      <w:start w:val="1"/>
      <w:numFmt w:val="decimal"/>
      <w:lvlText w:val="%7."/>
      <w:lvlJc w:val="left"/>
      <w:pPr>
        <w:ind w:left="5040" w:hanging="360"/>
      </w:pPr>
    </w:lvl>
    <w:lvl w:ilvl="7" w:tplc="30185892" w:tentative="1">
      <w:start w:val="1"/>
      <w:numFmt w:val="lowerLetter"/>
      <w:lvlText w:val="%8."/>
      <w:lvlJc w:val="left"/>
      <w:pPr>
        <w:ind w:left="5760" w:hanging="360"/>
      </w:pPr>
    </w:lvl>
    <w:lvl w:ilvl="8" w:tplc="30185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0">
    <w:multiLevelType w:val="hybridMultilevel"/>
    <w:lvl w:ilvl="0" w:tplc="33360572">
      <w:start w:val="1"/>
      <w:numFmt w:val="decimal"/>
      <w:lvlText w:val="%1."/>
      <w:lvlJc w:val="left"/>
      <w:pPr>
        <w:ind w:left="720" w:hanging="360"/>
      </w:pPr>
    </w:lvl>
    <w:lvl w:ilvl="1" w:tplc="33360572" w:tentative="1">
      <w:start w:val="1"/>
      <w:numFmt w:val="lowerLetter"/>
      <w:lvlText w:val="%2."/>
      <w:lvlJc w:val="left"/>
      <w:pPr>
        <w:ind w:left="1440" w:hanging="360"/>
      </w:pPr>
    </w:lvl>
    <w:lvl w:ilvl="2" w:tplc="33360572" w:tentative="1">
      <w:start w:val="1"/>
      <w:numFmt w:val="lowerRoman"/>
      <w:lvlText w:val="%3."/>
      <w:lvlJc w:val="right"/>
      <w:pPr>
        <w:ind w:left="2160" w:hanging="180"/>
      </w:pPr>
    </w:lvl>
    <w:lvl w:ilvl="3" w:tplc="33360572" w:tentative="1">
      <w:start w:val="1"/>
      <w:numFmt w:val="decimal"/>
      <w:lvlText w:val="%4."/>
      <w:lvlJc w:val="left"/>
      <w:pPr>
        <w:ind w:left="2880" w:hanging="360"/>
      </w:pPr>
    </w:lvl>
    <w:lvl w:ilvl="4" w:tplc="33360572" w:tentative="1">
      <w:start w:val="1"/>
      <w:numFmt w:val="lowerLetter"/>
      <w:lvlText w:val="%5."/>
      <w:lvlJc w:val="left"/>
      <w:pPr>
        <w:ind w:left="3600" w:hanging="360"/>
      </w:pPr>
    </w:lvl>
    <w:lvl w:ilvl="5" w:tplc="33360572" w:tentative="1">
      <w:start w:val="1"/>
      <w:numFmt w:val="lowerRoman"/>
      <w:lvlText w:val="%6."/>
      <w:lvlJc w:val="right"/>
      <w:pPr>
        <w:ind w:left="4320" w:hanging="180"/>
      </w:pPr>
    </w:lvl>
    <w:lvl w:ilvl="6" w:tplc="33360572" w:tentative="1">
      <w:start w:val="1"/>
      <w:numFmt w:val="decimal"/>
      <w:lvlText w:val="%7."/>
      <w:lvlJc w:val="left"/>
      <w:pPr>
        <w:ind w:left="5040" w:hanging="360"/>
      </w:pPr>
    </w:lvl>
    <w:lvl w:ilvl="7" w:tplc="33360572" w:tentative="1">
      <w:start w:val="1"/>
      <w:numFmt w:val="lowerLetter"/>
      <w:lvlText w:val="%8."/>
      <w:lvlJc w:val="left"/>
      <w:pPr>
        <w:ind w:left="5760" w:hanging="360"/>
      </w:pPr>
    </w:lvl>
    <w:lvl w:ilvl="8" w:tplc="3336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9">
    <w:multiLevelType w:val="hybridMultilevel"/>
    <w:lvl w:ilvl="0" w:tplc="537754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009">
    <w:abstractNumId w:val="25009"/>
  </w:num>
  <w:num w:numId="25010">
    <w:abstractNumId w:val="25010"/>
  </w:num>
  <w:num w:numId="25011">
    <w:abstractNumId w:val="250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1510723" Type="http://schemas.openxmlformats.org/officeDocument/2006/relationships/comments" Target="comments.xml"/><Relationship Id="rId999506900" Type="http://schemas.microsoft.com/office/2011/relationships/commentsExtended" Target="commentsExtended.xml"/><Relationship Id="rId19509716" Type="http://schemas.openxmlformats.org/officeDocument/2006/relationships/image" Target="media/imgrId19509716.jpg"/><Relationship Id="rId9040620c209725f91" Type="http://schemas.openxmlformats.org/officeDocument/2006/relationships/image" Target="media/imgrId9040620c209725f91.jpg"/><Relationship Id="rId8700620c209754605" Type="http://schemas.openxmlformats.org/officeDocument/2006/relationships/image" Target="media/imgrId8700620c20975460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09716" Type="http://schemas.openxmlformats.org/officeDocument/2006/relationships/image" Target="media/imgrId195097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09716" Type="http://schemas.openxmlformats.org/officeDocument/2006/relationships/image" Target="media/imgrId195097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09716" Type="http://schemas.openxmlformats.org/officeDocument/2006/relationships/image" Target="media/imgrId195097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09716" Type="http://schemas.openxmlformats.org/officeDocument/2006/relationships/image" Target="media/imgrId195097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09716" Type="http://schemas.openxmlformats.org/officeDocument/2006/relationships/image" Target="media/imgrId195097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509716" Type="http://schemas.openxmlformats.org/officeDocument/2006/relationships/image" Target="media/imgrId195097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