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3404 TCR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350086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67457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0742454" w:name="ctxt"/>
    <w:bookmarkEnd w:id="80742454"/>
    <w:p>
      <w:pPr>
        <w:widowControl w:val="on"/>
        <w:pBdr/>
        <w:spacing w:before="75" w:after="75" w:line="240" w:lineRule="auto"/>
        <w:ind w:left="75" w:right="75"/>
        <w:jc w:val="left"/>
        <w:textDirection w:val="lrTb"/>
      </w:pPr>
    </w:p>
    <w:p>
      <w:pPr>
        <w:pStyle w:val="Titolo1"/>
        <w:outlineLvl w:val="0"/>
      </w:pPr>
      <w:r>
        <w:rPr/>
        <w:t xml:space="preserve">Informations techniques</w:t>
      </w:r>
    </w:p>
    <w:p>
      <w:pPr>
        <w:widowControl w:val="on"/>
        <w:pBdr/>
        <w:spacing w:before="0" w:after="0" w:line="240" w:lineRule="auto"/>
        <w:ind w:left="0" w:right="0"/>
        <w:jc w:val="left"/>
        <w:textDirection w:val="lrTb"/>
      </w:pPr>
    </w:p>
    <w:p>
      <w:pPr>
        <w:pStyle w:val="Titolo2"/>
        <w:outlineLvl w:val="1"/>
      </w:pPr>
      <w:r>
        <w:rPr/>
        <w:t xml:space="preserve">Données techniques du moteur</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8763620d29530442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Voir  </w:t>
            </w:r>
            <w:hyperlink r:id="rId9620620d29530539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Encombrement des moteurs (mm)</w:t>
      </w:r>
    </w:p>
    <w:p>
      <w:pPr>
        <w:widowControl w:val="on"/>
        <w:pBdr/>
        <w:spacing w:before="0" w:after="0" w:line="262" w:lineRule="auto"/>
        <w:ind w:left="0" w:right="0"/>
        <w:jc w:val="left"/>
        <w:textDirection w:val="lrTb"/>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3304800"/>
            <wp:effectExtent b="0" l="0" r="0" t="0"/>
            <wp:docPr id="2087102" name="name9298620d29533e538"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4635620d29533e530"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2.1 - Fig. 2.2</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46"/>
              </w:rPr>
              <w:drawing>
                <wp:inline distT="0" distB="0" distL="0" distR="0">
                  <wp:extent cx="5544000" cy="4370400"/>
                  <wp:effectExtent b="0" l="0" r="0" t="0"/>
                  <wp:docPr id="28443416" name="name4251620d29535b252"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9402620d29535b247"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34321" name="name9979620d29536b85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24620d29536b8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Huile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67395" name="name6087620d29537e2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80620d29537e2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6569"/>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6569"/>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6569"/>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6569"/>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6569"/>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81385" name="name4269620d295394c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78620d295394c8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569"/>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6569"/>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6569"/>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Classification de l'huile SAE</w:t>
      </w:r>
    </w:p>
    <w:p>
      <w:pPr>
        <w:numPr>
          <w:ilvl w:val="0"/>
          <w:numId w:val="26569"/>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6569"/>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r>
    </w:tbl>
    <w:p>
      <w:pPr>
        <w:numPr>
          <w:ilvl w:val="0"/>
          <w:numId w:val="26569"/>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6569"/>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6569"/>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00751" name="name7142620d2953ae2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51620d2953ae24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569"/>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6569"/>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60858" name="name9950620d2953bf64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65620d2953bf64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569"/>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6569"/>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textDirection w:val="lrTb"/>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textDirection w:val="lrTb"/>
      </w:pPr>
      <w:r>
        <w:rPr>
          <w:b/>
          <w:bCs/>
          <w:i/>
          <w:iCs/>
          <w:color w:val="00274C"/>
          <w:sz w:val="20"/>
          <w:szCs w:val="20"/>
          <w:u w:val="none"/>
        </w:rPr>
        <w:br/>
        <w:t xml:space="preserve">KDI Injection électronique certifiés Tier 4 final – Stage IIIB – Stage IV- Stage V</w:t>
      </w:r>
    </w:p>
    <w:p>
      <w:pPr>
        <w:numPr>
          <w:ilvl w:val="0"/>
          <w:numId w:val="2656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certifiés émissions équivalentes aux moteurs Tier 3 – Stage IIIA (moteurs EGR)</w:t>
      </w:r>
    </w:p>
    <w:p>
      <w:pPr>
        <w:numPr>
          <w:ilvl w:val="0"/>
          <w:numId w:val="2656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6569"/>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6569"/>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6569"/>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 Biodiesel</w:t>
      </w:r>
    </w:p>
    <w:p>
      <w:pPr>
        <w:numPr>
          <w:ilvl w:val="0"/>
          <w:numId w:val="26569"/>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6569"/>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textDirection w:val="lrTb"/>
      </w:pPr>
      <w:r>
        <w:rPr>
          <w:i/>
          <w:iCs/>
          <w:color w:val="00274C"/>
          <w:sz w:val="20"/>
          <w:szCs w:val="20"/>
          <w:u w:val="none"/>
        </w:rPr>
        <w:br/>
        <w:t xml:space="preserve">Uniquement pour KDI Injection électronique sans teneur Tier 3 – Stage IIIA émissions équivalentes aux moteurs certifiés.</w:t>
      </w:r>
    </w:p>
    <w:p>
      <w:pPr>
        <w:widowControl w:val="on"/>
        <w:pBdr/>
        <w:spacing w:before="0" w:after="0" w:line="262" w:lineRule="auto"/>
        <w:ind w:left="0" w:right="0"/>
        <w:jc w:val="left"/>
        <w:textDirection w:val="lrTb"/>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4236384" name="name7793620d2953d73c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29620d2953d73a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Caractéristiques des batteries</w:t>
      </w:r>
    </w:p>
    <w:p>
      <w:pPr>
        <w:widowControl w:val="on"/>
        <w:pBdr/>
        <w:spacing w:before="0" w:after="0" w:line="262" w:lineRule="auto"/>
        <w:ind w:left="0" w:right="0"/>
        <w:jc w:val="left"/>
        <w:textDirection w:val="lrTb"/>
      </w:pPr>
      <w:r>
        <w:rPr>
          <w:b/>
          <w:bCs/>
          <w:color w:val="00274C"/>
          <w:sz w:val="20"/>
          <w:szCs w:val="20"/>
          <w:u w:val="none"/>
        </w:rPr>
        <w:t xml:space="preserve">Batterie non fournie par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Entretien périodique</w:t>
      </w:r>
    </w:p>
    <w:p>
      <w:pPr>
        <w:widowControl w:val="on"/>
        <w:pBdr/>
        <w:spacing w:before="0" w:after="0" w:line="262" w:lineRule="auto"/>
        <w:ind w:left="0" w:right="0"/>
        <w:jc w:val="left"/>
        <w:textDirection w:val="lrTb"/>
      </w:pPr>
      <w:r>
        <w:rPr>
          <w:color w:val="00274C"/>
          <w:sz w:val="20"/>
          <w:szCs w:val="20"/>
          <w:u w:val="none"/>
        </w:rPr>
        <w:t xml:space="preserve">Les intervalles de la maintenance préventive se trouvent dans le </w:t>
      </w:r>
      <w:r>
        <w:rPr>
          <w:b/>
          <w:bCs/>
          <w:color w:val="00274C"/>
          <w:sz w:val="20"/>
          <w:szCs w:val="20"/>
          <w:u w:val="none"/>
        </w:rPr>
        <w:t xml:space="preserve">Tableau 2.7, Tableau 2.8, Tableau 2.9 et Tableau 2.10</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Composants non fournis par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Se référer à la documentation technique du véhicule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Démarreur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environnementale difficile Courroie Poly-V </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Condition standard Courroie Poly-V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Composants non fournis par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Se référer à la documentation technique du véhicule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En cas de faible consommation : 12 mois.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textDirection w:val="lrTb"/>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textDirection w:val="lrTb"/>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textDirection w:val="lrTb"/>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textDirection w:val="lrTb"/>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textDirection w:val="lrTb"/>
      </w:pPr>
      <w:r>
        <w:rPr>
          <w:color w:val="00274C"/>
          <w:sz w:val="20"/>
          <w:szCs w:val="20"/>
          <w:u w:val="none"/>
        </w:rPr>
        <w:t xml:space="preserve">(11) - Voir le cap. 2.5 "KDI Injection électronique certifiés émissions équivalentes aux moteurs Tier 3 – Stage" IIIA (moteurs EGR)".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carburant</w:t>
      </w:r>
    </w:p>
    <w:p>
      <w:pPr>
        <w:widowControl w:val="on"/>
        <w:pBdr/>
        <w:spacing w:before="0" w:after="0" w:line="262" w:lineRule="auto"/>
        <w:ind w:left="0" w:right="0"/>
        <w:jc w:val="left"/>
        <w:textDirection w:val="lrTb"/>
      </w:pPr>
      <w:r>
        <w:rPr>
          <w:b/>
          <w:bCs/>
          <w:color w:val="00274C"/>
          <w:sz w:val="20"/>
          <w:szCs w:val="20"/>
          <w:u w:val="none"/>
        </w:rPr>
        <w:t xml:space="preserve">2.9.1 Circuit d'injection (pression 2 000 bar) (Fig 2.4)</w:t>
      </w:r>
      <w:r>
        <w:rPr>
          <w:color w:val="00274C"/>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D'autres éléments nocifs sont indiqués dans le tableau ci-dessous.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POLLUANTS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VALEURS LIMITES DE PRESENCE DANS LE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Zn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présent dans le caoutchouc (NBR) des tuyaux d'alimentation. L'augmentation de l'oxyde de Zinc (Zn) adhère aux composants des appareils d'injection.</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électronique est obstrué, le contenu élevé de Zinc (Zn) peut être la cause du problème. Le Zinc Zn est ≥ 1ppm</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pour le zinc (Zn) est ≤ 3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Pb</w:t>
            </w:r>
            <w:r>
              <w:rPr>
                <w:color w:val="00274C"/>
                <w:position w:val="-2"/>
                <w:sz w:val="20"/>
                <w:szCs w:val="20"/>
                <w:u w:val="none"/>
                <w:shd w:val="clear" w:color="auto" w:fill="E1E2E0"/>
              </w:rPr>
              <w:br/>
              <w:t xml:space="preserve">(Plomb)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présent dans les peintures qui revêtent les réservoirs. L'augmentation du plomb (Pb) dans le carburant se dépose sur les composants d'injection et compromet leur fonctionnement.</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électronique est obstrué, le contenu élevé de Plomb (Pb) peut être la cause du problème.</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Par intérim, la valeur maximale autorisée est la même que le Zn.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w:t>
            </w:r>
            <w:r>
              <w:rPr>
                <w:color w:val="00274C"/>
                <w:position w:val="-2"/>
                <w:sz w:val="20"/>
                <w:szCs w:val="20"/>
                <w:u w:val="none"/>
                <w:shd w:val="clear" w:color="auto" w:fill="E1E2E0"/>
              </w:rPr>
              <w:br/>
              <w:t xml:space="preserve">(Sodium)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Sodium (Na) dans le carburant, en adhérant aux composants d'injection selon la quantité ≥ 0.5 ppm peut provoquer le dysfonctionnement des injecteurs électroniques.</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électronique est obstrué, le contenu élevé de Sodium (Na) peut être la cause du problème.</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problème précis, NaOH sont les résidus qui se trouvent par exemple dans les biocarburants, Na ≥ 0.3 ppm est la valeur limite afin d'éviter le problème. La combinaison des deux composants K et Na doit être inférieure à 0.3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w:t>
            </w:r>
            <w:r>
              <w:rPr>
                <w:color w:val="00274C"/>
                <w:position w:val="-2"/>
                <w:sz w:val="20"/>
                <w:szCs w:val="20"/>
                <w:u w:val="none"/>
                <w:shd w:val="clear" w:color="auto" w:fill="E1E2E0"/>
              </w:rPr>
              <w:br/>
              <w:t xml:space="preserve">(Calcium)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Calcium (Ca) adhère aux composants d'injection, il crée des problèmes.</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il est en cours d'étude.</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Par intérim, une valeur maximale de 0.5 ppm est admise lorsqu'un carburant comportant est utilisé avec spécification: B100 et spécifications EN 14214 avec contenu à 10 %.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w:t>
            </w:r>
            <w:r>
              <w:rPr>
                <w:color w:val="00274C"/>
                <w:position w:val="-2"/>
                <w:sz w:val="20"/>
                <w:szCs w:val="20"/>
                <w:u w:val="none"/>
                <w:shd w:val="clear" w:color="auto" w:fill="E1E2E0"/>
              </w:rPr>
              <w:br/>
              <w:t xml:space="preserve">(Magnésium)</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w:t>
            </w:r>
            <w:r>
              <w:rPr>
                <w:color w:val="00274C"/>
                <w:position w:val="-2"/>
                <w:sz w:val="20"/>
                <w:szCs w:val="20"/>
                <w:u w:val="none"/>
                <w:shd w:val="clear" w:color="auto" w:fill="E1E2E0"/>
              </w:rPr>
              <w:br/>
              <w:t xml:space="preserve">(Cuivre)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des usures irrégulières aux appareils d'injection ou l'occlusion des trous des injecteurs.</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électronique est obstrué, le contenu élevé de Cuivre (Cu) peut être la cause du problème.</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pour le cuivre (Cu) est ≤ 3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w:t>
            </w:r>
            <w:r>
              <w:rPr>
                <w:color w:val="00274C"/>
                <w:position w:val="-2"/>
                <w:sz w:val="20"/>
                <w:szCs w:val="20"/>
                <w:u w:val="none"/>
                <w:shd w:val="clear" w:color="auto" w:fill="E1E2E0"/>
              </w:rPr>
              <w:br/>
              <w:t xml:space="preserve">(Baryum)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Des contenus élevés de Baryum (Ba) dans le carburant provoquent des dysfonctionnements aux appareils d'injection.</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pour le Baryum (Ba) est ≤ 3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w:t>
            </w:r>
            <w:r>
              <w:rPr>
                <w:color w:val="00274C"/>
                <w:position w:val="-2"/>
                <w:sz w:val="20"/>
                <w:szCs w:val="20"/>
                <w:u w:val="none"/>
                <w:shd w:val="clear" w:color="auto" w:fill="E1E2E0"/>
              </w:rPr>
              <w:br/>
              <w:t xml:space="preserve">(Phosphore)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il n'y a aucune contre-indication pour les appareils d'injection.</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Par intérim, la valeur maximale admise est de 1ppm lorsqu'on utilise un carburant B100, avec les spécifications EN 14214, ayant un contenu de 10 %.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0678" name="name2015620d2954089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20620d29540896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6569"/>
        </w:numPr>
        <w:spacing w:before="0" w:after="0" w:line="240" w:lineRule="auto"/>
        <w:jc w:val="left"/>
        <w:rPr>
          <w:color w:val="00274C"/>
          <w:sz w:val="20"/>
          <w:szCs w:val="20"/>
        </w:rPr>
      </w:pPr>
      <w:r>
        <w:rPr>
          <w:color w:val="00274C"/>
          <w:sz w:val="20"/>
          <w:szCs w:val="20"/>
          <w:u w:val="none"/>
        </w:rPr>
        <w:t xml:space="preserve">Le système d'injection à haute pression est extrêmement susceptible de subir des dommages si le carburant est contaminé.</w:t>
      </w:r>
    </w:p>
    <w:p>
      <w:pPr>
        <w:numPr>
          <w:ilvl w:val="0"/>
          <w:numId w:val="26569"/>
        </w:numPr>
        <w:spacing w:before="0" w:after="0" w:line="240" w:lineRule="auto"/>
        <w:jc w:val="left"/>
        <w:rPr>
          <w:color w:val="00274C"/>
          <w:sz w:val="20"/>
          <w:szCs w:val="20"/>
        </w:rPr>
      </w:pPr>
      <w:r>
        <w:rPr>
          <w:color w:val="00274C"/>
          <w:sz w:val="20"/>
          <w:szCs w:val="20"/>
          <w:u w:val="none"/>
        </w:rPr>
        <w:t xml:space="preserve">Il est extrêmement important que tous les composants liés au circuit d'injection soient minutieusement nettoyés avant d’être retirés.</w:t>
      </w:r>
    </w:p>
    <w:p>
      <w:pPr>
        <w:numPr>
          <w:ilvl w:val="0"/>
          <w:numId w:val="26569"/>
        </w:numPr>
        <w:spacing w:before="0" w:after="0" w:line="240" w:lineRule="auto"/>
        <w:jc w:val="left"/>
        <w:rPr>
          <w:color w:val="00274C"/>
          <w:sz w:val="20"/>
          <w:szCs w:val="20"/>
        </w:rPr>
      </w:pPr>
      <w:r>
        <w:rPr>
          <w:color w:val="00274C"/>
          <w:sz w:val="20"/>
          <w:szCs w:val="20"/>
          <w:u w:val="none"/>
        </w:rPr>
        <w:t xml:space="preserve">Laver et nettoyer méticuleusement le moteur avant d'effectuer l'entretien.</w:t>
      </w:r>
    </w:p>
    <w:p>
      <w:pPr>
        <w:numPr>
          <w:ilvl w:val="0"/>
          <w:numId w:val="26569"/>
        </w:numPr>
        <w:spacing w:before="0" w:after="0" w:line="240" w:lineRule="auto"/>
        <w:jc w:val="left"/>
        <w:rPr>
          <w:color w:val="00274C"/>
          <w:sz w:val="20"/>
          <w:szCs w:val="20"/>
        </w:rPr>
      </w:pPr>
      <w:r>
        <w:rPr>
          <w:color w:val="00274C"/>
          <w:sz w:val="20"/>
          <w:szCs w:val="20"/>
          <w:u w:val="none"/>
        </w:rPr>
        <w:t xml:space="preserve">La contamination du système d'injection peut provoquer une baisse des performances ou des pannes du moteur.</w:t>
      </w:r>
    </w:p>
    <w:p>
      <w:pPr>
        <w:numPr>
          <w:ilvl w:val="0"/>
          <w:numId w:val="26569"/>
        </w:numPr>
        <w:spacing w:before="0" w:after="0" w:line="240" w:lineRule="auto"/>
        <w:jc w:val="left"/>
        <w:rPr>
          <w:color w:val="00274C"/>
          <w:sz w:val="20"/>
          <w:szCs w:val="20"/>
        </w:rPr>
      </w:pPr>
      <w:r>
        <w:rPr>
          <w:color w:val="00274C"/>
          <w:sz w:val="20"/>
          <w:szCs w:val="20"/>
          <w:u w:val="none"/>
        </w:rPr>
        <w:t xml:space="preserve">Le lavage du moteur, au moyen d'une lance à haute pression, doit être effectué à une distance supérieure à 200 mm du moteur.</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92589387" name="name9779620d295424216"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7722620d2954241f4"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Mar>
              <w:top w:w="150" w:type="dxa"/>
              <w:left w:w="150" w:type="dxa"/>
              <w:bottom w:w="150" w:type="dxa"/>
              <w:right w:w="150" w:type="dxa"/>
            </w:tcMar>
            <w:textDirection w:val="lrTb"/>
            <w:vAlign w:val="top"/>
          </w:tcPr>
          <w:p>
            <w:r>
              <w:rPr>
                <w:position w:val="-496"/>
              </w:rPr>
              <w:drawing>
                <wp:inline distT="0" distB="0" distL="0" distR="0">
                  <wp:extent cx="2880000" cy="3160800"/>
                  <wp:effectExtent b="0" l="0" r="0" t="0"/>
                  <wp:docPr id="35403889" name="name4758620d29543f3a3"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3340620d29543f39d"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1359" name="name9149620d295450e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99620d295450e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3815620d295451553" w:history="1">
              <w:r>
                <w:rPr>
                  <w:rStyle w:val="DefaultParagraphFontPHPDOCX"/>
                  <w:b/>
                  <w:bCs/>
                  <w:color w:val="0000FF"/>
                  <w:position w:val="-2"/>
                  <w:sz w:val="20"/>
                  <w:szCs w:val="20"/>
                  <w:u w:val="none"/>
                </w:rPr>
                <w:t xml:space="preserve">Par. 2.17.1</w:t>
              </w:r>
            </w:hyperlink>
          </w:p>
          <w:p>
            <w:pPr>
              <w:numPr>
                <w:ilvl w:val="0"/>
                <w:numId w:val="26569"/>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2656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Il est possible de remplacer la soupape de contrôle d’admission du carburant (SCV) 6.</w:t>
            </w:r>
          </w:p>
          <w:p>
            <w:pPr>
              <w:numPr>
                <w:ilvl w:val="0"/>
                <w:numId w:val="2656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-250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300708" name="name4940620d29546ab7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433620d29546ab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6290729" name="name5220620d29547f38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9589620d29547f38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98892" name="name4531620d2954a0a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7620d2954a0a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5337620d2954a15e6" w:history="1">
              <w:r>
                <w:rPr>
                  <w:rStyle w:val="DefaultParagraphFontPHPDOCX"/>
                  <w:b/>
                  <w:bCs/>
                  <w:color w:val="0000FF"/>
                  <w:position w:val="-2"/>
                  <w:sz w:val="20"/>
                  <w:szCs w:val="20"/>
                  <w:u w:val="none"/>
                </w:rPr>
                <w:t xml:space="preserve">(ST_01).</w:t>
              </w:r>
            </w:hyperlink>
          </w:p>
          <w:p>
            <w:pPr>
              <w:numPr>
                <w:ilvl w:val="0"/>
                <w:numId w:val="2656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89744253" name="name9794620d2954b55e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043620d2954b55d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42174" name="name1425620d2954c9b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47620d2954c9b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2656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15032018" name="name7455620d2954dd852"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641620d2954dd832"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2.9.6 Filtrage du carburant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Filtre à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filtre du carburant est situé sur le carter du moteur ou peut être monté sur le châssis du véhicule.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litri/h</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17151216" name="name9748620d29550a096"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9410620d29550a090"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2.9.6.2 Préfiltre du carburant (en option)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préfiltre du carburant est situé sur le moteur ou peut être monté sur le châssis du véhicule et il est toujours associé à la pompe électrique.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 DE LOS COMPONENTES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colmatage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Réchauffeur</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2.18c </w:t>
            </w:r>
            <w:r>
              <w:rPr>
                <w:color w:val="00274C"/>
                <w:position w:val="-2"/>
                <w:sz w:val="20"/>
                <w:szCs w:val="20"/>
                <w:u w:val="none"/>
              </w:rPr>
              <w:t xml:space="preserve"> Caractéristiques de la cartouche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634"/>
              </w:rPr>
              <w:drawing>
                <wp:inline distT="0" distB="0" distL="0" distR="0">
                  <wp:extent cx="2880000" cy="4017600"/>
                  <wp:effectExtent b="0" l="0" r="0" t="0"/>
                  <wp:docPr id="55689310" name="name7010620d2955261c3"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9808620d2955261ab"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26571"/>
              </w:numPr>
              <w:spacing w:before="0" w:after="0" w:line="262" w:lineRule="auto"/>
              <w:jc w:val="left"/>
              <w:rPr>
                <w:color w:val="00274C"/>
                <w:sz w:val="20"/>
                <w:szCs w:val="20"/>
              </w:rPr>
            </w:pPr>
            <w:r>
              <w:rPr>
                <w:color w:val="00274C"/>
                <w:position w:val="-2"/>
                <w:sz w:val="20"/>
                <w:szCs w:val="20"/>
                <w:u w:val="none"/>
              </w:rPr>
              <w:br/>
              <w:br/>
              <w:t xml:space="preserve">Insérer un préfiltre entre le réservoir et la pompe électrique, s’il n’est pas encore monté sur cette dernière;</w:t>
            </w:r>
          </w:p>
          <w:p>
            <w:pPr>
              <w:numPr>
                <w:ilvl w:val="0"/>
                <w:numId w:val="26571"/>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26571"/>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26571"/>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du carburant</w:t>
                  </w:r>
                </w:p>
              </w:tc>
            </w:tr>
          </w:tbl>
          <w:p/>
          <w:p/>
          <w:p/>
        </w:tc>
        <w:tc>
          <w:tcPr>
            <w:tcMar>
              <w:top w:w="150" w:type="dxa"/>
              <w:left w:w="150" w:type="dxa"/>
              <w:bottom w:w="150" w:type="dxa"/>
              <w:right w:w="150" w:type="dxa"/>
            </w:tcMar>
            <w:textDirection w:val="lrTb"/>
            <w:vAlign w:val="top"/>
          </w:tcPr>
          <w:p>
            <w:r>
              <w:rPr>
                <w:position w:val="-222"/>
              </w:rPr>
              <w:drawing>
                <wp:inline distT="0" distB="0" distL="0" distR="0">
                  <wp:extent cx="2232000" cy="1454400"/>
                  <wp:effectExtent b="0" l="0" r="0" t="0"/>
                  <wp:docPr id="15468955" name="name5781620d29553ca98"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6479620d29553ca93"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2637620d29553d5b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2677620d29553de6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98540" name="name5205620d29554e7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8620d29554e7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9671263" name="name1944620d295560b8e"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422620d295560b6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094120" name="name2566620d295572fe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858620d295572f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6835826" name="name1283620d2955849c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719620d2955849c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libre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33942463" w:name="result_box"/>
                  <w:bookmarkEnd w:id="33942463"/>
                  <w:r>
                    <w:rPr>
                      <w:color w:val="00274C"/>
                      <w:position w:val="-2"/>
                      <w:sz w:val="20"/>
                      <w:szCs w:val="20"/>
                      <w:u w:val="none"/>
                      <w:shd w:val="clear" w:color="auto" w:fill="E1E2E0"/>
                    </w:rPr>
                    <w:t xml:space="preserve">sinistre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22201200" w:name="result_box"/>
                  <w:bookmarkEnd w:id="22201200"/>
                  <w:r>
                    <w:rPr>
                      <w:color w:val="00274C"/>
                      <w:position w:val="-2"/>
                      <w:sz w:val="20"/>
                      <w:szCs w:val="20"/>
                      <w:u w:val="none"/>
                      <w:shd w:val="clear" w:color="auto" w:fill="E1E2E0"/>
                    </w:rPr>
                    <w:t xml:space="preserve">droit</w:t>
                  </w:r>
                </w:p>
              </w:tc>
            </w:tr>
          </w:tbl>
          <w:p/>
          <w:p/>
          <w:p/>
          <w:p>
            <w:pPr>
              <w:widowControl w:val="on"/>
              <w:pBdr/>
              <w:spacing w:before="0" w:after="0" w:line="262" w:lineRule="auto"/>
              <w:ind w:left="0" w:right="0"/>
              <w:jc w:val="left"/>
              <w:textDirection w:val="lrTb"/>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w:t>
            </w:r>
            <w:bookmarkStart w:id="94007363" w:name="result_box"/>
            <w:bookmarkEnd w:id="94007363"/>
            <w:r>
              <w:rPr>
                <w:color w:val="00274C"/>
                <w:position w:val="-2"/>
                <w:sz w:val="20"/>
                <w:szCs w:val="20"/>
                <w:u w:val="none"/>
              </w:rPr>
              <w:t xml:space="preserve">optionnel</w:t>
            </w:r>
          </w:p>
        </w:tc>
        <w:tc>
          <w:tcPr>
            <w:tcMar>
              <w:top w:w="150" w:type="dxa"/>
              <w:left w:w="150" w:type="dxa"/>
              <w:bottom w:w="150" w:type="dxa"/>
              <w:right w:w="150" w:type="dxa"/>
            </w:tcMar>
            <w:textDirection w:val="lrTb"/>
            <w:vAlign w:val="top"/>
          </w:tcPr>
          <w:p>
            <w:r>
              <w:rPr>
                <w:position w:val="-368"/>
              </w:rPr>
              <w:drawing>
                <wp:inline distT="0" distB="0" distL="0" distR="0">
                  <wp:extent cx="2232000" cy="2361600"/>
                  <wp:effectExtent b="0" l="0" r="0" t="0"/>
                  <wp:docPr id="10847073" name="name7931620d2955ad266"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3673620d2955ad260"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86321358" name="name5993620d2955c2293"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3889620d2955c228f"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419620d2955c2716" w:history="1">
              <w:r>
                <w:rPr>
                  <w:rStyle w:val="DefaultParagraphFontPHPDOCX"/>
                  <w:color w:val="0000FF"/>
                  <w:position w:val="0"/>
                  <w:sz w:val="20"/>
                  <w:szCs w:val="20"/>
                  <w:u w:val="single" w:color=""/>
                </w:rPr>
                <w:t xml:space="preserve">https://www.youtube.com/embed/rtTjmWlZ1cc?rel=0&amp;showinfo=0</w:t>
              </w:r>
            </w:hyperlink>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des engrenages.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dessus le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de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0481757" name="name6815620d2955dc7d0"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8163620d2955dc7c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8360717" name="name6445620d29560169a"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5853620d29560169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2.18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Direction w:val="lrTb"/>
              <w:textAlignment w:val="center"/>
            </w:pPr>
            <w:r>
              <w:rPr>
                <w:position w:val="-290"/>
              </w:rPr>
              <w:drawing>
                <wp:inline distT="0" distB="0" distL="0" distR="0">
                  <wp:extent cx="5544000" cy="3686400"/>
                  <wp:effectExtent b="0" l="0" r="0" t="0"/>
                  <wp:docPr id="84835905" name="name4041620d29563d5fb"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7567620d29563d5f2" cstate="print"/>
                          <a:stretch>
                            <a:fillRect/>
                          </a:stretch>
                        </pic:blipFill>
                        <pic:spPr>
                          <a:xfrm>
                            <a:off x="0" y="0"/>
                            <a:ext cx="5544000" cy="368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Mar>
              <w:top w:w="150" w:type="dxa"/>
              <w:left w:w="150" w:type="dxa"/>
              <w:bottom w:w="150" w:type="dxa"/>
              <w:right w:w="150" w:type="dxa"/>
            </w:tcMar>
            <w:textDirection w:val="lrTb"/>
            <w:vAlign w:val="top"/>
          </w:tcPr>
          <w:p>
            <w:r>
              <w:rPr>
                <w:position w:val="-718"/>
              </w:rPr>
              <w:drawing>
                <wp:inline distT="0" distB="0" distL="0" distR="0">
                  <wp:extent cx="3240000" cy="4543200"/>
                  <wp:effectExtent b="0" l="0" r="0" t="0"/>
                  <wp:docPr id="14116190" name="name3734620d295668669"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3962620d29566864a"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2.11.1 Schéma du circuit réfrigérant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vidange du réfrigérant du carter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6"/>
                    </w:rPr>
                    <w:drawing>
                      <wp:inline distT="0" distB="0" distL="0" distR="0">
                        <wp:extent cx="2880000" cy="3031200"/>
                        <wp:effectExtent b="0" l="0" r="0" t="0"/>
                        <wp:docPr id="55136837" name="name9597620d29568f918"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6357620d29568f911" cstate="print"/>
                                <a:stretch>
                                  <a:fillRect/>
                                </a:stretch>
                              </pic:blipFill>
                              <pic:spPr>
                                <a:xfrm>
                                  <a:off x="0" y="0"/>
                                  <a:ext cx="2880000" cy="303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2.22</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300"/>
                    </w:rPr>
                    <w:drawing>
                      <wp:inline distT="0" distB="0" distL="0" distR="0">
                        <wp:extent cx="5544000" cy="3808800"/>
                        <wp:effectExtent b="0" l="0" r="0" t="0"/>
                        <wp:docPr id="19392249" name="name5346620d2956b62e3"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5187620d2956b62dd" cstate="print"/>
                                <a:stretch>
                                  <a:fillRect/>
                                </a:stretch>
                              </pic:blipFill>
                              <pic:spPr>
                                <a:xfrm>
                                  <a:off x="0" y="0"/>
                                  <a:ext cx="5544000" cy="3808800"/>
                                </a:xfrm>
                                <a:prstGeom prst="rect">
                                  <a:avLst/>
                                </a:prstGeom>
                                <a:ln w="0">
                                  <a:noFill/>
                                </a:ln>
                              </pic:spPr>
                            </pic:pic>
                          </a:graphicData>
                        </a:graphic>
                      </wp:inline>
                    </w:drawing>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Pompe à</w:t>
                  </w:r>
                  <w:r>
                    <w:rPr>
                      <w:color w:val="00274C"/>
                      <w:position w:val="-2"/>
                      <w:sz w:val="20"/>
                      <w:szCs w:val="20"/>
                      <w:u w:val="none"/>
                    </w:rPr>
                    <w:t xml:space="preserve"> </w:t>
                  </w:r>
                  <w:r>
                    <w:rPr>
                      <w:b/>
                      <w:bCs/>
                      <w:color w:val="00274C"/>
                      <w:position w:val="-2"/>
                      <w:sz w:val="20"/>
                      <w:szCs w:val="20"/>
                      <w:u w:val="none"/>
                    </w:rPr>
                    <w:t xml:space="preserve">réfrigérant</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8431570" name="name5175620d2956d794a"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9484620d2956d794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Soupape thermostatique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+83 °C (0/-3 °C).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0749910" name="name3275620d29570056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873620d295700563"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Refroidissement des gaz du circuit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Dispositif qui assure le refroidissement des gaz d'échappement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COULEUR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ORANGE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 récupérés par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44749038" w:name="result_box"/>
                      <w:bookmarkEnd w:id="44749038"/>
                      <w:p>
                        <w:pPr>
                          <w:widowControl w:val="on"/>
                          <w:pBdr/>
                          <w:spacing w:before="0" w:after="0" w:line="240" w:lineRule="auto"/>
                          <w:ind w:left="0" w:right="0"/>
                          <w:jc w:val="center"/>
                        </w:pPr>
                        <w:r>
                          <w:rPr>
                            <w:color w:val="00274C"/>
                            <w:position w:val="-2"/>
                            <w:sz w:val="20"/>
                            <w:szCs w:val="20"/>
                            <w:u w:val="none"/>
                            <w:shd w:val="clear" w:color="auto" w:fill="E1E2E0"/>
                          </w:rPr>
                          <w:t xml:space="preserve">BLEU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8315429" name="name7829620d2957174d6"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5883620d2957174d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6580757" name="name9689620d29572f215"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9035620d29572f210"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2.25a</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23004" name="name8875620d2957426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7620d2957426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Consulter au </w:t>
            </w:r>
            <w:hyperlink r:id="rId4450620d295742bf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360"/>
              </w:rPr>
              <w:drawing>
                <wp:inline distT="0" distB="0" distL="0" distR="0">
                  <wp:extent cx="2232000" cy="2311200"/>
                  <wp:effectExtent b="0" l="0" r="0" t="0"/>
                  <wp:docPr id="32623275" name="name7477620d29575ad9f"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9491620d29575ad99"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Pr>
              <w:widowControl w:val="on"/>
              <w:pBdr/>
              <w:spacing w:before="0" w:after="0" w:line="262" w:lineRule="auto"/>
              <w:ind w:left="0" w:right="0"/>
              <w:jc w:val="left"/>
              <w:textDirection w:val="lrTb"/>
              <w:textAlignment w:val="center"/>
            </w:pPr>
            <w:r>
              <w:rPr>
                <w:position w:val="-268"/>
              </w:rPr>
              <w:drawing>
                <wp:inline distT="0" distB="0" distL="0" distR="0">
                  <wp:extent cx="5544000" cy="3405600"/>
                  <wp:effectExtent b="0" l="0" r="0" t="0"/>
                  <wp:docPr id="35456058" name="name6812620d295778756"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3150620d295778751"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81011608" name="name9572620d29579a4b1"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7691620d29579a49b"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86323" name="name6424620d2957a99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88620d2957a99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26569"/>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Dispositif ATS (option)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catalyseur est un dispositif qui a pour fonction d'épurer les gaz d'échappement par le biais de leur oxydation.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DOC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10756" name="name4297620d2957c3e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15620d2957c3e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DOC doit être raccordé au moyen d'un tuyau d'échappement flexible ( </w:t>
            </w:r>
            <w:r>
              <w:rPr>
                <w:b/>
                <w:bCs/>
                <w:color w:val="00274C"/>
                <w:position w:val="-2"/>
                <w:sz w:val="20"/>
                <w:szCs w:val="20"/>
                <w:u w:val="none"/>
              </w:rPr>
              <w:t xml:space="preserve">POS. 14 - Tab.2.31b</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w:t>
            </w:r>
            <w:r>
              <w:rPr>
                <w:color w:val="00274C"/>
                <w:position w:val="-2"/>
                <w:sz w:val="20"/>
                <w:szCs w:val="20"/>
                <w:u w:val="none"/>
              </w:rPr>
              <w:t xml:space="preserve"> </w:t>
            </w:r>
            <w:r>
              <w:rPr>
                <w:b/>
                <w:bCs/>
                <w:color w:val="00274C"/>
                <w:position w:val="-2"/>
                <w:sz w:val="20"/>
                <w:szCs w:val="20"/>
                <w:u w:val="none"/>
              </w:rPr>
              <w:t xml:space="preserve">31b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74"/>
              </w:rPr>
              <w:drawing>
                <wp:inline distT="0" distB="0" distL="0" distR="0">
                  <wp:extent cx="2232000" cy="1159200"/>
                  <wp:effectExtent b="0" l="0" r="0" t="0"/>
                  <wp:docPr id="47649307" name="name6036620d2957de031"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8336620d2957de02c"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Chemin et transformation des gaz d'échappement DOC</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Les données reportées ci-dessous sont à titre indicatif et elles peuvent varier selon les conditions d’utilisation du moteur.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26003028" name="name9808620d2957f0b1f"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7342620d2957f0b1a" cstate="print"/>
                          <a:stretch>
                            <a:fillRect/>
                          </a:stretch>
                        </pic:blipFill>
                        <pic:spPr>
                          <a:xfrm>
                            <a:off x="0" y="0"/>
                            <a:ext cx="5551200" cy="39240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Composant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Hydrocarbures imbrûlés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Monoxyde de carbone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Anhydride carbonique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Eau</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13328076" name="name1027620d29581edbf"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9696620d29581edb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89"/>
              </w:rPr>
              <w:drawing>
                <wp:inline distT="0" distB="0" distL="0" distR="0">
                  <wp:extent cx="1785600" cy="1188000"/>
                  <wp:effectExtent b="0" l="0" r="0" t="0"/>
                  <wp:docPr id="30484997" name="name5197620d29583349d"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5166620d295833498"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38288566" name="name4482620d2958488b5"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8782620d2958488b1"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2.31g</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27184151" name="name6617620d2958673e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178620d2958673e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1748415" name="name8059620d295876b8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459620d295876b8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65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3139897" name="name7178620d29588bf2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549620d29588bf1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95989" name="name7448620d2958a0d0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98620d2958a0c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Si l’on abuse de la fonction d’injection de la régénération, le niveau d’accumulation de particules augmentera rapidement.</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2.12.3.2.2 Chemin et transformation des gaz d'échappement DOC+DPF </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 :</w:t>
            </w:r>
            <w:r>
              <w:rPr>
                <w:color w:val="00274C"/>
                <w:position w:val="-2"/>
                <w:sz w:val="20"/>
                <w:szCs w:val="20"/>
                <w:u w:val="none"/>
              </w:rPr>
              <w:t xml:space="preserve"> Les données reportées ci-dessous sont à titre indicatif et elles peuvent varier selon les conditions d’utilisation du moteur. </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72971136" name="name3697620d2958bad06"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9125620d2958bacf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Composant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DPF (accumulation des particules)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Hydrocarbures imbrûlés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Monoxyde de carbone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Anhydride carbonique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Dioxyde d'azote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Oxyde d'azote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Eau</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99505789" name="name4739620d2958d9b99"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4827620d2958d9b9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seulement des composants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Élimination des particules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Filtre à air</w:t>
            </w:r>
            <w:r>
              <w:rPr>
                <w:color w:val="00274C"/>
                <w:position w:val="-2"/>
                <w:sz w:val="20"/>
                <w:szCs w:val="20"/>
                <w:u w:val="none"/>
              </w:rPr>
              <w:t xml:space="preserve"> </w:t>
            </w:r>
            <w:r>
              <w:rPr>
                <w:b/>
                <w:bCs/>
                <w:color w:val="00274C"/>
                <w:position w:val="-2"/>
                <w:sz w:val="20"/>
                <w:szCs w:val="20"/>
                <w:u w:val="none"/>
              </w:rPr>
              <w:t xml:space="preserve">(option)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40046" name="name6756620d2958f24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0620d2958f24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90399278" name="name5151620d29591950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699620d2959194f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Schéma des signaux entrant et sortant de l'ECU (et DCU uniquement pour les versions SCR)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EGR-T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ETB</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MAF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28399" name="name1903620d29593aa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8620d29593aa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26569"/>
              </w:numPr>
              <w:spacing w:before="0" w:after="0" w:line="262" w:lineRule="auto"/>
              <w:jc w:val="left"/>
              <w:rPr>
                <w:color w:val="00274C"/>
                <w:sz w:val="20"/>
                <w:szCs w:val="20"/>
              </w:rPr>
            </w:pPr>
            <w:r>
              <w:rPr>
                <w:color w:val="00274C"/>
                <w:position w:val="0"/>
                <w:sz w:val="20"/>
                <w:szCs w:val="20"/>
                <w:u w:val="none"/>
              </w:rPr>
              <w:t xml:space="preserve">Degré de protection: 1P 6K/9K.</w:t>
            </w:r>
          </w:p>
          <w:p>
            <w:pPr>
              <w:numPr>
                <w:ilvl w:val="0"/>
                <w:numId w:val="26569"/>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26569"/>
              </w:numPr>
              <w:spacing w:before="0" w:after="0" w:line="262" w:lineRule="auto"/>
              <w:jc w:val="left"/>
              <w:rPr>
                <w:color w:val="00274C"/>
                <w:sz w:val="20"/>
                <w:szCs w:val="20"/>
              </w:rPr>
            </w:pPr>
            <w:r>
              <w:rPr>
                <w:color w:val="00274C"/>
                <w:position w:val="0"/>
                <w:sz w:val="20"/>
                <w:szCs w:val="20"/>
                <w:u w:val="none"/>
              </w:rPr>
              <w:t xml:space="preserve">Température de stockage : –40 °C - +100 °C.</w:t>
            </w:r>
          </w:p>
          <w:p>
            <w:pPr>
              <w:numPr>
                <w:ilvl w:val="0"/>
                <w:numId w:val="26569"/>
              </w:numPr>
              <w:spacing w:before="0" w:after="0" w:line="262" w:lineRule="auto"/>
              <w:jc w:val="left"/>
              <w:rPr>
                <w:color w:val="00274C"/>
                <w:sz w:val="20"/>
                <w:szCs w:val="20"/>
              </w:rPr>
            </w:pPr>
            <w:r>
              <w:rPr>
                <w:b/>
                <w:bCs/>
                <w:color w:val="00274C"/>
                <w:position w:val="0"/>
                <w:sz w:val="20"/>
                <w:szCs w:val="20"/>
                <w:u w:val="none"/>
              </w:rPr>
              <w:t xml:space="preserve">NE PAS</w:t>
            </w:r>
            <w:r>
              <w:rPr>
                <w:color w:val="00274C"/>
                <w:position w:val="0"/>
                <w:sz w:val="20"/>
                <w:szCs w:val="20"/>
                <w:u w:val="none"/>
              </w:rPr>
              <w:t xml:space="preserve"> la monter sur le moteur mais sur le châssis du véhicule dans un endroit frais et à l’abri des chocs et de l’humidité.</w:t>
            </w:r>
          </w:p>
          <w:p>
            <w:pPr>
              <w:numPr>
                <w:ilvl w:val="0"/>
                <w:numId w:val="26569"/>
              </w:numPr>
              <w:spacing w:before="0" w:after="0" w:line="262" w:lineRule="auto"/>
              <w:jc w:val="left"/>
              <w:rPr>
                <w:color w:val="00274C"/>
                <w:sz w:val="20"/>
                <w:szCs w:val="20"/>
              </w:rPr>
            </w:pPr>
            <w:r>
              <w:rPr>
                <w:color w:val="00274C"/>
                <w:position w:val="0"/>
                <w:sz w:val="20"/>
                <w:szCs w:val="20"/>
                <w:u w:val="none"/>
              </w:rPr>
              <w:t xml:space="preserve">Il est impératif que l’ECU soit reliée à la masse.</w:t>
            </w:r>
            <w:r>
              <w:rPr>
                <w:color w:val="00274C"/>
                <w:position w:val="0"/>
                <w:sz w:val="20"/>
                <w:szCs w:val="20"/>
                <w:u w:val="none"/>
              </w:rPr>
              <w:br/>
              <w:t xml:space="preserve">Le branchement électrique peut être effectué: au moyen des quatre points de fixation </w:t>
            </w:r>
            <w:r>
              <w:rPr>
                <w:b/>
                <w:bCs/>
                <w:color w:val="00274C"/>
                <w:position w:val="0"/>
                <w:sz w:val="20"/>
                <w:szCs w:val="20"/>
                <w:u w:val="none"/>
              </w:rPr>
              <w:t xml:space="preserve">D</w:t>
            </w:r>
            <w:r>
              <w:rPr>
                <w:color w:val="00274C"/>
                <w:position w:val="0"/>
                <w:sz w:val="20"/>
                <w:szCs w:val="20"/>
                <w:u w:val="none"/>
              </w:rPr>
              <w:t xml:space="preserve"> de l’ECU à l’étrier de la voiture en garantissant ainsi un bon branchement (éviter les peintures ou les parties isolantes).</w:t>
            </w:r>
          </w:p>
          <w:p>
            <w:pPr>
              <w:numPr>
                <w:ilvl w:val="0"/>
                <w:numId w:val="26569"/>
              </w:numPr>
              <w:spacing w:before="0" w:after="0" w:line="262" w:lineRule="auto"/>
              <w:jc w:val="left"/>
              <w:rPr>
                <w:color w:val="00274C"/>
                <w:sz w:val="20"/>
                <w:szCs w:val="20"/>
              </w:rPr>
            </w:pPr>
            <w:r>
              <w:rPr>
                <w:color w:val="00274C"/>
                <w:position w:val="0"/>
                <w:sz w:val="20"/>
                <w:szCs w:val="20"/>
                <w:u w:val="none"/>
              </w:rPr>
              <w:t xml:space="preserve">Il est également possible d’effectuer le branchement au moyen d’un câble ayant une section de 4 mm </w:t>
            </w:r>
            <w:r>
              <w:rPr>
                <w:color w:val="00274C"/>
                <w:position w:val="3"/>
                <w:sz w:val="17"/>
                <w:szCs w:val="17"/>
                <w:u w:val="none"/>
                <w:vertAlign w:val="superscript"/>
                <w:vertAlign w:val="superscript"/>
              </w:rPr>
              <w:t xml:space="preserve">2</w:t>
            </w:r>
            <w:r>
              <w:rPr>
                <w:color w:val="00274C"/>
                <w:position w:val="0"/>
                <w:sz w:val="20"/>
                <w:szCs w:val="20"/>
                <w:u w:val="none"/>
              </w:rPr>
              <w:t xml:space="preserve"> et une longueur </w:t>
            </w:r>
            <w:r>
              <w:rPr>
                <w:b/>
                <w:bCs/>
                <w:color w:val="00274C"/>
                <w:position w:val="0"/>
                <w:sz w:val="20"/>
                <w:szCs w:val="20"/>
                <w:u w:val="none"/>
              </w:rPr>
              <w:t xml:space="preserve">MAX</w:t>
            </w:r>
            <w:r>
              <w:rPr>
                <w:color w:val="00274C"/>
                <w:position w:val="0"/>
                <w:sz w:val="20"/>
                <w:szCs w:val="20"/>
                <w:u w:val="none"/>
              </w:rPr>
              <w:t xml:space="preserve"> . de 300 mm à partir de l’un des points de fixation </w:t>
            </w:r>
            <w:r>
              <w:rPr>
                <w:b/>
                <w:bCs/>
                <w:color w:val="00274C"/>
                <w:position w:val="0"/>
                <w:sz w:val="20"/>
                <w:szCs w:val="20"/>
                <w:u w:val="none"/>
              </w:rPr>
              <w:t xml:space="preserve">D</w:t>
            </w:r>
            <w:r>
              <w:rPr>
                <w:color w:val="00274C"/>
                <w:position w:val="0"/>
                <w:sz w:val="20"/>
                <w:szCs w:val="20"/>
                <w:u w:val="none"/>
              </w:rPr>
              <w:t xml:space="preserve"> de la mécanique de l’ECU vers une plaquette de masse spécifique, tout en s’assurant de garantir un bon contact électrique.</w:t>
            </w:r>
          </w:p>
          <w:p>
            <w:pPr>
              <w:numPr>
                <w:ilvl w:val="0"/>
                <w:numId w:val="26569"/>
              </w:numPr>
              <w:spacing w:before="0" w:after="0" w:line="262" w:lineRule="auto"/>
              <w:jc w:val="left"/>
              <w:rPr>
                <w:color w:val="00274C"/>
                <w:sz w:val="20"/>
                <w:szCs w:val="20"/>
              </w:rPr>
            </w:pPr>
            <w:r>
              <w:rPr>
                <w:color w:val="00274C"/>
                <w:position w:val="0"/>
                <w:sz w:val="20"/>
                <w:szCs w:val="20"/>
                <w:u w:val="none"/>
              </w:rPr>
              <w:t xml:space="preserve">L'unité de contrôle appliquée doit être mise en place en prenant soin de protéger la capsule barométrique C des liquides (lors du lavage du moteur ou de l'entretien du moteur/véhicule).</w:t>
            </w:r>
          </w:p>
          <w:p>
            <w:pPr>
              <w:numPr>
                <w:ilvl w:val="0"/>
                <w:numId w:val="26569"/>
              </w:numPr>
              <w:spacing w:before="0" w:after="0" w:line="262" w:lineRule="auto"/>
              <w:jc w:val="left"/>
              <w:rPr>
                <w:color w:val="00274C"/>
                <w:sz w:val="20"/>
                <w:szCs w:val="20"/>
              </w:rPr>
            </w:pPr>
            <w:r>
              <w:rPr>
                <w:color w:val="00274C"/>
                <w:position w:val="0"/>
                <w:sz w:val="20"/>
                <w:szCs w:val="20"/>
                <w:u w:val="none"/>
              </w:rPr>
              <w:t xml:space="preserve">La zone de connexion (des connecteurs ECU </w:t>
            </w:r>
            <w:r>
              <w:rPr>
                <w:b/>
                <w:bCs/>
                <w:color w:val="00274C"/>
                <w:position w:val="0"/>
                <w:sz w:val="20"/>
                <w:szCs w:val="20"/>
                <w:u w:val="none"/>
              </w:rPr>
              <w:t xml:space="preserve">A-B</w:t>
            </w:r>
            <w:r>
              <w:rPr>
                <w:color w:val="00274C"/>
                <w:position w:val="0"/>
                <w:sz w:val="20"/>
                <w:szCs w:val="20"/>
                <w:u w:val="none"/>
              </w:rPr>
              <w:t xml:space="preserve"> ) ne doit pas être le point le plus bas de tout le câblage afin d'éviter d'éventuelles infiltrations d'eau par le câblage en question.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300"/>
              </w:rPr>
              <w:drawing>
                <wp:inline distT="0" distB="0" distL="0" distR="0">
                  <wp:extent cx="5544000" cy="3801600"/>
                  <wp:effectExtent b="0" l="0" r="0" t="0"/>
                  <wp:docPr id="1604935" name="name3962620d29595606f"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2564620d29595606a"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Modèle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26569"/>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26569"/>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53127420" name="name2316620d295974c4e"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4220620d295974c4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72860228" name="name1721620d295984298"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6344620d29598429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boîtier papillon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EGR-T (seulement versions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DPF (seulement versions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DPF (seulement versions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EGTS (jaune)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EGTS (noir)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5467539" name="name9049620d2959a8224"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5479620d2959a81f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color w:val="00274C"/>
                <w:position w:val="0"/>
                <w:sz w:val="20"/>
                <w:szCs w:val="20"/>
                <w:u w:val="none"/>
              </w:rPr>
              <w:t xml:space="preserve">  </w:t>
            </w:r>
            <w:r>
              <w:rPr>
                <w:position w:val="-230"/>
              </w:rPr>
              <w:drawing>
                <wp:inline distT="0" distB="0" distL="0" distR="0">
                  <wp:extent cx="2232000" cy="1504800"/>
                  <wp:effectExtent b="0" l="0" r="0" t="0"/>
                  <wp:docPr id="53608128" name="name7028620d2959b9f52"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081620d2959b9f4a" cstate="print"/>
                          <a:stretch>
                            <a:fillRect/>
                          </a:stretch>
                        </pic:blipFill>
                        <pic:spPr>
                          <a:xfrm>
                            <a:off x="0" y="0"/>
                            <a:ext cx="2232000" cy="15048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235620d2959bac53"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w:t>
            </w:r>
            <w:r>
              <w:rPr>
                <w:b/>
                <w:bCs/>
                <w:color w:val="00274C"/>
                <w:position w:val="-2"/>
                <w:sz w:val="20"/>
                <w:szCs w:val="20"/>
                <w:u w:val="none"/>
              </w:rPr>
              <w:t xml:space="preserve">A</w:t>
            </w:r>
            <w:r>
              <w:rPr>
                <w:color w:val="00274C"/>
                <w:position w:val="-2"/>
                <w:sz w:val="20"/>
                <w:szCs w:val="20"/>
                <w:u w:val="none"/>
              </w:rPr>
              <w:t xml:space="preserve"> ou en débloquant les arrêts </w:t>
            </w:r>
            <w:r>
              <w:rPr>
                <w:b/>
                <w:bCs/>
                <w:color w:val="00274C"/>
                <w:position w:val="-2"/>
                <w:sz w:val="20"/>
                <w:szCs w:val="20"/>
                <w:u w:val="none"/>
              </w:rPr>
              <w:t xml:space="preserve">B</w:t>
            </w:r>
            <w:r>
              <w:rPr>
                <w:color w:val="00274C"/>
                <w:position w:val="-2"/>
                <w:sz w:val="20"/>
                <w:szCs w:val="20"/>
                <w:u w:val="none"/>
              </w:rPr>
              <w:t xml:space="preserve"> , comme illustré de la </w:t>
            </w:r>
            <w:r>
              <w:rPr>
                <w:b/>
                <w:bCs/>
                <w:color w:val="00274C"/>
                <w:position w:val="-2"/>
                <w:sz w:val="20"/>
                <w:szCs w:val="20"/>
                <w:u w:val="none"/>
              </w:rPr>
              <w:t xml:space="preserve">Fig. 2.34q.</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46466997" name="name9699620d2959cf1cf"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9397620d2959cf1c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2.34c</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14691933" name="name2967620d2959e2513"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9672620d2959e250e"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5693118" name="name4088620d295a018e9"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2220620d295a018e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6828181" name="name7936620d295a12d16"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8624620d295a12d12"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48785456" name="name4593620d295a273ad"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3232620d295a273a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2.34g</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86229498" name="name8380620d295a3998b"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2358620d295a39987"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88288559" name="name6912620d295a4f65a"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4852620d295a4f63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2.34i</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87113325" name="name8332620d295a644a7"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7096620d295a644a2"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64195890" name="name2455620d295a751be"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6583620d295a751b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2.34m</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82166469" name="name4200620d295a8d0c0"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6091620d295a8d0ba"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8064265" name="name2898620d295aa392d"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9945620d295aa391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2.34o</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18243495" name="name8377620d295ab8a3f"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1109620d295ab8a3a"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3455489" name="name6936620d295ace4ef"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3815620d295ace4c6"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2.34q</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7600"/>
                  <wp:effectExtent b="0" l="0" r="0" t="0"/>
                  <wp:docPr id="4406987" name="name9979620d295ae39f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281620d295ae39e9"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Pour la valeur de l'entrefer voir le </w:t>
            </w:r>
            <w:hyperlink r:id="rId3114620d295ae62d1"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7924589" name="name1051620d295b05f1b"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2194620d295b05f1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Engrenage de commande de l'arbre à cames </w:t>
            </w:r>
            <w:r>
              <w:rPr>
                <w:b/>
                <w:bCs/>
                <w:color w:val="00274C"/>
                <w:position w:val="-2"/>
                <w:sz w:val="20"/>
                <w:szCs w:val="20"/>
                <w:u w:val="none"/>
              </w:rPr>
              <w:t xml:space="preserve">D</w:t>
            </w:r>
            <w:r>
              <w:rPr>
                <w:color w:val="00274C"/>
                <w:position w:val="-2"/>
                <w:sz w:val="20"/>
                <w:szCs w:val="20"/>
                <w:u w:val="none"/>
              </w:rPr>
              <w:t xml:space="preserve"> par rapport à l'arbre moteur et par conséquent la position des pistons par rapport au </w:t>
            </w:r>
            <w:r>
              <w:rPr>
                <w:b/>
                <w:bCs/>
                <w:color w:val="00274C"/>
                <w:position w:val="-2"/>
                <w:sz w:val="20"/>
                <w:szCs w:val="20"/>
                <w:u w:val="none"/>
              </w:rPr>
              <w:t xml:space="preserve">P.M.S.</w:t>
            </w:r>
            <w:r>
              <w:rPr>
                <w:color w:val="00274C"/>
                <w:position w:val="-2"/>
                <w:sz w:val="20"/>
                <w:szCs w:val="20"/>
                <w:u w:val="none"/>
              </w:rPr>
              <w:t xml:space="preserve"> .</w:t>
            </w:r>
            <w:r>
              <w:rPr>
                <w:color w:val="00274C"/>
                <w:position w:val="-2"/>
                <w:sz w:val="20"/>
                <w:szCs w:val="20"/>
                <w:u w:val="none"/>
              </w:rPr>
              <w:br/>
              <w:t xml:space="preserve">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5304012" name="name9353620d295b1d826"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4844620d295b1d820"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2.35</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r>
              <w:rPr>
                <w:position w:val="-192"/>
              </w:rPr>
              <w:drawing>
                <wp:inline distT="0" distB="0" distL="0" distR="0">
                  <wp:extent cx="2232000" cy="1267200"/>
                  <wp:effectExtent b="0" l="0" r="0" t="0"/>
                  <wp:docPr id="44353232" name="name7049620d295b3bc73"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4361620d295b3bc4e"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Capteur de pression du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93671" name="name3474620d295b4c3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87620d295b4c3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Consulter le </w:t>
            </w:r>
            <w:hyperlink r:id="rId8669620d295b4c94a"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4556771" name="name1089620d295b62f5e"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9458620d295b62f5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2.14.5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2822257" name="name9018620d295b78f61"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6136620d295b78f5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2.14.6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79222" name="name6206620d295b8c2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6620d295b8c2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Consulter le </w:t>
            </w:r>
            <w:hyperlink r:id="rId4752620d295b8cf1f"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In Tab. 2.36 sono riportati i valori di resistenza elettrica in base alla temperatura del carburante.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ºC (ºF)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6850956" name="name1129620d295bb0e4c"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362620d295bb0e4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2.14.7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pompe à injection.</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9071401" name="name5509620d295bc9eec"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6707620d295bc9ee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Capteur de température de refroidissement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relatives à la température du liquide de refroidissement (à travers les PINS 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 indique les pins où il est possible de mesurer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192"/>
              </w:rPr>
              <w:drawing>
                <wp:inline distT="0" distB="0" distL="0" distR="0">
                  <wp:extent cx="2232000" cy="1267200"/>
                  <wp:effectExtent b="0" l="0" r="0" t="0"/>
                  <wp:docPr id="73511344" name="name8815620d295be69d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902620d295be69c5"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REMARQUE:R indique la broche où il est possible de </w:t>
            </w:r>
            <w:r>
              <w:rPr>
                <w:color w:val="00274C"/>
                <w:position w:val="0"/>
                <w:sz w:val="20"/>
                <w:szCs w:val="20"/>
                <w:u w:val="none"/>
              </w:rPr>
              <w:t xml:space="preserve"> </w:t>
            </w:r>
            <w:r>
              <w:rPr>
                <w:b/>
                <w:bCs/>
                <w:color w:val="00274C"/>
                <w:position w:val="0"/>
                <w:sz w:val="20"/>
                <w:szCs w:val="20"/>
                <w:u w:val="none"/>
              </w:rPr>
              <w:t xml:space="preserve">mesurer la résistance électrique.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Capteur EGR-T (seulement versions avec filtre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capteur EGR-T </w:t>
            </w:r>
            <w:r>
              <w:rPr>
                <w:b/>
                <w:bCs/>
                <w:color w:val="00274C"/>
                <w:position w:val="-2"/>
                <w:sz w:val="20"/>
                <w:szCs w:val="20"/>
                <w:u w:val="none"/>
              </w:rPr>
              <w:t xml:space="preserve">J</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2.43b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bookmarkStart w:id="68399277" w:name="__mcenew"/>
            <w:bookmarkEnd w:id="68399277"/>
            <w:r>
              <w:rPr>
                <w:position w:val="-226"/>
              </w:rPr>
              <w:drawing>
                <wp:inline distT="0" distB="0" distL="0" distR="0">
                  <wp:extent cx="2239200" cy="1483200"/>
                  <wp:effectExtent b="0" l="0" r="0" t="0"/>
                  <wp:docPr id="818344" name="name7303620d295c0d72f"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4851620d295c0d72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0944401" name="name9019620d295c25780"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2658620d295c2575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2.43c</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7178580" name="name3450620d295c49c47"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304620d295c49c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90581" name="name2558620d295c5d6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1620d295c5d6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Fig.2.48c</w:t>
            </w:r>
            <w:r>
              <w:rPr>
                <w:color w:val="00274C"/>
                <w:position w:val="-2"/>
                <w:sz w:val="20"/>
                <w:szCs w:val="20"/>
                <w:u w:val="none"/>
              </w:rPr>
              <w:t xml:space="preserve"> le montre.</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5832457" name="name5167620d295c74dc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478620d295c74dc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2903519" name="name1735620d295c8f851"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022620d295c8f8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Interrupteur d'obstruction du filtre à air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Caractéristiques</w:t>
            </w:r>
            <w:r>
              <w:rPr>
                <w:color w:val="00274C"/>
                <w:position w:val="-2"/>
                <w:sz w:val="20"/>
                <w:szCs w:val="20"/>
                <w:u w:val="none"/>
              </w:rPr>
              <w:t xml:space="preserve"> :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Température d'exercice : </w:t>
            </w:r>
            <w:r>
              <w:rPr>
                <w:b/>
                <w:bCs/>
                <w:color w:val="00274C"/>
                <w:position w:val="-2"/>
                <w:sz w:val="20"/>
                <w:szCs w:val="20"/>
                <w:u w:val="none"/>
              </w:rPr>
              <w:t xml:space="preserve">-30 °C / +100 °C</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29429471" name="name5850620d295ca7641"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080620d295ca763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Ampère 90 A</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8319966" name="name6817620d295cbf817"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8776620d295cbf80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1413894" name="name7289620d295cdc4b4"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4998620d295cdc49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7332192" name="name9071620d295cf0b14"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7558620d295cf0b0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Puissance 550 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2696098" name="name9119620d295d1460b"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1340620d295d145e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Soupape de contrôle d'admission du carburant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75627" name="name7586620d295d280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17620d295d280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Consulter le </w:t>
            </w:r>
            <w:hyperlink r:id="rId3545620d295d2864a"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3662736" name="name2387620d295d404a9"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6009620d295d404a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Réchauffeur du carburant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réchauffeur F, situé sur le préfiltre du carburant, s’active en cas de besoin, après contrôle du carburant par le capteur de colmatage G (généralement en-dessous du 10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Les dispositifs G et F sont tous deux connectés à la MCU ; en cas d’anomalie, se référer à la documentation de la machine.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Caractéristiques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Volt 12 V</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Puissance140-180 W</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18213521" name="name8176620d295d5bd09"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1884620d295d5bd05"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(uniquement pour les versions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ETB </w:t>
            </w:r>
            <w:r>
              <w:rPr>
                <w:b/>
                <w:bCs/>
                <w:color w:val="00274C"/>
                <w:position w:val="-2"/>
                <w:sz w:val="20"/>
                <w:szCs w:val="20"/>
                <w:u w:val="none"/>
              </w:rPr>
              <w:t xml:space="preserve">N</w:t>
            </w:r>
            <w:r>
              <w:rPr>
                <w:color w:val="00274C"/>
                <w:position w:val="-2"/>
                <w:sz w:val="20"/>
                <w:szCs w:val="20"/>
                <w:u w:val="none"/>
              </w:rPr>
              <w:t xml:space="preserve"> est situé sur la ligne d’admission de l’air, il est commandé par l’ECU qui régule la quantité d’air en admission et est impliqué dans les stratégies de régénération de l’installation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90695503" name="name1464620d295d70625"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9479620d295d7061f"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Pompe électrique carburant (option)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2.37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6586146" name="name5102620d295d9512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343620d295d9511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80473639" name="name7591620d295dad08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012620d295dad08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10189223" name="name3682620d295dbfc9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894620d295dbfc8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78858197" name="name7967620d295dd060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685620d295dd060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93582635" name="name5973620d295de58b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340620d295de589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31"/>
              </w:rPr>
              <w:drawing>
                <wp:inline distT="0" distB="0" distL="0" distR="0">
                  <wp:extent cx="5544000" cy="2952000"/>
                  <wp:effectExtent b="0" l="0" r="0" t="0"/>
                  <wp:docPr id="16043766" name="name2864620d295e068b1"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1389620d295e068a9" cstate="print"/>
                          <a:stretch>
                            <a:fillRect/>
                          </a:stretch>
                        </pic:blipFill>
                        <pic:spPr>
                          <a:xfrm>
                            <a:off x="0" y="0"/>
                            <a:ext cx="5544000" cy="29520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5666325" name="name9050620d295e2b83b"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1475620d295e2b83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position w:val="-224"/>
              </w:rPr>
              <w:drawing>
                <wp:inline distT="0" distB="0" distL="0" distR="0">
                  <wp:extent cx="2232000" cy="1476000"/>
                  <wp:effectExtent b="0" l="0" r="0" t="0"/>
                  <wp:docPr id="17507727" name="name2060620d295e3c37e"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6829620d295e3c37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673319" name="name1786620d295e54d4c"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4182620d295e54d4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3954074" name="name1240620d295e6f60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904620d295e6f5f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Mar>
              <w:top w:w="150" w:type="dxa"/>
              <w:left w:w="150" w:type="dxa"/>
              <w:bottom w:w="150" w:type="dxa"/>
              <w:right w:w="150" w:type="dxa"/>
            </w:tcMar>
            <w:textDirection w:val="lrTb"/>
            <w:vAlign w:val="top"/>
          </w:tcPr>
          <w:p>
            <w:r>
              <w:rPr>
                <w:position w:val="-286"/>
              </w:rPr>
              <w:drawing>
                <wp:inline distT="0" distB="0" distL="0" distR="0">
                  <wp:extent cx="2232000" cy="1850400"/>
                  <wp:effectExtent b="0" l="0" r="0" t="0"/>
                  <wp:docPr id="58561317" name="name6596620d295e8833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839620d295e8832c"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26572"/>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7161620d295e8afa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6572"/>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013004" name="name6022620d295ea6a5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443620d295ea6a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93071" name="name6156620d295eb91b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123620d295eb91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226885" name="name7978620d295ed1d5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723620d295ed1d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33819" name="name9366620d295ee4c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2620d295ee4c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Consulter le </w:t>
            </w:r>
            <w:hyperlink r:id="rId8248620d295ee550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210697" name="name9999620d295f07a93"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5971620d295f07a8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N’utiliser que la clé à douille pour poser le capteur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43571" name="name3748620d295f1e74e"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955620d295f1e7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w:t>
            </w: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appliquer de forces sur le câble ou sur le coude en métal</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757575" name="name1532620d295f307a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980620d295f3079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3745440" name="name8698620d295f4579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513620d295f4578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Que faut-il faire:</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2453620d295f48ea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2868620d295f49267" w:history="1">
              <w:r>
                <w:rPr>
                  <w:rStyle w:val="DefaultParagraphFontPHPDOCX"/>
                  <w:b/>
                  <w:bCs/>
                  <w:color w:val="0000FF"/>
                  <w:position w:val="-2"/>
                  <w:sz w:val="20"/>
                  <w:szCs w:val="20"/>
                  <w:u w:val="none"/>
                </w:rPr>
                <w:t xml:space="preserve">Tab. 2.8 et 2.9</w:t>
              </w:r>
            </w:hyperlink>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Que ne faut-il pas faire</w:t>
            </w:r>
          </w:p>
          <w:p>
            <w:pPr>
              <w:numPr>
                <w:ilvl w:val="0"/>
                <w:numId w:val="26569"/>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26569"/>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26569"/>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26569"/>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26569"/>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26569"/>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26573"/>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26573"/>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26573"/>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26573"/>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26573"/>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3051529" name="name1479620d295f62062"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9959620d295f6204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64403685" name="name9558620d295f7b1ac"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5369620d295f7b1a8"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7262" name="name7792620d295f8c4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25620d295f8c3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6939620d295f8d0bb"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163092" name="name1003620d295fa1fb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542620d295fa1fb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6574"/>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26574"/>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0149245" name="name6088620d295fba813"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133620d295fba80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numPr>
                <w:ilvl w:val="0"/>
                <w:numId w:val="26575"/>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26575"/>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26575"/>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124942" name="name7134620d295fd0fc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096620d295fd0f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Mar>
              <w:top w:w="150" w:type="dxa"/>
              <w:left w:w="150" w:type="dxa"/>
              <w:bottom w:w="150" w:type="dxa"/>
              <w:right w:w="150" w:type="dxa"/>
            </w:tcMar>
            <w:textDirection w:val="lrTb"/>
            <w:vAlign w:val="center"/>
          </w:tcPr>
          <w:p>
            <w:pPr>
              <w:numPr>
                <w:ilvl w:val="0"/>
                <w:numId w:val="26576"/>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8617869" name="name9517620d295fe580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278620d295fe57f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26577"/>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4906557" name="name5052620d29600076a"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410620d29600076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65858" name="name2304620d2960110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66620d2960110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26569"/>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Mar>
              <w:top w:w="150" w:type="dxa"/>
              <w:left w:w="150" w:type="dxa"/>
              <w:bottom w:w="150" w:type="dxa"/>
              <w:right w:w="150" w:type="dxa"/>
            </w:tcMar>
            <w:textDirection w:val="lrTb"/>
            <w:vAlign w:val="top"/>
          </w:tcPr>
          <w:p>
            <w:r>
              <w:rPr>
                <w:position w:val="-344"/>
              </w:rPr>
              <w:drawing>
                <wp:inline distT="0" distB="0" distL="0" distR="0">
                  <wp:extent cx="2232000" cy="2217600"/>
                  <wp:effectExtent b="0" l="0" r="0" t="0"/>
                  <wp:docPr id="14988343" name="name2902620d2960306a2"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8599620d29603069f"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577">
    <w:multiLevelType w:val="hybridMultilevel"/>
    <w:lvl w:ilvl="0" w:tplc="56278765">
      <w:start w:val="1"/>
      <w:numFmt w:val="decimal"/>
      <w:lvlText w:val="%1."/>
      <w:lvlJc w:val="left"/>
      <w:pPr>
        <w:ind w:left="720" w:hanging="360"/>
      </w:pPr>
    </w:lvl>
    <w:lvl w:ilvl="1" w:tplc="56278765" w:tentative="1">
      <w:start w:val="1"/>
      <w:numFmt w:val="lowerLetter"/>
      <w:lvlText w:val="%2."/>
      <w:lvlJc w:val="left"/>
      <w:pPr>
        <w:ind w:left="1440" w:hanging="360"/>
      </w:pPr>
    </w:lvl>
    <w:lvl w:ilvl="2" w:tplc="56278765" w:tentative="1">
      <w:start w:val="1"/>
      <w:numFmt w:val="lowerRoman"/>
      <w:lvlText w:val="%3."/>
      <w:lvlJc w:val="right"/>
      <w:pPr>
        <w:ind w:left="2160" w:hanging="180"/>
      </w:pPr>
    </w:lvl>
    <w:lvl w:ilvl="3" w:tplc="56278765" w:tentative="1">
      <w:start w:val="1"/>
      <w:numFmt w:val="decimal"/>
      <w:lvlText w:val="%4."/>
      <w:lvlJc w:val="left"/>
      <w:pPr>
        <w:ind w:left="2880" w:hanging="360"/>
      </w:pPr>
    </w:lvl>
    <w:lvl w:ilvl="4" w:tplc="56278765" w:tentative="1">
      <w:start w:val="1"/>
      <w:numFmt w:val="lowerLetter"/>
      <w:lvlText w:val="%5."/>
      <w:lvlJc w:val="left"/>
      <w:pPr>
        <w:ind w:left="3600" w:hanging="360"/>
      </w:pPr>
    </w:lvl>
    <w:lvl w:ilvl="5" w:tplc="56278765" w:tentative="1">
      <w:start w:val="1"/>
      <w:numFmt w:val="lowerRoman"/>
      <w:lvlText w:val="%6."/>
      <w:lvlJc w:val="right"/>
      <w:pPr>
        <w:ind w:left="4320" w:hanging="180"/>
      </w:pPr>
    </w:lvl>
    <w:lvl w:ilvl="6" w:tplc="56278765" w:tentative="1">
      <w:start w:val="1"/>
      <w:numFmt w:val="decimal"/>
      <w:lvlText w:val="%7."/>
      <w:lvlJc w:val="left"/>
      <w:pPr>
        <w:ind w:left="5040" w:hanging="360"/>
      </w:pPr>
    </w:lvl>
    <w:lvl w:ilvl="7" w:tplc="56278765" w:tentative="1">
      <w:start w:val="1"/>
      <w:numFmt w:val="lowerLetter"/>
      <w:lvlText w:val="%8."/>
      <w:lvlJc w:val="left"/>
      <w:pPr>
        <w:ind w:left="5760" w:hanging="360"/>
      </w:pPr>
    </w:lvl>
    <w:lvl w:ilvl="8" w:tplc="56278765" w:tentative="1">
      <w:start w:val="1"/>
      <w:numFmt w:val="lowerRoman"/>
      <w:lvlText w:val="%9."/>
      <w:lvlJc w:val="right"/>
      <w:pPr>
        <w:ind w:left="6480" w:hanging="180"/>
      </w:pPr>
    </w:lvl>
  </w:abstractNum>
  <w:abstractNum w:abstractNumId="26576">
    <w:multiLevelType w:val="hybridMultilevel"/>
    <w:lvl w:ilvl="0" w:tplc="58229022">
      <w:start w:val="1"/>
      <w:numFmt w:val="decimal"/>
      <w:lvlText w:val="%1."/>
      <w:lvlJc w:val="left"/>
      <w:pPr>
        <w:ind w:left="720" w:hanging="360"/>
      </w:pPr>
    </w:lvl>
    <w:lvl w:ilvl="1" w:tplc="58229022" w:tentative="1">
      <w:start w:val="1"/>
      <w:numFmt w:val="lowerLetter"/>
      <w:lvlText w:val="%2."/>
      <w:lvlJc w:val="left"/>
      <w:pPr>
        <w:ind w:left="1440" w:hanging="360"/>
      </w:pPr>
    </w:lvl>
    <w:lvl w:ilvl="2" w:tplc="58229022" w:tentative="1">
      <w:start w:val="1"/>
      <w:numFmt w:val="lowerRoman"/>
      <w:lvlText w:val="%3."/>
      <w:lvlJc w:val="right"/>
      <w:pPr>
        <w:ind w:left="2160" w:hanging="180"/>
      </w:pPr>
    </w:lvl>
    <w:lvl w:ilvl="3" w:tplc="58229022" w:tentative="1">
      <w:start w:val="1"/>
      <w:numFmt w:val="decimal"/>
      <w:lvlText w:val="%4."/>
      <w:lvlJc w:val="left"/>
      <w:pPr>
        <w:ind w:left="2880" w:hanging="360"/>
      </w:pPr>
    </w:lvl>
    <w:lvl w:ilvl="4" w:tplc="58229022" w:tentative="1">
      <w:start w:val="1"/>
      <w:numFmt w:val="lowerLetter"/>
      <w:lvlText w:val="%5."/>
      <w:lvlJc w:val="left"/>
      <w:pPr>
        <w:ind w:left="3600" w:hanging="360"/>
      </w:pPr>
    </w:lvl>
    <w:lvl w:ilvl="5" w:tplc="58229022" w:tentative="1">
      <w:start w:val="1"/>
      <w:numFmt w:val="lowerRoman"/>
      <w:lvlText w:val="%6."/>
      <w:lvlJc w:val="right"/>
      <w:pPr>
        <w:ind w:left="4320" w:hanging="180"/>
      </w:pPr>
    </w:lvl>
    <w:lvl w:ilvl="6" w:tplc="58229022" w:tentative="1">
      <w:start w:val="1"/>
      <w:numFmt w:val="decimal"/>
      <w:lvlText w:val="%7."/>
      <w:lvlJc w:val="left"/>
      <w:pPr>
        <w:ind w:left="5040" w:hanging="360"/>
      </w:pPr>
    </w:lvl>
    <w:lvl w:ilvl="7" w:tplc="58229022" w:tentative="1">
      <w:start w:val="1"/>
      <w:numFmt w:val="lowerLetter"/>
      <w:lvlText w:val="%8."/>
      <w:lvlJc w:val="left"/>
      <w:pPr>
        <w:ind w:left="5760" w:hanging="360"/>
      </w:pPr>
    </w:lvl>
    <w:lvl w:ilvl="8" w:tplc="58229022" w:tentative="1">
      <w:start w:val="1"/>
      <w:numFmt w:val="lowerRoman"/>
      <w:lvlText w:val="%9."/>
      <w:lvlJc w:val="right"/>
      <w:pPr>
        <w:ind w:left="6480" w:hanging="180"/>
      </w:pPr>
    </w:lvl>
  </w:abstractNum>
  <w:abstractNum w:abstractNumId="26575">
    <w:multiLevelType w:val="hybridMultilevel"/>
    <w:lvl w:ilvl="0" w:tplc="83438706">
      <w:start w:val="1"/>
      <w:numFmt w:val="decimal"/>
      <w:lvlText w:val="%1."/>
      <w:lvlJc w:val="left"/>
      <w:pPr>
        <w:ind w:left="720" w:hanging="360"/>
      </w:pPr>
    </w:lvl>
    <w:lvl w:ilvl="1" w:tplc="83438706" w:tentative="1">
      <w:start w:val="1"/>
      <w:numFmt w:val="lowerLetter"/>
      <w:lvlText w:val="%2."/>
      <w:lvlJc w:val="left"/>
      <w:pPr>
        <w:ind w:left="1440" w:hanging="360"/>
      </w:pPr>
    </w:lvl>
    <w:lvl w:ilvl="2" w:tplc="83438706" w:tentative="1">
      <w:start w:val="1"/>
      <w:numFmt w:val="lowerRoman"/>
      <w:lvlText w:val="%3."/>
      <w:lvlJc w:val="right"/>
      <w:pPr>
        <w:ind w:left="2160" w:hanging="180"/>
      </w:pPr>
    </w:lvl>
    <w:lvl w:ilvl="3" w:tplc="83438706" w:tentative="1">
      <w:start w:val="1"/>
      <w:numFmt w:val="decimal"/>
      <w:lvlText w:val="%4."/>
      <w:lvlJc w:val="left"/>
      <w:pPr>
        <w:ind w:left="2880" w:hanging="360"/>
      </w:pPr>
    </w:lvl>
    <w:lvl w:ilvl="4" w:tplc="83438706" w:tentative="1">
      <w:start w:val="1"/>
      <w:numFmt w:val="lowerLetter"/>
      <w:lvlText w:val="%5."/>
      <w:lvlJc w:val="left"/>
      <w:pPr>
        <w:ind w:left="3600" w:hanging="360"/>
      </w:pPr>
    </w:lvl>
    <w:lvl w:ilvl="5" w:tplc="83438706" w:tentative="1">
      <w:start w:val="1"/>
      <w:numFmt w:val="lowerRoman"/>
      <w:lvlText w:val="%6."/>
      <w:lvlJc w:val="right"/>
      <w:pPr>
        <w:ind w:left="4320" w:hanging="180"/>
      </w:pPr>
    </w:lvl>
    <w:lvl w:ilvl="6" w:tplc="83438706" w:tentative="1">
      <w:start w:val="1"/>
      <w:numFmt w:val="decimal"/>
      <w:lvlText w:val="%7."/>
      <w:lvlJc w:val="left"/>
      <w:pPr>
        <w:ind w:left="5040" w:hanging="360"/>
      </w:pPr>
    </w:lvl>
    <w:lvl w:ilvl="7" w:tplc="83438706" w:tentative="1">
      <w:start w:val="1"/>
      <w:numFmt w:val="lowerLetter"/>
      <w:lvlText w:val="%8."/>
      <w:lvlJc w:val="left"/>
      <w:pPr>
        <w:ind w:left="5760" w:hanging="360"/>
      </w:pPr>
    </w:lvl>
    <w:lvl w:ilvl="8" w:tplc="83438706" w:tentative="1">
      <w:start w:val="1"/>
      <w:numFmt w:val="lowerRoman"/>
      <w:lvlText w:val="%9."/>
      <w:lvlJc w:val="right"/>
      <w:pPr>
        <w:ind w:left="6480" w:hanging="180"/>
      </w:pPr>
    </w:lvl>
  </w:abstractNum>
  <w:abstractNum w:abstractNumId="26574">
    <w:multiLevelType w:val="hybridMultilevel"/>
    <w:lvl w:ilvl="0" w:tplc="16254081">
      <w:start w:val="1"/>
      <w:numFmt w:val="decimal"/>
      <w:lvlText w:val="%1."/>
      <w:lvlJc w:val="left"/>
      <w:pPr>
        <w:ind w:left="720" w:hanging="360"/>
      </w:pPr>
    </w:lvl>
    <w:lvl w:ilvl="1" w:tplc="16254081" w:tentative="1">
      <w:start w:val="1"/>
      <w:numFmt w:val="lowerLetter"/>
      <w:lvlText w:val="%2."/>
      <w:lvlJc w:val="left"/>
      <w:pPr>
        <w:ind w:left="1440" w:hanging="360"/>
      </w:pPr>
    </w:lvl>
    <w:lvl w:ilvl="2" w:tplc="16254081" w:tentative="1">
      <w:start w:val="1"/>
      <w:numFmt w:val="lowerRoman"/>
      <w:lvlText w:val="%3."/>
      <w:lvlJc w:val="right"/>
      <w:pPr>
        <w:ind w:left="2160" w:hanging="180"/>
      </w:pPr>
    </w:lvl>
    <w:lvl w:ilvl="3" w:tplc="16254081" w:tentative="1">
      <w:start w:val="1"/>
      <w:numFmt w:val="decimal"/>
      <w:lvlText w:val="%4."/>
      <w:lvlJc w:val="left"/>
      <w:pPr>
        <w:ind w:left="2880" w:hanging="360"/>
      </w:pPr>
    </w:lvl>
    <w:lvl w:ilvl="4" w:tplc="16254081" w:tentative="1">
      <w:start w:val="1"/>
      <w:numFmt w:val="lowerLetter"/>
      <w:lvlText w:val="%5."/>
      <w:lvlJc w:val="left"/>
      <w:pPr>
        <w:ind w:left="3600" w:hanging="360"/>
      </w:pPr>
    </w:lvl>
    <w:lvl w:ilvl="5" w:tplc="16254081" w:tentative="1">
      <w:start w:val="1"/>
      <w:numFmt w:val="lowerRoman"/>
      <w:lvlText w:val="%6."/>
      <w:lvlJc w:val="right"/>
      <w:pPr>
        <w:ind w:left="4320" w:hanging="180"/>
      </w:pPr>
    </w:lvl>
    <w:lvl w:ilvl="6" w:tplc="16254081" w:tentative="1">
      <w:start w:val="1"/>
      <w:numFmt w:val="decimal"/>
      <w:lvlText w:val="%7."/>
      <w:lvlJc w:val="left"/>
      <w:pPr>
        <w:ind w:left="5040" w:hanging="360"/>
      </w:pPr>
    </w:lvl>
    <w:lvl w:ilvl="7" w:tplc="16254081" w:tentative="1">
      <w:start w:val="1"/>
      <w:numFmt w:val="lowerLetter"/>
      <w:lvlText w:val="%8."/>
      <w:lvlJc w:val="left"/>
      <w:pPr>
        <w:ind w:left="5760" w:hanging="360"/>
      </w:pPr>
    </w:lvl>
    <w:lvl w:ilvl="8" w:tplc="16254081" w:tentative="1">
      <w:start w:val="1"/>
      <w:numFmt w:val="lowerRoman"/>
      <w:lvlText w:val="%9."/>
      <w:lvlJc w:val="right"/>
      <w:pPr>
        <w:ind w:left="6480" w:hanging="180"/>
      </w:pPr>
    </w:lvl>
  </w:abstractNum>
  <w:abstractNum w:abstractNumId="26573">
    <w:multiLevelType w:val="hybridMultilevel"/>
    <w:lvl w:ilvl="0" w:tplc="98731576">
      <w:start w:val="1"/>
      <w:numFmt w:val="decimal"/>
      <w:lvlText w:val="%1."/>
      <w:lvlJc w:val="left"/>
      <w:pPr>
        <w:ind w:left="720" w:hanging="360"/>
      </w:pPr>
    </w:lvl>
    <w:lvl w:ilvl="1" w:tplc="98731576" w:tentative="1">
      <w:start w:val="1"/>
      <w:numFmt w:val="lowerLetter"/>
      <w:lvlText w:val="%2."/>
      <w:lvlJc w:val="left"/>
      <w:pPr>
        <w:ind w:left="1440" w:hanging="360"/>
      </w:pPr>
    </w:lvl>
    <w:lvl w:ilvl="2" w:tplc="98731576" w:tentative="1">
      <w:start w:val="1"/>
      <w:numFmt w:val="lowerRoman"/>
      <w:lvlText w:val="%3."/>
      <w:lvlJc w:val="right"/>
      <w:pPr>
        <w:ind w:left="2160" w:hanging="180"/>
      </w:pPr>
    </w:lvl>
    <w:lvl w:ilvl="3" w:tplc="98731576" w:tentative="1">
      <w:start w:val="1"/>
      <w:numFmt w:val="decimal"/>
      <w:lvlText w:val="%4."/>
      <w:lvlJc w:val="left"/>
      <w:pPr>
        <w:ind w:left="2880" w:hanging="360"/>
      </w:pPr>
    </w:lvl>
    <w:lvl w:ilvl="4" w:tplc="98731576" w:tentative="1">
      <w:start w:val="1"/>
      <w:numFmt w:val="lowerLetter"/>
      <w:lvlText w:val="%5."/>
      <w:lvlJc w:val="left"/>
      <w:pPr>
        <w:ind w:left="3600" w:hanging="360"/>
      </w:pPr>
    </w:lvl>
    <w:lvl w:ilvl="5" w:tplc="98731576" w:tentative="1">
      <w:start w:val="1"/>
      <w:numFmt w:val="lowerRoman"/>
      <w:lvlText w:val="%6."/>
      <w:lvlJc w:val="right"/>
      <w:pPr>
        <w:ind w:left="4320" w:hanging="180"/>
      </w:pPr>
    </w:lvl>
    <w:lvl w:ilvl="6" w:tplc="98731576" w:tentative="1">
      <w:start w:val="1"/>
      <w:numFmt w:val="decimal"/>
      <w:lvlText w:val="%7."/>
      <w:lvlJc w:val="left"/>
      <w:pPr>
        <w:ind w:left="5040" w:hanging="360"/>
      </w:pPr>
    </w:lvl>
    <w:lvl w:ilvl="7" w:tplc="98731576" w:tentative="1">
      <w:start w:val="1"/>
      <w:numFmt w:val="lowerLetter"/>
      <w:lvlText w:val="%8."/>
      <w:lvlJc w:val="left"/>
      <w:pPr>
        <w:ind w:left="5760" w:hanging="360"/>
      </w:pPr>
    </w:lvl>
    <w:lvl w:ilvl="8" w:tplc="98731576" w:tentative="1">
      <w:start w:val="1"/>
      <w:numFmt w:val="lowerRoman"/>
      <w:lvlText w:val="%9."/>
      <w:lvlJc w:val="right"/>
      <w:pPr>
        <w:ind w:left="6480" w:hanging="180"/>
      </w:pPr>
    </w:lvl>
  </w:abstractNum>
  <w:abstractNum w:abstractNumId="26572">
    <w:multiLevelType w:val="hybridMultilevel"/>
    <w:lvl w:ilvl="0" w:tplc="48457149">
      <w:start w:val="1"/>
      <w:numFmt w:val="decimal"/>
      <w:lvlText w:val="%1."/>
      <w:lvlJc w:val="left"/>
      <w:pPr>
        <w:ind w:left="720" w:hanging="360"/>
      </w:pPr>
    </w:lvl>
    <w:lvl w:ilvl="1" w:tplc="48457149" w:tentative="1">
      <w:start w:val="1"/>
      <w:numFmt w:val="lowerLetter"/>
      <w:lvlText w:val="%2."/>
      <w:lvlJc w:val="left"/>
      <w:pPr>
        <w:ind w:left="1440" w:hanging="360"/>
      </w:pPr>
    </w:lvl>
    <w:lvl w:ilvl="2" w:tplc="48457149" w:tentative="1">
      <w:start w:val="1"/>
      <w:numFmt w:val="lowerRoman"/>
      <w:lvlText w:val="%3."/>
      <w:lvlJc w:val="right"/>
      <w:pPr>
        <w:ind w:left="2160" w:hanging="180"/>
      </w:pPr>
    </w:lvl>
    <w:lvl w:ilvl="3" w:tplc="48457149" w:tentative="1">
      <w:start w:val="1"/>
      <w:numFmt w:val="decimal"/>
      <w:lvlText w:val="%4."/>
      <w:lvlJc w:val="left"/>
      <w:pPr>
        <w:ind w:left="2880" w:hanging="360"/>
      </w:pPr>
    </w:lvl>
    <w:lvl w:ilvl="4" w:tplc="48457149" w:tentative="1">
      <w:start w:val="1"/>
      <w:numFmt w:val="lowerLetter"/>
      <w:lvlText w:val="%5."/>
      <w:lvlJc w:val="left"/>
      <w:pPr>
        <w:ind w:left="3600" w:hanging="360"/>
      </w:pPr>
    </w:lvl>
    <w:lvl w:ilvl="5" w:tplc="48457149" w:tentative="1">
      <w:start w:val="1"/>
      <w:numFmt w:val="lowerRoman"/>
      <w:lvlText w:val="%6."/>
      <w:lvlJc w:val="right"/>
      <w:pPr>
        <w:ind w:left="4320" w:hanging="180"/>
      </w:pPr>
    </w:lvl>
    <w:lvl w:ilvl="6" w:tplc="48457149" w:tentative="1">
      <w:start w:val="1"/>
      <w:numFmt w:val="decimal"/>
      <w:lvlText w:val="%7."/>
      <w:lvlJc w:val="left"/>
      <w:pPr>
        <w:ind w:left="5040" w:hanging="360"/>
      </w:pPr>
    </w:lvl>
    <w:lvl w:ilvl="7" w:tplc="48457149" w:tentative="1">
      <w:start w:val="1"/>
      <w:numFmt w:val="lowerLetter"/>
      <w:lvlText w:val="%8."/>
      <w:lvlJc w:val="left"/>
      <w:pPr>
        <w:ind w:left="5760" w:hanging="360"/>
      </w:pPr>
    </w:lvl>
    <w:lvl w:ilvl="8" w:tplc="48457149" w:tentative="1">
      <w:start w:val="1"/>
      <w:numFmt w:val="lowerRoman"/>
      <w:lvlText w:val="%9."/>
      <w:lvlJc w:val="right"/>
      <w:pPr>
        <w:ind w:left="6480" w:hanging="180"/>
      </w:pPr>
    </w:lvl>
  </w:abstractNum>
  <w:abstractNum w:abstractNumId="26571">
    <w:multiLevelType w:val="hybridMultilevel"/>
    <w:lvl w:ilvl="0" w:tplc="68442005">
      <w:start w:val="1"/>
      <w:numFmt w:val="decimal"/>
      <w:lvlText w:val="%1."/>
      <w:lvlJc w:val="left"/>
      <w:pPr>
        <w:ind w:left="720" w:hanging="360"/>
      </w:pPr>
    </w:lvl>
    <w:lvl w:ilvl="1" w:tplc="68442005" w:tentative="1">
      <w:start w:val="1"/>
      <w:numFmt w:val="lowerLetter"/>
      <w:lvlText w:val="%2."/>
      <w:lvlJc w:val="left"/>
      <w:pPr>
        <w:ind w:left="1440" w:hanging="360"/>
      </w:pPr>
    </w:lvl>
    <w:lvl w:ilvl="2" w:tplc="68442005" w:tentative="1">
      <w:start w:val="1"/>
      <w:numFmt w:val="lowerRoman"/>
      <w:lvlText w:val="%3."/>
      <w:lvlJc w:val="right"/>
      <w:pPr>
        <w:ind w:left="2160" w:hanging="180"/>
      </w:pPr>
    </w:lvl>
    <w:lvl w:ilvl="3" w:tplc="68442005" w:tentative="1">
      <w:start w:val="1"/>
      <w:numFmt w:val="decimal"/>
      <w:lvlText w:val="%4."/>
      <w:lvlJc w:val="left"/>
      <w:pPr>
        <w:ind w:left="2880" w:hanging="360"/>
      </w:pPr>
    </w:lvl>
    <w:lvl w:ilvl="4" w:tplc="68442005" w:tentative="1">
      <w:start w:val="1"/>
      <w:numFmt w:val="lowerLetter"/>
      <w:lvlText w:val="%5."/>
      <w:lvlJc w:val="left"/>
      <w:pPr>
        <w:ind w:left="3600" w:hanging="360"/>
      </w:pPr>
    </w:lvl>
    <w:lvl w:ilvl="5" w:tplc="68442005" w:tentative="1">
      <w:start w:val="1"/>
      <w:numFmt w:val="lowerRoman"/>
      <w:lvlText w:val="%6."/>
      <w:lvlJc w:val="right"/>
      <w:pPr>
        <w:ind w:left="4320" w:hanging="180"/>
      </w:pPr>
    </w:lvl>
    <w:lvl w:ilvl="6" w:tplc="68442005" w:tentative="1">
      <w:start w:val="1"/>
      <w:numFmt w:val="decimal"/>
      <w:lvlText w:val="%7."/>
      <w:lvlJc w:val="left"/>
      <w:pPr>
        <w:ind w:left="5040" w:hanging="360"/>
      </w:pPr>
    </w:lvl>
    <w:lvl w:ilvl="7" w:tplc="68442005" w:tentative="1">
      <w:start w:val="1"/>
      <w:numFmt w:val="lowerLetter"/>
      <w:lvlText w:val="%8."/>
      <w:lvlJc w:val="left"/>
      <w:pPr>
        <w:ind w:left="5760" w:hanging="360"/>
      </w:pPr>
    </w:lvl>
    <w:lvl w:ilvl="8" w:tplc="68442005" w:tentative="1">
      <w:start w:val="1"/>
      <w:numFmt w:val="lowerRoman"/>
      <w:lvlText w:val="%9."/>
      <w:lvlJc w:val="right"/>
      <w:pPr>
        <w:ind w:left="6480" w:hanging="180"/>
      </w:pPr>
    </w:lvl>
  </w:abstractNum>
  <w:abstractNum w:abstractNumId="26570">
    <w:multiLevelType w:val="hybridMultilevel"/>
    <w:lvl w:ilvl="0" w:tplc="69046412">
      <w:start w:val="1"/>
      <w:numFmt w:val="decimal"/>
      <w:lvlText w:val="%1."/>
      <w:lvlJc w:val="left"/>
      <w:pPr>
        <w:ind w:left="720" w:hanging="360"/>
      </w:pPr>
    </w:lvl>
    <w:lvl w:ilvl="1" w:tplc="69046412" w:tentative="1">
      <w:start w:val="1"/>
      <w:numFmt w:val="lowerLetter"/>
      <w:lvlText w:val="%2."/>
      <w:lvlJc w:val="left"/>
      <w:pPr>
        <w:ind w:left="1440" w:hanging="360"/>
      </w:pPr>
    </w:lvl>
    <w:lvl w:ilvl="2" w:tplc="69046412" w:tentative="1">
      <w:start w:val="1"/>
      <w:numFmt w:val="lowerRoman"/>
      <w:lvlText w:val="%3."/>
      <w:lvlJc w:val="right"/>
      <w:pPr>
        <w:ind w:left="2160" w:hanging="180"/>
      </w:pPr>
    </w:lvl>
    <w:lvl w:ilvl="3" w:tplc="69046412" w:tentative="1">
      <w:start w:val="1"/>
      <w:numFmt w:val="decimal"/>
      <w:lvlText w:val="%4."/>
      <w:lvlJc w:val="left"/>
      <w:pPr>
        <w:ind w:left="2880" w:hanging="360"/>
      </w:pPr>
    </w:lvl>
    <w:lvl w:ilvl="4" w:tplc="69046412" w:tentative="1">
      <w:start w:val="1"/>
      <w:numFmt w:val="lowerLetter"/>
      <w:lvlText w:val="%5."/>
      <w:lvlJc w:val="left"/>
      <w:pPr>
        <w:ind w:left="3600" w:hanging="360"/>
      </w:pPr>
    </w:lvl>
    <w:lvl w:ilvl="5" w:tplc="69046412" w:tentative="1">
      <w:start w:val="1"/>
      <w:numFmt w:val="lowerRoman"/>
      <w:lvlText w:val="%6."/>
      <w:lvlJc w:val="right"/>
      <w:pPr>
        <w:ind w:left="4320" w:hanging="180"/>
      </w:pPr>
    </w:lvl>
    <w:lvl w:ilvl="6" w:tplc="69046412" w:tentative="1">
      <w:start w:val="1"/>
      <w:numFmt w:val="decimal"/>
      <w:lvlText w:val="%7."/>
      <w:lvlJc w:val="left"/>
      <w:pPr>
        <w:ind w:left="5040" w:hanging="360"/>
      </w:pPr>
    </w:lvl>
    <w:lvl w:ilvl="7" w:tplc="69046412" w:tentative="1">
      <w:start w:val="1"/>
      <w:numFmt w:val="lowerLetter"/>
      <w:lvlText w:val="%8."/>
      <w:lvlJc w:val="left"/>
      <w:pPr>
        <w:ind w:left="5760" w:hanging="360"/>
      </w:pPr>
    </w:lvl>
    <w:lvl w:ilvl="8" w:tplc="69046412" w:tentative="1">
      <w:start w:val="1"/>
      <w:numFmt w:val="lowerRoman"/>
      <w:lvlText w:val="%9."/>
      <w:lvlJc w:val="right"/>
      <w:pPr>
        <w:ind w:left="6480" w:hanging="180"/>
      </w:pPr>
    </w:lvl>
  </w:abstractNum>
  <w:abstractNum w:abstractNumId="26569">
    <w:multiLevelType w:val="hybridMultilevel"/>
    <w:lvl w:ilvl="0" w:tplc="571592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569">
    <w:abstractNumId w:val="26569"/>
  </w:num>
  <w:num w:numId="26570">
    <w:abstractNumId w:val="26570"/>
  </w:num>
  <w:num w:numId="26571">
    <w:abstractNumId w:val="26571"/>
  </w:num>
  <w:num w:numId="26572">
    <w:abstractNumId w:val="26572"/>
  </w:num>
  <w:num w:numId="26573">
    <w:abstractNumId w:val="26573"/>
  </w:num>
  <w:num w:numId="26574">
    <w:abstractNumId w:val="26574"/>
  </w:num>
  <w:num w:numId="26575">
    <w:abstractNumId w:val="26575"/>
  </w:num>
  <w:num w:numId="26576">
    <w:abstractNumId w:val="26576"/>
  </w:num>
  <w:num w:numId="26577">
    <w:abstractNumId w:val="265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0524030" Type="http://schemas.openxmlformats.org/officeDocument/2006/relationships/comments" Target="comments.xml"/><Relationship Id="rId733653037" Type="http://schemas.microsoft.com/office/2011/relationships/commentsExtended" Target="commentsExtended.xml"/><Relationship Id="rId44674576" Type="http://schemas.openxmlformats.org/officeDocument/2006/relationships/image" Target="media/imgrId44674576.jpg"/><Relationship Id="rId8763620d295304424" Type="http://schemas.openxmlformats.org/officeDocument/2006/relationships/hyperlink" Target="https://iservice.lombardini.it/jsp/Template2/manuale.jsp?id=101&amp;parent=1000" TargetMode="External"/><Relationship Id="rId9620620d295305392" Type="http://schemas.openxmlformats.org/officeDocument/2006/relationships/hyperlink" Target="https://iservice.lombardini.it/jsp/Template2/manuale.jsp?id=195&amp;parent=1000" TargetMode="External"/><Relationship Id="rId3815620d295451553" Type="http://schemas.openxmlformats.org/officeDocument/2006/relationships/hyperlink" Target="https://iservice.lombardini.it/jsp/Template2/manuale.jsp?id=638&amp;parent=1273" TargetMode="External"/><Relationship Id="rId5337620d2954a15e6" Type="http://schemas.openxmlformats.org/officeDocument/2006/relationships/hyperlink" Target="https://iservice.lombardini.it/jsp/Template2/manuale.jsp?id=573&amp;parent=1273" TargetMode="External"/><Relationship Id="rId2637620d29553d5b9" Type="http://schemas.openxmlformats.org/officeDocument/2006/relationships/hyperlink" Target="https://iservice.lombardini.it/jsp/Template2/manuale.jsp?id=573&amp;parent=1273" TargetMode="External"/><Relationship Id="rId2677620d29553de62" Type="http://schemas.openxmlformats.org/officeDocument/2006/relationships/hyperlink" Target="https://iservice.lombardini.it/jsp/Template2/manuale.jsp?id=573&amp;parent=1273" TargetMode="External"/><Relationship Id="rId8419620d2955c2716" Type="http://schemas.openxmlformats.org/officeDocument/2006/relationships/hyperlink" Target="https://www.youtube.com/embed/rtTjmWlZ1cc?rel=0&amp;showinfo=0" TargetMode="External"/><Relationship Id="rId4450620d295742bfe" Type="http://schemas.openxmlformats.org/officeDocument/2006/relationships/hyperlink" Target="https://iservice.lombardini.it/jsp/Template2/manuale.jsp?id=637&amp;parent=1273" TargetMode="External"/><Relationship Id="rId3235620d2959bac53" Type="http://schemas.openxmlformats.org/officeDocument/2006/relationships/hyperlink" Target="https://www.youtube.com/embed/6-0TbYG2EkY?showinfo=0&amp;rel=0" TargetMode="External"/><Relationship Id="rId3114620d295ae62d1" Type="http://schemas.openxmlformats.org/officeDocument/2006/relationships/hyperlink" Target="https://iservice.lombardini.it/jsp/Template2/manuale.jsp?id=619&amp;parent=1273" TargetMode="External"/><Relationship Id="rId8669620d295b4c94a" Type="http://schemas.openxmlformats.org/officeDocument/2006/relationships/hyperlink" Target="https://iservice.lombardini.it/jsp/Template2/manuale.jsp?id=560&amp;parent=1273" TargetMode="External"/><Relationship Id="rId4752620d295b8cf1f" Type="http://schemas.openxmlformats.org/officeDocument/2006/relationships/hyperlink" Target="https://iservice.lombardini.it/jsp/Template2/manuale.jsp?id=560&amp;parent=1273" TargetMode="External"/><Relationship Id="rId3545620d295d2864a" Type="http://schemas.openxmlformats.org/officeDocument/2006/relationships/hyperlink" Target="https://iservice.lombardini.it/jsp/Template2/manuale.jsp?id=560&amp;parent=1273" TargetMode="External"/><Relationship Id="rId7161620d295e8afa1" Type="http://schemas.openxmlformats.org/officeDocument/2006/relationships/hyperlink" Target="https://iservice.lombardini.it/jsp/Template2/manuale.jsp?id=101&amp;parent=1273" TargetMode="External"/><Relationship Id="rId8248620d295ee550d" Type="http://schemas.openxmlformats.org/officeDocument/2006/relationships/hyperlink" Target="https://iservice.lombardini.it/jsp/Template2/manuale.jsp?id=637&amp;parent=1273" TargetMode="External"/><Relationship Id="rId2453620d295f48ead" Type="http://schemas.openxmlformats.org/officeDocument/2006/relationships/hyperlink" Target="https://iservice.lombardini.it/jsp/Template2/manuale.jsp?id=101&amp;parent=1273" TargetMode="External"/><Relationship Id="rId2868620d295f49267" Type="http://schemas.openxmlformats.org/officeDocument/2006/relationships/hyperlink" Target="https://iservice.lombardini.it/jsp/Template2/manuale.jsp?id=635&amp;parent=1273" TargetMode="External"/><Relationship Id="rId6939620d295f8d0bb" Type="http://schemas.openxmlformats.org/officeDocument/2006/relationships/hyperlink" Target="https://iservice.lombardini.it/jsp/Template2/manuale.jsp?id=638&amp;parent=1273" TargetMode="External"/><Relationship Id="rId4635620d29533e530" Type="http://schemas.openxmlformats.org/officeDocument/2006/relationships/image" Target="media/imgrId4635620d29533e530.jpg"/><Relationship Id="rId9402620d29535b247" Type="http://schemas.openxmlformats.org/officeDocument/2006/relationships/image" Target="media/imgrId9402620d29535b247.jpg"/><Relationship Id="rId7924620d29536b84d" Type="http://schemas.openxmlformats.org/officeDocument/2006/relationships/image" Target="media/imgrId7924620d29536b84d.jpg"/><Relationship Id="rId4480620d29537e21d" Type="http://schemas.openxmlformats.org/officeDocument/2006/relationships/image" Target="media/imgrId4480620d29537e21d.jpg"/><Relationship Id="rId6978620d295394c80" Type="http://schemas.openxmlformats.org/officeDocument/2006/relationships/image" Target="media/imgrId6978620d295394c80.jpg"/><Relationship Id="rId1951620d2953ae24c" Type="http://schemas.openxmlformats.org/officeDocument/2006/relationships/image" Target="media/imgrId1951620d2953ae24c.jpg"/><Relationship Id="rId5565620d2953bf643" Type="http://schemas.openxmlformats.org/officeDocument/2006/relationships/image" Target="media/imgrId5565620d2953bf643.jpg"/><Relationship Id="rId6729620d2953d73ab" Type="http://schemas.openxmlformats.org/officeDocument/2006/relationships/image" Target="media/imgrId6729620d2953d73ab.png"/><Relationship Id="rId2720620d295408968" Type="http://schemas.openxmlformats.org/officeDocument/2006/relationships/image" Target="media/imgrId2720620d295408968.jpg"/><Relationship Id="rId7722620d2954241f4" Type="http://schemas.openxmlformats.org/officeDocument/2006/relationships/image" Target="media/imgrId7722620d2954241f4.png"/><Relationship Id="rId3340620d29543f39d" Type="http://schemas.openxmlformats.org/officeDocument/2006/relationships/image" Target="media/imgrId3340620d29543f39d.png"/><Relationship Id="rId9199620d295450eb4" Type="http://schemas.openxmlformats.org/officeDocument/2006/relationships/image" Target="media/imgrId9199620d295450eb4.jpg"/><Relationship Id="rId2433620d29546ab53" Type="http://schemas.openxmlformats.org/officeDocument/2006/relationships/image" Target="media/imgrId2433620d29546ab53.jpg"/><Relationship Id="rId9589620d29547f380" Type="http://schemas.openxmlformats.org/officeDocument/2006/relationships/image" Target="media/imgrId9589620d29547f380.png"/><Relationship Id="rId4037620d2954a0a51" Type="http://schemas.openxmlformats.org/officeDocument/2006/relationships/image" Target="media/imgrId4037620d2954a0a51.jpg"/><Relationship Id="rId5043620d2954b55db" Type="http://schemas.openxmlformats.org/officeDocument/2006/relationships/image" Target="media/imgrId5043620d2954b55db.jpg"/><Relationship Id="rId9047620d2954c9b53" Type="http://schemas.openxmlformats.org/officeDocument/2006/relationships/image" Target="media/imgrId9047620d2954c9b53.jpg"/><Relationship Id="rId4641620d2954dd832" Type="http://schemas.openxmlformats.org/officeDocument/2006/relationships/image" Target="media/imgrId4641620d2954dd832.jpg"/><Relationship Id="rId9410620d29550a090" Type="http://schemas.openxmlformats.org/officeDocument/2006/relationships/image" Target="media/imgrId9410620d29550a090.jpg"/><Relationship Id="rId9808620d2955261ab" Type="http://schemas.openxmlformats.org/officeDocument/2006/relationships/image" Target="media/imgrId9808620d2955261ab.jpg"/><Relationship Id="rId6479620d29553ca93" Type="http://schemas.openxmlformats.org/officeDocument/2006/relationships/image" Target="media/imgrId6479620d29553ca93.jpg"/><Relationship Id="rId4398620d29554e742" Type="http://schemas.openxmlformats.org/officeDocument/2006/relationships/image" Target="media/imgrId4398620d29554e742.jpg"/><Relationship Id="rId2422620d295560b69" Type="http://schemas.openxmlformats.org/officeDocument/2006/relationships/image" Target="media/imgrId2422620d295560b69.jpg"/><Relationship Id="rId9858620d295572feb" Type="http://schemas.openxmlformats.org/officeDocument/2006/relationships/image" Target="media/imgrId9858620d295572feb.jpg"/><Relationship Id="rId7719620d2955849c2" Type="http://schemas.openxmlformats.org/officeDocument/2006/relationships/image" Target="media/imgrId7719620d2955849c2.jpg"/><Relationship Id="rId3673620d2955ad260" Type="http://schemas.openxmlformats.org/officeDocument/2006/relationships/image" Target="media/imgrId3673620d2955ad260.png"/><Relationship Id="rId3889620d2955c228f" Type="http://schemas.openxmlformats.org/officeDocument/2006/relationships/image" Target="media/imgrId3889620d2955c228f.png"/><Relationship Id="rId8163620d2955dc7cb" Type="http://schemas.openxmlformats.org/officeDocument/2006/relationships/image" Target="media/imgrId8163620d2955dc7cb.png"/><Relationship Id="rId5853620d295601691" Type="http://schemas.openxmlformats.org/officeDocument/2006/relationships/image" Target="media/imgrId5853620d295601691.png"/><Relationship Id="rId7567620d29563d5f2" Type="http://schemas.openxmlformats.org/officeDocument/2006/relationships/image" Target="media/imgrId7567620d29563d5f2.png"/><Relationship Id="rId3962620d29566864a" Type="http://schemas.openxmlformats.org/officeDocument/2006/relationships/image" Target="media/imgrId3962620d29566864a.png"/><Relationship Id="rId6357620d29568f911" Type="http://schemas.openxmlformats.org/officeDocument/2006/relationships/image" Target="media/imgrId6357620d29568f911.png"/><Relationship Id="rId5187620d2956b62dd" Type="http://schemas.openxmlformats.org/officeDocument/2006/relationships/image" Target="media/imgrId5187620d2956b62dd.png"/><Relationship Id="rId9484620d2956d7943" Type="http://schemas.openxmlformats.org/officeDocument/2006/relationships/image" Target="media/imgrId9484620d2956d7943.png"/><Relationship Id="rId2873620d295700563" Type="http://schemas.openxmlformats.org/officeDocument/2006/relationships/image" Target="media/imgrId2873620d295700563.png"/><Relationship Id="rId5883620d2957174d1" Type="http://schemas.openxmlformats.org/officeDocument/2006/relationships/image" Target="media/imgrId5883620d2957174d1.png"/><Relationship Id="rId9035620d29572f210" Type="http://schemas.openxmlformats.org/officeDocument/2006/relationships/image" Target="media/imgrId9035620d29572f210.png"/><Relationship Id="rId6667620d295742641" Type="http://schemas.openxmlformats.org/officeDocument/2006/relationships/image" Target="media/imgrId6667620d295742641.jpg"/><Relationship Id="rId9491620d29575ad99" Type="http://schemas.openxmlformats.org/officeDocument/2006/relationships/image" Target="media/imgrId9491620d29575ad99.jpg"/><Relationship Id="rId3150620d295778751" Type="http://schemas.openxmlformats.org/officeDocument/2006/relationships/image" Target="media/imgrId3150620d295778751.jpg"/><Relationship Id="rId7691620d29579a49b" Type="http://schemas.openxmlformats.org/officeDocument/2006/relationships/image" Target="media/imgrId7691620d29579a49b.jpg"/><Relationship Id="rId4788620d2957a9942" Type="http://schemas.openxmlformats.org/officeDocument/2006/relationships/image" Target="media/imgrId4788620d2957a9942.jpg"/><Relationship Id="rId3615620d2957c3ec5" Type="http://schemas.openxmlformats.org/officeDocument/2006/relationships/image" Target="media/imgrId3615620d2957c3ec5.jpg"/><Relationship Id="rId8336620d2957de02c" Type="http://schemas.openxmlformats.org/officeDocument/2006/relationships/image" Target="media/imgrId8336620d2957de02c.jpg"/><Relationship Id="rId7342620d2957f0b1a" Type="http://schemas.openxmlformats.org/officeDocument/2006/relationships/image" Target="media/imgrId7342620d2957f0b1a.png"/><Relationship Id="rId9696620d29581edb9" Type="http://schemas.openxmlformats.org/officeDocument/2006/relationships/image" Target="media/imgrId9696620d29581edb9.png"/><Relationship Id="rId5166620d295833498" Type="http://schemas.openxmlformats.org/officeDocument/2006/relationships/image" Target="media/imgrId5166620d295833498.png"/><Relationship Id="rId8782620d2958488b1" Type="http://schemas.openxmlformats.org/officeDocument/2006/relationships/image" Target="media/imgrId8782620d2958488b1.png"/><Relationship Id="rId9178620d2958673e7" Type="http://schemas.openxmlformats.org/officeDocument/2006/relationships/image" Target="media/imgrId9178620d2958673e7.png"/><Relationship Id="rId7459620d295876b89" Type="http://schemas.openxmlformats.org/officeDocument/2006/relationships/image" Target="media/imgrId7459620d295876b89.png"/><Relationship Id="rId1549620d29588bf1b" Type="http://schemas.openxmlformats.org/officeDocument/2006/relationships/image" Target="media/imgrId1549620d29588bf1b.png"/><Relationship Id="rId3898620d2958a0cff" Type="http://schemas.openxmlformats.org/officeDocument/2006/relationships/image" Target="media/imgrId3898620d2958a0cff.jpg"/><Relationship Id="rId9125620d2958bacfe" Type="http://schemas.openxmlformats.org/officeDocument/2006/relationships/image" Target="media/imgrId9125620d2958bacfe.png"/><Relationship Id="rId4827620d2958d9b90" Type="http://schemas.openxmlformats.org/officeDocument/2006/relationships/image" Target="media/imgrId4827620d2958d9b90.png"/><Relationship Id="rId1880620d2958f2478" Type="http://schemas.openxmlformats.org/officeDocument/2006/relationships/image" Target="media/imgrId1880620d2958f2478.jpg"/><Relationship Id="rId2699620d2959194fc" Type="http://schemas.openxmlformats.org/officeDocument/2006/relationships/image" Target="media/imgrId2699620d2959194fc.png"/><Relationship Id="rId7808620d29593aac5" Type="http://schemas.openxmlformats.org/officeDocument/2006/relationships/image" Target="media/imgrId7808620d29593aac5.jpg"/><Relationship Id="rId2564620d29595606a" Type="http://schemas.openxmlformats.org/officeDocument/2006/relationships/image" Target="media/imgrId2564620d29595606a.jpg"/><Relationship Id="rId4220620d295974c4a" Type="http://schemas.openxmlformats.org/officeDocument/2006/relationships/image" Target="media/imgrId4220620d295974c4a.png"/><Relationship Id="rId6344620d295984293" Type="http://schemas.openxmlformats.org/officeDocument/2006/relationships/image" Target="media/imgrId6344620d295984293.png"/><Relationship Id="rId5479620d2959a81ff" Type="http://schemas.openxmlformats.org/officeDocument/2006/relationships/image" Target="media/imgrId5479620d2959a81ff.jpg"/><Relationship Id="rId1081620d2959b9f4a" Type="http://schemas.openxmlformats.org/officeDocument/2006/relationships/image" Target="media/imgrId1081620d2959b9f4a.jpg"/><Relationship Id="rId9397620d2959cf1cb" Type="http://schemas.openxmlformats.org/officeDocument/2006/relationships/image" Target="media/imgrId9397620d2959cf1cb.jpg"/><Relationship Id="rId9672620d2959e250e" Type="http://schemas.openxmlformats.org/officeDocument/2006/relationships/image" Target="media/imgrId9672620d2959e250e.jpg"/><Relationship Id="rId2220620d295a018e2" Type="http://schemas.openxmlformats.org/officeDocument/2006/relationships/image" Target="media/imgrId2220620d295a018e2.jpg"/><Relationship Id="rId8624620d295a12d12" Type="http://schemas.openxmlformats.org/officeDocument/2006/relationships/image" Target="media/imgrId8624620d295a12d12.jpg"/><Relationship Id="rId3232620d295a273a7" Type="http://schemas.openxmlformats.org/officeDocument/2006/relationships/image" Target="media/imgrId3232620d295a273a7.jpg"/><Relationship Id="rId2358620d295a39987" Type="http://schemas.openxmlformats.org/officeDocument/2006/relationships/image" Target="media/imgrId2358620d295a39987.jpg"/><Relationship Id="rId4852620d295a4f63b" Type="http://schemas.openxmlformats.org/officeDocument/2006/relationships/image" Target="media/imgrId4852620d295a4f63b.jpg"/><Relationship Id="rId7096620d295a644a2" Type="http://schemas.openxmlformats.org/officeDocument/2006/relationships/image" Target="media/imgrId7096620d295a644a2.jpg"/><Relationship Id="rId6583620d295a751b9" Type="http://schemas.openxmlformats.org/officeDocument/2006/relationships/image" Target="media/imgrId6583620d295a751b9.jpg"/><Relationship Id="rId6091620d295a8d0ba" Type="http://schemas.openxmlformats.org/officeDocument/2006/relationships/image" Target="media/imgrId6091620d295a8d0ba.jpg"/><Relationship Id="rId9945620d295aa3915" Type="http://schemas.openxmlformats.org/officeDocument/2006/relationships/image" Target="media/imgrId9945620d295aa3915.jpg"/><Relationship Id="rId1109620d295ab8a3a" Type="http://schemas.openxmlformats.org/officeDocument/2006/relationships/image" Target="media/imgrId1109620d295ab8a3a.jpg"/><Relationship Id="rId3815620d295ace4c6" Type="http://schemas.openxmlformats.org/officeDocument/2006/relationships/image" Target="media/imgrId3815620d295ace4c6.jpg"/><Relationship Id="rId7281620d295ae39e9" Type="http://schemas.openxmlformats.org/officeDocument/2006/relationships/image" Target="media/imgrId7281620d295ae39e9.jpg"/><Relationship Id="rId2194620d295b05f11" Type="http://schemas.openxmlformats.org/officeDocument/2006/relationships/image" Target="media/imgrId2194620d295b05f11.jpg"/><Relationship Id="rId4844620d295b1d820" Type="http://schemas.openxmlformats.org/officeDocument/2006/relationships/image" Target="media/imgrId4844620d295b1d820.jpg"/><Relationship Id="rId4361620d295b3bc4e" Type="http://schemas.openxmlformats.org/officeDocument/2006/relationships/image" Target="media/imgrId4361620d295b3bc4e.jpg"/><Relationship Id="rId2187620d295b4c3b3" Type="http://schemas.openxmlformats.org/officeDocument/2006/relationships/image" Target="media/imgrId2187620d295b4c3b3.jpg"/><Relationship Id="rId9458620d295b62f58" Type="http://schemas.openxmlformats.org/officeDocument/2006/relationships/image" Target="media/imgrId9458620d295b62f58.jpg"/><Relationship Id="rId6136620d295b78f5c" Type="http://schemas.openxmlformats.org/officeDocument/2006/relationships/image" Target="media/imgrId6136620d295b78f5c.jpg"/><Relationship Id="rId3636620d295b8c21e" Type="http://schemas.openxmlformats.org/officeDocument/2006/relationships/image" Target="media/imgrId3636620d295b8c21e.jpg"/><Relationship Id="rId6362620d295bb0e44" Type="http://schemas.openxmlformats.org/officeDocument/2006/relationships/image" Target="media/imgrId6362620d295bb0e44.jpg"/><Relationship Id="rId6707620d295bc9ee6" Type="http://schemas.openxmlformats.org/officeDocument/2006/relationships/image" Target="media/imgrId6707620d295bc9ee6.jpg"/><Relationship Id="rId4902620d295be69c5" Type="http://schemas.openxmlformats.org/officeDocument/2006/relationships/image" Target="media/imgrId4902620d295be69c5.jpg"/><Relationship Id="rId4851620d295c0d729" Type="http://schemas.openxmlformats.org/officeDocument/2006/relationships/image" Target="media/imgrId4851620d295c0d729.png"/><Relationship Id="rId2658620d295c2575f" Type="http://schemas.openxmlformats.org/officeDocument/2006/relationships/image" Target="media/imgrId2658620d295c2575f.png"/><Relationship Id="rId3304620d295c49c42" Type="http://schemas.openxmlformats.org/officeDocument/2006/relationships/image" Target="media/imgrId3304620d295c49c42.png"/><Relationship Id="rId9601620d295c5d697" Type="http://schemas.openxmlformats.org/officeDocument/2006/relationships/image" Target="media/imgrId9601620d295c5d697.jpg"/><Relationship Id="rId1478620d295c74dc4" Type="http://schemas.openxmlformats.org/officeDocument/2006/relationships/image" Target="media/imgrId1478620d295c74dc4.png"/><Relationship Id="rId4022620d295c8f84d" Type="http://schemas.openxmlformats.org/officeDocument/2006/relationships/image" Target="media/imgrId4022620d295c8f84d.png"/><Relationship Id="rId4080620d295ca763c" Type="http://schemas.openxmlformats.org/officeDocument/2006/relationships/image" Target="media/imgrId4080620d295ca763c.png"/><Relationship Id="rId8776620d295cbf80f" Type="http://schemas.openxmlformats.org/officeDocument/2006/relationships/image" Target="media/imgrId8776620d295cbf80f.jpg"/><Relationship Id="rId4998620d295cdc499" Type="http://schemas.openxmlformats.org/officeDocument/2006/relationships/image" Target="media/imgrId4998620d295cdc499.jpg"/><Relationship Id="rId7558620d295cf0b0a" Type="http://schemas.openxmlformats.org/officeDocument/2006/relationships/image" Target="media/imgrId7558620d295cf0b0a.jpg"/><Relationship Id="rId1340620d295d145e2" Type="http://schemas.openxmlformats.org/officeDocument/2006/relationships/image" Target="media/imgrId1340620d295d145e2.jpg"/><Relationship Id="rId2417620d295d28092" Type="http://schemas.openxmlformats.org/officeDocument/2006/relationships/image" Target="media/imgrId2417620d295d28092.jpg"/><Relationship Id="rId6009620d295d404a1" Type="http://schemas.openxmlformats.org/officeDocument/2006/relationships/image" Target="media/imgrId6009620d295d404a1.jpg"/><Relationship Id="rId1884620d295d5bd05" Type="http://schemas.openxmlformats.org/officeDocument/2006/relationships/image" Target="media/imgrId1884620d295d5bd05.jpg"/><Relationship Id="rId9479620d295d7061f" Type="http://schemas.openxmlformats.org/officeDocument/2006/relationships/image" Target="media/imgrId9479620d295d7061f.jpg"/><Relationship Id="rId8343620d295d95119" Type="http://schemas.openxmlformats.org/officeDocument/2006/relationships/image" Target="media/imgrId8343620d295d95119.png"/><Relationship Id="rId4012620d295dad083" Type="http://schemas.openxmlformats.org/officeDocument/2006/relationships/image" Target="media/imgrId4012620d295dad083.png"/><Relationship Id="rId6894620d295dbfc8e" Type="http://schemas.openxmlformats.org/officeDocument/2006/relationships/image" Target="media/imgrId6894620d295dbfc8e.png"/><Relationship Id="rId4685620d295dd0602" Type="http://schemas.openxmlformats.org/officeDocument/2006/relationships/image" Target="media/imgrId4685620d295dd0602.png"/><Relationship Id="rId8340620d295de5894" Type="http://schemas.openxmlformats.org/officeDocument/2006/relationships/image" Target="media/imgrId8340620d295de5894.png"/><Relationship Id="rId1389620d295e068a9" Type="http://schemas.openxmlformats.org/officeDocument/2006/relationships/image" Target="media/imgrId1389620d295e068a9.jpg"/><Relationship Id="rId1475620d295e2b832" Type="http://schemas.openxmlformats.org/officeDocument/2006/relationships/image" Target="media/imgrId1475620d295e2b832.jpg"/><Relationship Id="rId6829620d295e3c377" Type="http://schemas.openxmlformats.org/officeDocument/2006/relationships/image" Target="media/imgrId6829620d295e3c377.jpg"/><Relationship Id="rId4182620d295e54d48" Type="http://schemas.openxmlformats.org/officeDocument/2006/relationships/image" Target="media/imgrId4182620d295e54d48.jpg"/><Relationship Id="rId6904620d295e6f5fc" Type="http://schemas.openxmlformats.org/officeDocument/2006/relationships/image" Target="media/imgrId6904620d295e6f5fc.jpg"/><Relationship Id="rId5839620d295e8832c" Type="http://schemas.openxmlformats.org/officeDocument/2006/relationships/image" Target="media/imgrId5839620d295e8832c.jpg"/><Relationship Id="rId1443620d295ea6a34" Type="http://schemas.openxmlformats.org/officeDocument/2006/relationships/image" Target="media/imgrId1443620d295ea6a34.jpg"/><Relationship Id="rId2123620d295eb91b3" Type="http://schemas.openxmlformats.org/officeDocument/2006/relationships/image" Target="media/imgrId2123620d295eb91b3.jpg"/><Relationship Id="rId1723620d295ed1d4a" Type="http://schemas.openxmlformats.org/officeDocument/2006/relationships/image" Target="media/imgrId1723620d295ed1d4a.jpg"/><Relationship Id="rId5242620d295ee4cb8" Type="http://schemas.openxmlformats.org/officeDocument/2006/relationships/image" Target="media/imgrId5242620d295ee4cb8.jpg"/><Relationship Id="rId5971620d295f07a8c" Type="http://schemas.openxmlformats.org/officeDocument/2006/relationships/image" Target="media/imgrId5971620d295f07a8c.jpg"/><Relationship Id="rId7955620d295f1e734" Type="http://schemas.openxmlformats.org/officeDocument/2006/relationships/image" Target="media/imgrId7955620d295f1e734.png"/><Relationship Id="rId9980620d295f3079c" Type="http://schemas.openxmlformats.org/officeDocument/2006/relationships/image" Target="media/imgrId9980620d295f3079c.png"/><Relationship Id="rId6513620d295f45788" Type="http://schemas.openxmlformats.org/officeDocument/2006/relationships/image" Target="media/imgrId6513620d295f45788.png"/><Relationship Id="rId9959620d295f6204b" Type="http://schemas.openxmlformats.org/officeDocument/2006/relationships/image" Target="media/imgrId9959620d295f6204b.jpg"/><Relationship Id="rId5369620d295f7b1a8" Type="http://schemas.openxmlformats.org/officeDocument/2006/relationships/image" Target="media/imgrId5369620d295f7b1a8.jpg"/><Relationship Id="rId6625620d295f8c3fe" Type="http://schemas.openxmlformats.org/officeDocument/2006/relationships/image" Target="media/imgrId6625620d295f8c3fe.jpg"/><Relationship Id="rId3542620d295fa1fb6" Type="http://schemas.openxmlformats.org/officeDocument/2006/relationships/image" Target="media/imgrId3542620d295fa1fb6.jpg"/><Relationship Id="rId3133620d295fba80e" Type="http://schemas.openxmlformats.org/officeDocument/2006/relationships/image" Target="media/imgrId3133620d295fba80e.jpg"/><Relationship Id="rId3096620d295fd0fbe" Type="http://schemas.openxmlformats.org/officeDocument/2006/relationships/image" Target="media/imgrId3096620d295fd0fbe.jpg"/><Relationship Id="rId6278620d295fe57fc" Type="http://schemas.openxmlformats.org/officeDocument/2006/relationships/image" Target="media/imgrId6278620d295fe57fc.jpg"/><Relationship Id="rId3410620d296000763" Type="http://schemas.openxmlformats.org/officeDocument/2006/relationships/image" Target="media/imgrId3410620d296000763.jpg"/><Relationship Id="rId1566620d296011022" Type="http://schemas.openxmlformats.org/officeDocument/2006/relationships/image" Target="media/imgrId1566620d296011022.jpg"/><Relationship Id="rId8599620d29603069f" Type="http://schemas.openxmlformats.org/officeDocument/2006/relationships/image" Target="media/imgrId8599620d29603069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674576" Type="http://schemas.openxmlformats.org/officeDocument/2006/relationships/image" Target="media/imgrId446745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674576" Type="http://schemas.openxmlformats.org/officeDocument/2006/relationships/image" Target="media/imgrId446745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674576" Type="http://schemas.openxmlformats.org/officeDocument/2006/relationships/image" Target="media/imgrId446745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674576" Type="http://schemas.openxmlformats.org/officeDocument/2006/relationships/image" Target="media/imgrId446745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674576" Type="http://schemas.openxmlformats.org/officeDocument/2006/relationships/image" Target="media/imgrId446745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674576" Type="http://schemas.openxmlformats.org/officeDocument/2006/relationships/image" Target="media/imgrId446745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