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04387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0890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959143" w:name="ctxt"/>
    <w:bookmarkEnd w:id="5195914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731050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7731050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7731050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7731050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77310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7731050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7731050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7731050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78105e3bf5fef360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3195e3bf5fef363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2435e3bf5fef3672"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48284961" name="name61775e3bf5ff225b7"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58305e3bf5ff225af"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3058126" name="name76695e3bf5ff55125"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60875e3bf5ff5512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93805682" name="name35175e3bf5ff742f8"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89965e3bf5ff742f1"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0989201" name="name32245e3bf5ff9e5cd"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45095e3bf5ff9e5c4"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0414278" name="name97845e3bf5ffc0575"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52195e3bf5ffc056f"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59796788" name="name37795e3bf600074b6"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51495e3bf600074ac"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98816690" name="name19915e3bf60024d3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6775e3bf60024d2c"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38415527" name="name48265e3bf600396d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3775e3bf600396c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70687152" name="name87285e3bf60057a7f"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6505e3bf60057a76"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84771084" name="name28115e3bf6006b88a"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5245e3bf6006b882"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44203630" name="name60125e3bf6009255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095e3bf6009254d"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85954" name="name69195e3bf600a46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55e3bf600a46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731050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731050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731050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731050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731050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89714" name="name41095e3bf600b8c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75e3bf600b8c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731050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731050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731050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13295e3bf600e8b4a"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731050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731050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7731050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731050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7731050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0687884" name="name70485e3bf6010a2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265e3bf6010a2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77310501"/>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4086623" name="name74915e3bf6011c8a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195e3bf6011c8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7310501"/>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77310501"/>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77310501"/>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77310501"/>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77310501"/>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77310501"/>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77310501"/>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77310503"/>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7731050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7731050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7731050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7731050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77310504"/>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77310504"/>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77310504"/>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77310504"/>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77310504"/>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2.4.</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5084007" name="name88435e3bf601308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145e3bf601308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77310501"/>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77310501"/>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77310501"/>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77310501"/>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77310501"/>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77310501"/>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77310501"/>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77310501"/>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731050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7228077" name="name59475e3bf6014a7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85e3bf6014a7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731050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SCR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SCR.</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L'Inducement può essere di 2 livelli, di seguito elencati: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77310501"/>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77310501"/>
              </w:numPr>
              <w:spacing w:before="0" w:after="0" w:line="262" w:lineRule="auto"/>
              <w:jc w:val="left"/>
              <w:rPr>
                <w:color w:val="00274C"/>
                <w:sz w:val="20"/>
                <w:szCs w:val="20"/>
              </w:rPr>
            </w:pPr>
            <w:r>
              <w:rPr>
                <w:color w:val="00274C"/>
                <w:position w:val="-2"/>
                <w:sz w:val="20"/>
                <w:szCs w:val="20"/>
              </w:rPr>
              <w:t xml:space="preserve">Manomissione dei sistemi di monitoraggio dell'impianto SCR.</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77310501"/>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 </w:t>
            </w:r>
            <w:r>
              <w:rPr>
                <w:b/>
                <w:bCs/>
                <w:color w:val="00274C"/>
                <w:position w:val="3"/>
                <w:sz w:val="17"/>
                <w:szCs w:val="17"/>
                <w:vertAlign w:val="superscript"/>
              </w:rPr>
              <w:t xml:space="preserve">®</w:t>
            </w:r>
            <w:r>
              <w:rPr>
                <w:b/>
                <w:bCs/>
                <w:color w:val="00274C"/>
                <w:position w:val="-2"/>
                <w:sz w:val="20"/>
                <w:szCs w:val="20"/>
              </w:rPr>
              <w:t xml:space="preserve"> l'attivazione avviene in base alla percentuale di liquido presente all'interno del serbatoio AdBlue </w:t>
            </w:r>
            <w:r>
              <w:rPr>
                <w:b/>
                <w:bCs/>
                <w:color w:val="00274C"/>
                <w:position w:val="3"/>
                <w:sz w:val="17"/>
                <w:szCs w:val="17"/>
                <w:vertAlign w:val="superscript"/>
              </w:rPr>
              <w:t xml:space="preserve">®</w:t>
            </w:r>
            <w:r>
              <w:rPr>
                <w:b/>
                <w:bCs/>
                <w:color w:val="00274C"/>
                <w:position w:val="-2"/>
                <w:sz w:val="20"/>
                <w:szCs w:val="20"/>
              </w:rPr>
              <w:t xml:space="preserve"> , non vengono contabilizzate le ore di anomalia.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 seguito si elenca la strategia per le varie anomalie:</w:t>
            </w:r>
            <w:r>
              <w:rPr>
                <w:b/>
                <w:bCs/>
                <w:i/>
                <w:iCs/>
                <w:color w:val="00274C"/>
                <w:position w:val="-2"/>
                <w:sz w:val="20"/>
                <w:szCs w:val="20"/>
              </w:rPr>
              <w:br/>
              <w:br/>
              <w:t xml:space="preserve">Basso livello di</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w:t>
            </w:r>
            <w:r>
              <w:rPr>
                <w:color w:val="00274C"/>
                <w:position w:val="-2"/>
                <w:sz w:val="20"/>
                <w:szCs w:val="20"/>
              </w:rPr>
              <w:t xml:space="preserve"> </w:t>
            </w:r>
            <w:r>
              <w:rPr>
                <w:b/>
                <w:bCs/>
                <w:i/>
                <w:iCs/>
                <w:color w:val="00274C"/>
                <w:position w:val="-2"/>
                <w:sz w:val="20"/>
                <w:szCs w:val="20"/>
              </w:rPr>
              <w:t xml:space="preserve">AdBlue </w:t>
            </w:r>
            <w:r>
              <w:rPr>
                <w:b/>
                <w:bCs/>
                <w:i/>
                <w:iCs/>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 </w:t>
            </w:r>
            <w:r>
              <w:rPr>
                <w:b/>
                <w:bCs/>
                <w:i/>
                <w:iCs/>
                <w:color w:val="00274C"/>
                <w:position w:val="3"/>
                <w:sz w:val="17"/>
                <w:szCs w:val="17"/>
                <w:vertAlign w:val="superscript"/>
              </w:rPr>
              <w:t xml:space="preserve">®</w:t>
            </w:r>
          </w:p>
          <w:p>
            <w:pPr>
              <w:numPr>
                <w:ilvl w:val="0"/>
                <w:numId w:val="7731050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7731050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SCR</w:t>
            </w:r>
          </w:p>
          <w:p>
            <w:pPr>
              <w:numPr>
                <w:ilvl w:val="0"/>
                <w:numId w:val="77310501"/>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77310501"/>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7731050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77310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731050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77310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77310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77310501"/>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77310501"/>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77310501"/>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7310501"/>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7310501"/>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77310501"/>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7310501"/>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77310501"/>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7310501"/>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77310501"/>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77310501"/>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77310501"/>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77310501"/>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77310501"/>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77310501"/>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77310501"/>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10101292" name="name97775e3bf60160d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305e3bf60160d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7310501"/>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7310501"/>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77310501"/>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77310501"/>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7310501"/>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7310501"/>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77310501"/>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7310501"/>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24967539" name="name74825e3bf60171d9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065e3bf60171d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77310501"/>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77310501"/>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77310501"/>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76295272" name="name83335e3bf6018fef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0655e3bf6018fef7"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7731050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731050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7731050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139218" name="name34595e3bf601a513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8725e3bf601a513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2427671" name="name49915e3bf601c344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1465e3bf601c344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714816" name="name81485e3bf601d3fd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4535e3bf601d3fd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7576881" name="name60675e3bf601e50a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5115e3bf601e509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4002114" name="name13465e3bf6020539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9235e3bf6020538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007571" name="name78245e3bf60217d9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715e3bf60217d9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732038" name="name42545e3bf6022bd4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555e3bf6022bd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8696065" name="name41035e3bf6023be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565e3bf6023be8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4921027" name="name50785e3bf6024cfa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6845e3bf6024cfa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024708" name="name68675e3bf602630e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9605e3bf602630e0"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7680595" name="name78545e3bf6027474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9755e3bf6027474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536044" name="name72365e3bf6029f5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075e3bf6029f5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817266" name="name41845e3bf602b268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4665e3bf602b267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219139" name="name68545e3bf602c5d0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2795e3bf602c5d0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8858136" name="name48565e3bf602da4f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4985e3bf602da4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294542" name="name56545e3bf602e9b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65e3bf602e9b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436375" name="name41525e3bf6030e73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0055e3bf6030e7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079432" name="name35875e3bf6032cf7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55e3bf6032cf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876330" name="name33095e3bf6033fe8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495e3bf6033fe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859619" name="name26105e3bf6034ed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435e3bf6034ed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061467" name="name90315e3bf6035adb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925e3bf6035ada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629867" name="name37625e3bf603674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155e3bf603674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579216" name="name62745e3bf60374bb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2035e3bf60374bb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8077930" name="name11585e3bf603864d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925e3bf603864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426397" name="name71565e3bf603955c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6305e3bf603955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830392" name="name99415e3bf603a2b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245e3bf603a2b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75996" name="name12905e3bf603b6b9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055e3bf603b6b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225428" name="name12395e3bf603c99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675e3bf603c99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516966" name="name71185e3bf603decc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385e3bf603dec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864729" name="name91875e3bf603ee1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65e3bf603ee1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85268031" name="name81205e3bf6042187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015e3bf6042186f"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3387861" name="name77095e3bf6043462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3485e3bf604346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77310501"/>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77310501"/>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77310501"/>
              </w:numPr>
              <w:spacing w:before="0" w:after="0" w:line="262" w:lineRule="auto"/>
              <w:jc w:val="left"/>
              <w:rPr>
                <w:color w:val="00274C"/>
                <w:sz w:val="20"/>
                <w:szCs w:val="20"/>
              </w:rPr>
            </w:pPr>
            <w:r>
              <w:rPr>
                <w:color w:val="00274C"/>
                <w:position w:val="-2"/>
                <w:sz w:val="20"/>
                <w:szCs w:val="20"/>
              </w:rPr>
              <w:t xml:space="preserve">Accertarsi che all'interno del serbatoio AdBlue </w:t>
            </w:r>
            <w:r>
              <w:rPr>
                <w:color w:val="00274C"/>
                <w:position w:val="3"/>
                <w:sz w:val="17"/>
                <w:szCs w:val="17"/>
                <w:vertAlign w:val="superscript"/>
              </w:rPr>
              <w:t xml:space="preserve">®</w:t>
            </w:r>
            <w:r>
              <w:rPr>
                <w:color w:val="00274C"/>
                <w:position w:val="-2"/>
                <w:sz w:val="20"/>
                <w:szCs w:val="20"/>
              </w:rPr>
              <w:t xml:space="preserve"> sia presente la quantità minima richiesta di liquido AdBlue </w:t>
            </w:r>
            <w:r>
              <w:rPr>
                <w:color w:val="00274C"/>
                <w:position w:val="3"/>
                <w:sz w:val="17"/>
                <w:szCs w:val="17"/>
                <w:vertAlign w:val="superscript"/>
              </w:rPr>
              <w:t xml:space="preserve">®</w:t>
            </w:r>
            <w:r>
              <w:rPr>
                <w:color w:val="00274C"/>
                <w:position w:val="-2"/>
                <w:sz w:val="20"/>
                <w:szCs w:val="20"/>
              </w:rPr>
              <w:t xml:space="preserve"> , consultare anche la documentazione della macchina per verificare il livello di AdBlue </w:t>
            </w:r>
            <w:r>
              <w:rPr>
                <w:color w:val="00274C"/>
                <w:position w:val="3"/>
                <w:sz w:val="17"/>
                <w:szCs w:val="17"/>
                <w:vertAlign w:val="superscript"/>
              </w:rPr>
              <w:t xml:space="preserve">®</w:t>
            </w:r>
            <w:r>
              <w:rPr>
                <w:color w:val="00274C"/>
                <w:position w:val="-2"/>
                <w:sz w:val="20"/>
                <w:szCs w:val="20"/>
              </w:rPr>
              <w:t xml:space="preserve">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77310505"/>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10325e3bf60435582" w:history="1">
              <w:r>
                <w:rPr>
                  <w:b/>
                  <w:bCs/>
                  <w:color w:val="0000FF"/>
                  <w:position w:val="-2"/>
                  <w:sz w:val="20"/>
                  <w:szCs w:val="20"/>
                </w:rPr>
                <w:t xml:space="preserve">Par. 4.5</w:t>
              </w:r>
            </w:hyperlink>
            <w:r>
              <w:rPr>
                <w:color w:val="00274C"/>
                <w:position w:val="-2"/>
                <w:sz w:val="20"/>
                <w:szCs w:val="20"/>
              </w:rPr>
              <w:t xml:space="preserve"> e </w:t>
            </w:r>
            <w:hyperlink r:id="rId77345e3bf6043559e" w:history="1">
              <w:r>
                <w:rPr>
                  <w:b/>
                  <w:bCs/>
                  <w:color w:val="0000FF"/>
                  <w:position w:val="-2"/>
                  <w:sz w:val="20"/>
                  <w:szCs w:val="20"/>
                </w:rPr>
                <w:t xml:space="preserve">Par. 4.6</w:t>
              </w:r>
            </w:hyperlink>
            <w:r>
              <w:rPr>
                <w:color w:val="00274C"/>
                <w:position w:val="-2"/>
                <w:sz w:val="20"/>
                <w:szCs w:val="20"/>
              </w:rPr>
              <w:t xml:space="preserve"> ).</w:t>
            </w:r>
          </w:p>
          <w:p>
            <w:pPr>
              <w:numPr>
                <w:ilvl w:val="0"/>
                <w:numId w:val="77310505"/>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77310505"/>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77310505"/>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27877428" name="name91115e3bf604469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665e3bf604469e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7310501"/>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7845e3bf60446fa2"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6174952" name="name12135e3bf604548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7455e3bf604548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77310501"/>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7310501"/>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Per evitare danneggiamenti al motore evitare di utilizzarlo in modo prolungato e prevalente al minimo.</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77310506"/>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77310506"/>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77310506"/>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617877" name="name73155e3bf604651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55e3bf604651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74455e3bf6046577b"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62965154" name="name44755e3bf604739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5975e3bf604739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7310501"/>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77310501"/>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86985e3bf604741f9" w:history="1">
              <w:r>
                <w:rPr>
                  <w:b/>
                  <w:bCs/>
                  <w:color w:val="0000FF"/>
                  <w:position w:val="-2"/>
                  <w:sz w:val="20"/>
                  <w:szCs w:val="20"/>
                </w:rPr>
                <w:t xml:space="preserve">Tab. 2.3</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77310501"/>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77310501"/>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77310501"/>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77310501"/>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77310501"/>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77310501"/>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28085e3bf6047493f"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962780" name="name78775e3bf604816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025e3bf604816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Per le avvertenze di sicurezze vedere </w:t>
            </w:r>
            <w:hyperlink r:id="rId22805e3bf60482560" w:history="1">
              <w:r>
                <w:rPr>
                  <w:b/>
                  <w:bCs/>
                  <w:color w:val="0000FF"/>
                  <w:position w:val="-2"/>
                  <w:sz w:val="20"/>
                  <w:szCs w:val="20"/>
                </w:rPr>
                <w:t xml:space="preserve">Par. 2.4</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6275e3bf6048262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77310507"/>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7731050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8135e3bf6048309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7020796" name="name41295e3bf60498b7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9225e3bf60498b7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7731050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77310508"/>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77310508"/>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77310508"/>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11521573" name="name87785e3bf604adb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895e3bf604adb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8836857" name="name68345e3bf604c859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10265e3bf604c85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805e3bf604c8cfd"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327911" name="name42435e3bf604da9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345e3bf604da9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63325e3bf604db09c"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9978612" name="name73505e3bf604ecb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285e3bf604ecb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7310501"/>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77310501"/>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77310501"/>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77310501"/>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22845e3bf604eda02"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77310501"/>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77310501"/>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77310501"/>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77310501"/>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55703258" name="name76265e3bf60508ba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35e3bf60508b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27845e3bf60509930"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60786574" name="name91075e3bf6051b12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155e3bf6051b1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77310501"/>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77310501"/>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77310501"/>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965e3bf6066a5ca" w:history="1">
                    <w:r>
                      <w:rPr>
                        <w:color w:val="0000FF"/>
                        <w:position w:val="-2"/>
                        <w:sz w:val="20"/>
                        <w:szCs w:val="20"/>
                        <w:u w:val="single"/>
                        <w:shd w:val="clear" w:color="auto" w:fill="E1E2E0"/>
                      </w:rPr>
                      <w:t xml:space="preserve">Livello 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465e3bf6066a8c0" w:history="1">
                    <w:r>
                      <w:rPr>
                        <w:color w:val="0000FF"/>
                        <w:position w:val="-2"/>
                        <w:sz w:val="20"/>
                        <w:szCs w:val="20"/>
                        <w:u w:val="single"/>
                        <w:shd w:val="clear" w:color="auto" w:fill="E1E2E0"/>
                      </w:rPr>
                      <w:t xml:space="preserve">Livello liquido refrigerante</w:t>
                    </w:r>
                  </w:hyperlink>
                  <w:r>
                    <w:rPr>
                      <w:color w:val="00274C"/>
                      <w:position w:val="-2"/>
                      <w:sz w:val="20"/>
                      <w:szCs w:val="20"/>
                      <w:shd w:val="clear" w:color="auto" w:fill="E1E2E0"/>
                    </w:rPr>
                    <w:t xml:space="preserve"> </w:t>
                  </w:r>
                  <w:hyperlink r:id="rId50795e3bf6066a901"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315e3bf6066aba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695e3bf6066ae6f" w:history="1">
                    <w:r>
                      <w:rPr>
                        <w:color w:val="0000FF"/>
                        <w:position w:val="-2"/>
                        <w:sz w:val="20"/>
                        <w:szCs w:val="20"/>
                        <w:u w:val="single"/>
                        <w:shd w:val="clear" w:color="auto" w:fill="E1E2E0"/>
                      </w:rPr>
                      <w:t xml:space="preserve">Superficie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35e3bf6066b0b2" w:history="1">
                    <w:r>
                      <w:rPr>
                        <w:color w:val="0000FF"/>
                        <w:position w:val="-2"/>
                        <w:sz w:val="20"/>
                        <w:szCs w:val="20"/>
                        <w:u w:val="single"/>
                        <w:shd w:val="clear" w:color="auto" w:fill="E1E2E0"/>
                      </w:rPr>
                      <w:t xml:space="preserve">Cinghia alternatore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175e3bf6066b3c1"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625e3bf6066b6c0" w:history="1">
                    <w:r>
                      <w:rPr>
                        <w:color w:val="0000FF"/>
                        <w:position w:val="-2"/>
                        <w:sz w:val="20"/>
                        <w:szCs w:val="20"/>
                        <w:u w:val="single"/>
                        <w:shd w:val="clear" w:color="auto" w:fill="E1E2E0"/>
                      </w:rPr>
                      <w:t xml:space="preserve">Tubi carburante</w:t>
                    </w:r>
                  </w:hyperlink>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395e3bf6066c829" w:history="1">
                    <w:r>
                      <w:rPr>
                        <w:color w:val="0000FF"/>
                        <w:position w:val="-2"/>
                        <w:sz w:val="20"/>
                        <w:szCs w:val="20"/>
                        <w:u w:val="single"/>
                        <w:shd w:val="clear" w:color="auto" w:fill="E1E2E0"/>
                      </w:rPr>
                      <w:t xml:space="preserve">Olio motore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085e3bf6066ca08" w:history="1">
                    <w:r>
                      <w:rPr>
                        <w:color w:val="0000FF"/>
                        <w:position w:val="-2"/>
                        <w:sz w:val="20"/>
                        <w:szCs w:val="20"/>
                        <w:u w:val="single"/>
                        <w:shd w:val="clear" w:color="auto" w:fill="E1E2E0"/>
                      </w:rPr>
                      <w:t xml:space="preserve">Cartuccia filtro olio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605e3bf6066cbe8" w:history="1">
                    <w:r>
                      <w:rPr>
                        <w:color w:val="0000FF"/>
                        <w:position w:val="-2"/>
                        <w:sz w:val="20"/>
                        <w:szCs w:val="20"/>
                        <w:u w:val="single"/>
                        <w:shd w:val="clear" w:color="auto" w:fill="E1E2E0"/>
                      </w:rPr>
                      <w:t xml:space="preserve">Cartuccia prefiltro e filtro carburante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85e3bf6066cdc6" w:history="1">
                    <w:r>
                      <w:rPr>
                        <w:color w:val="0000FF"/>
                        <w:position w:val="-2"/>
                        <w:sz w:val="20"/>
                        <w:szCs w:val="20"/>
                        <w:u w:val="single"/>
                        <w:shd w:val="clear" w:color="auto" w:fill="E1E2E0"/>
                      </w:rPr>
                      <w:t xml:space="preserve">Cartuccia filtro AdBlue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125e3bf6066dcdc"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non necessariamente forniti da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Fare riferimento alla documentazione tecnica del veicolo</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77310509"/>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77310509"/>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77310509"/>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77310509"/>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09422" name="name80315e3bf60684f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15e3bf60684f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1962982" name="name58885e3bf6069cdd1"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1985e3bf6069cd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82699216" name="name77015e3bf606b1eb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0295e3bf606b1ea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77310510"/>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7310510"/>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77310510"/>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77310510"/>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4126476" name="name41315e3bf606d6ec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6035e3bf606d6ec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6538165" name="name88265e3bf606e8d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75e3bf606e8d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77310511"/>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7310511"/>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8835356" name="name62615e3bf6070c33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3955e3bf6070c32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25089162" name="name36385e3bf60720dd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9685e3bf60720dcf"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41938178" name="name25195e3bf6073438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0275e3bf607343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7310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37635e3bf6073498e"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38522146" name="name99095e3bf607444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405e3bf607444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705e3bf60744a73" w:history="1">
              <w:r>
                <w:rPr>
                  <w:b/>
                  <w:bCs/>
                  <w:color w:val="0000FF"/>
                  <w:position w:val="-2"/>
                  <w:sz w:val="20"/>
                  <w:szCs w:val="20"/>
                </w:rPr>
                <w:t xml:space="preserve">Par. 3.2.2</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33550667" name="name36635e3bf6075902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4425e3bf6075902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77310512"/>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66613593" name="name66665e3bf607722f3"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1695e3bf607722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75661274" name="name92165e3bf60786a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525e3bf60786a2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27665e3bf6078768d"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96868145" name="name66525e3bf6079906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015e3bf607990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7310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555e3bf60799e07"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3854114" name="name37095e3bf607ad06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8065e3bf607ad06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34168253" name="name23605e3bf607c5c1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405e3bf607c5c1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927568" name="name39675e3bf60849c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615e3bf60849c1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18095e3bf6084a97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0245571" name="name10545e3bf6085a7f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685e3bf6085a7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77310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94365e3bf6085b0ec"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77310513"/>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7731051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7310513"/>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75280725" name="name54765e3bf608797a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0025e3bf6087979e"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5431601" name="name23455e3bf60886d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135e3bf60886d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58605e3bf60887c6a"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71145e3bf60887cf3"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7731050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7731050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7731050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52035e3bf60889aad"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77310514"/>
              </w:numPr>
              <w:spacing w:before="0" w:after="0" w:line="262" w:lineRule="auto"/>
              <w:jc w:val="left"/>
              <w:rPr>
                <w:color w:val="00274C"/>
                <w:sz w:val="20"/>
                <w:szCs w:val="20"/>
              </w:rPr>
            </w:pPr>
            <w:r>
              <w:rPr>
                <w:color w:val="00274C"/>
                <w:position w:val="-2"/>
                <w:sz w:val="20"/>
                <w:szCs w:val="20"/>
              </w:rPr>
              <w:t xml:space="preserve">Sostituire l'olio motore ( </w:t>
            </w:r>
            <w:hyperlink r:id="rId82085e3bf60889b05" w:history="1">
              <w:r>
                <w:rPr>
                  <w:b/>
                  <w:bCs/>
                  <w:color w:val="0000FF"/>
                  <w:position w:val="-2"/>
                  <w:sz w:val="20"/>
                  <w:szCs w:val="20"/>
                </w:rPr>
                <w:t xml:space="preserve">Par. 6.1</w:t>
              </w:r>
            </w:hyperlink>
            <w:r>
              <w:rPr>
                <w:color w:val="00274C"/>
                <w:position w:val="-2"/>
                <w:sz w:val="20"/>
                <w:szCs w:val="20"/>
              </w:rPr>
              <w:t xml:space="preserve"> ).</w:t>
            </w:r>
          </w:p>
          <w:p>
            <w:pPr>
              <w:numPr>
                <w:ilvl w:val="0"/>
                <w:numId w:val="77310514"/>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77310514"/>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77310514"/>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77310514"/>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77310514"/>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7310514"/>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77310514"/>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77310514"/>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77310514"/>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77310514"/>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77310514"/>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77310514"/>
              </w:numPr>
              <w:spacing w:before="0" w:after="0" w:line="262" w:lineRule="auto"/>
              <w:jc w:val="left"/>
              <w:rPr>
                <w:color w:val="00274C"/>
                <w:sz w:val="20"/>
                <w:szCs w:val="20"/>
              </w:rPr>
            </w:pPr>
            <w:r>
              <w:rPr>
                <w:color w:val="00274C"/>
                <w:position w:val="-2"/>
                <w:sz w:val="20"/>
                <w:szCs w:val="20"/>
              </w:rPr>
              <w:t xml:space="preserve">Riempire il serbatoio AdBlue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310515"/>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77310515"/>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77310515"/>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77310515"/>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77310515"/>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77310515"/>
              </w:numPr>
              <w:spacing w:before="0" w:after="0" w:line="262" w:lineRule="auto"/>
              <w:jc w:val="left"/>
              <w:rPr>
                <w:color w:val="00274C"/>
                <w:sz w:val="20"/>
                <w:szCs w:val="20"/>
              </w:rPr>
            </w:pPr>
            <w:r>
              <w:rPr>
                <w:color w:val="00274C"/>
                <w:position w:val="-2"/>
                <w:sz w:val="20"/>
                <w:szCs w:val="20"/>
              </w:rPr>
              <w:t xml:space="preserve">Procedere allo smaltimento dell'AdBlue presente nel serbatoio, sostituire il filtro della pompa AdBlue e affettuare un lavaggio del serbatoio e linea AdBlue con acqua distillata calda.</w:t>
            </w:r>
          </w:p>
          <w:p>
            <w:pPr>
              <w:numPr>
                <w:ilvl w:val="0"/>
                <w:numId w:val="77310515"/>
              </w:numPr>
              <w:spacing w:before="0" w:after="0" w:line="262" w:lineRule="auto"/>
              <w:jc w:val="left"/>
              <w:rPr>
                <w:color w:val="00274C"/>
                <w:sz w:val="20"/>
                <w:szCs w:val="20"/>
              </w:rPr>
            </w:pPr>
            <w:r>
              <w:rPr>
                <w:color w:val="00274C"/>
                <w:position w:val="-2"/>
                <w:sz w:val="20"/>
                <w:szCs w:val="20"/>
              </w:rPr>
              <w:t xml:space="preserve">Effetuare il controllo dell'iniettore AdBlue presso le officine autorizzate Kohler.</w:t>
            </w:r>
          </w:p>
          <w:p>
            <w:pPr>
              <w:numPr>
                <w:ilvl w:val="0"/>
                <w:numId w:val="77310515"/>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77310515"/>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77310515"/>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94945e3bf6088aa19"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1245859" name="name39525e3bf6089a1a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165e3bf6089a1a2"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77310501"/>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19905e3bf6089aeb7"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77310516"/>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77310516"/>
              </w:numPr>
              <w:spacing w:before="0" w:after="0" w:line="262" w:lineRule="auto"/>
              <w:jc w:val="left"/>
              <w:rPr>
                <w:color w:val="00274C"/>
                <w:sz w:val="20"/>
                <w:szCs w:val="20"/>
              </w:rPr>
            </w:pPr>
            <w:r>
              <w:rPr>
                <w:color w:val="00274C"/>
                <w:position w:val="-2"/>
                <w:sz w:val="20"/>
                <w:szCs w:val="20"/>
              </w:rPr>
              <w:t xml:space="preserve">Introdurre l’olio nuovo ( </w:t>
            </w:r>
            <w:hyperlink r:id="rId64195e3bf6089af88"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77310516"/>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47115e3bf6089aff5"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 con AdBlue® fino al livello MAX</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 all'interno del serbatoio (consultare il manuale della macchina)</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 (Par. 6.5)</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77310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464996" name="name40215e3bf608b82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5805e3bf608b82f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7731050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14878690" name="name18535e3bf608cb3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005e3bf608cb3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le operazioni vedere </w:t>
            </w:r>
            <w:hyperlink r:id="rId43065e3bf608cbb8f"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628138" name="name76095e3bf608e1c9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555e3bf608e1c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0055e3bf608e25fd"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4762979" name="name35025e3bf60903306"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6535e3bf609032f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77310517"/>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77310517"/>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77310517"/>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77310517"/>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72235e3bf609046e1"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77310517"/>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77310517"/>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77310517"/>
              </w:numPr>
              <w:spacing w:before="0" w:after="0" w:line="262" w:lineRule="auto"/>
              <w:jc w:val="left"/>
              <w:rPr>
                <w:color w:val="00274C"/>
                <w:sz w:val="20"/>
                <w:szCs w:val="20"/>
              </w:rPr>
            </w:pPr>
            <w:r>
              <w:rPr>
                <w:color w:val="00274C"/>
                <w:position w:val="-2"/>
                <w:sz w:val="20"/>
                <w:szCs w:val="20"/>
              </w:rPr>
              <w:t xml:space="preserve">Eseguire le operazioni descritte al </w:t>
            </w:r>
            <w:hyperlink r:id="rId50455e3bf609047ce"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0510466" name="name85795e3bf60918ec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9465e3bf60918eb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7731051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6655e3bf609198e7" w:history="1">
              <w:r>
                <w:rPr>
                  <w:b/>
                  <w:bCs/>
                  <w:color w:val="0000FF"/>
                  <w:position w:val="-2"/>
                  <w:sz w:val="20"/>
                  <w:szCs w:val="20"/>
                  <w:u w:val="single"/>
                </w:rPr>
                <w:t xml:space="preserve">Tab. 2.1</w:t>
              </w:r>
            </w:hyperlink>
            <w:r>
              <w:rPr>
                <w:color w:val="00274C"/>
                <w:position w:val="-2"/>
                <w:sz w:val="20"/>
                <w:szCs w:val="20"/>
              </w:rPr>
              <w:t xml:space="preserve"> e </w:t>
            </w:r>
            <w:hyperlink r:id="rId38695e3bf60919905"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58800451" name="name48675e3bf6092d54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415e3bf6092d5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77310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77310519"/>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7731051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77310519"/>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58463377" name="name46995e3bf6094532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5695e3bf609453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4425e3bf60945afb"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19654" name="name77325e3bf60955b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75e3bf60955b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1015e3bf609560ff"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82204875" name="name83935e3bf6096a73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285e3bf6096a73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77310501"/>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96415e3bf6096af59"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7310501"/>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47765e3bf6096afc0"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8365629" name="name41895e3bf6097a7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25e3bf6097a78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77310520"/>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21"/>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77310521"/>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77310521"/>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8033041" name="name68545e3bf609949e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1825e3bf609949d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75651974" name="name91675e3bf609a6777"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5545e3bf609a677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77310522"/>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5763629" name="name36375e3bf609c182c"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1895e3bf609c182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4165e3bf609c25f2"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01414" name="name61875e3bf609d4b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45e3bf609d4b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3225e3bf609d5756"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21806" name="name32465e3bf609e97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925e3bf609e97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731050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95205e3bf609e9e3d"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77310523"/>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77310523"/>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77310523"/>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77310523"/>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27968240" name="name21655e3bf60a069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875e3bf60a06902"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77310524"/>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77310524"/>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77310524"/>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77310525"/>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1281738" name="name59605e3bf60a253d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6105e3bf60a253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60596516" name="name31905e3bf60a36ad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2705e3bf60a36a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8235e3bf60a376b5"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7828637" name="name85675e3bf60a4e0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325e3bf60a4e0e8"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15365e3bf60a4e8de"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77310526"/>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77310526"/>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25885061" name="name99125e3bf60a60bd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5035e3bf60a60bc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77310527"/>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77310527"/>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77310527"/>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53042154" name="name69635e3bf60a74a4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705e3bf60a74a3f"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13043704" name="name12775e3bf60a841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55e3bf60a841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83175e3bf60a84c8b" w:history="1">
              <w:r>
                <w:rPr>
                  <w:b/>
                  <w:bCs/>
                  <w:color w:val="0000FF"/>
                  <w:position w:val="-2"/>
                  <w:sz w:val="20"/>
                  <w:szCs w:val="20"/>
                </w:rPr>
                <w:t xml:space="preserve">Par. 3.2.2</w:t>
              </w:r>
            </w:hyperlink>
          </w:p>
          <w:p>
            <w:pPr>
              <w:numPr>
                <w:ilvl w:val="0"/>
                <w:numId w:val="77310501"/>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77310501"/>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77310501"/>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 abbia effettuato l'operazione di svuotamento del circuito.</w:t>
            </w:r>
          </w:p>
        </w:tc>
      </w:tr>
      <w:tr>
        <w:trPr>
          <w:trHeight w:val="0" w:hRule="atLeast"/>
        </w:trPr>
        <w:tc>
          <w:tcPr>
            <w:tcMar>
              <w:top w:w="150" w:type="dxa"/>
              <w:bottom w:w="150" w:type="dxa"/>
            </w:tcMar>
            <w:vAlign w:val="center"/>
          </w:tcPr>
          <w:p>
            <w:pPr>
              <w:numPr>
                <w:ilvl w:val="0"/>
                <w:numId w:val="77310528"/>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97649918" name="name46745e3bf60aa17db"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8055e3bf60aa17d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77310529"/>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77310529"/>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77310529"/>
              </w:numPr>
              <w:spacing w:before="0" w:after="0" w:line="262" w:lineRule="auto"/>
              <w:jc w:val="left"/>
              <w:rPr>
                <w:color w:val="00274C"/>
                <w:sz w:val="20"/>
                <w:szCs w:val="20"/>
              </w:rPr>
            </w:pPr>
            <w:r>
              <w:rPr>
                <w:color w:val="00274C"/>
                <w:position w:val="-2"/>
                <w:sz w:val="20"/>
                <w:szCs w:val="20"/>
              </w:rPr>
              <w:t xml:space="preserve">Pulire con AdBlue® caldo la sede del filtro D sulla pompa E se si rileva delle impurità.</w:t>
            </w:r>
          </w:p>
          <w:p>
            <w:pPr>
              <w:numPr>
                <w:ilvl w:val="0"/>
                <w:numId w:val="77310529"/>
              </w:numPr>
              <w:spacing w:before="0" w:after="0" w:line="262" w:lineRule="auto"/>
              <w:jc w:val="left"/>
              <w:rPr>
                <w:color w:val="00274C"/>
                <w:sz w:val="20"/>
                <w:szCs w:val="20"/>
              </w:rPr>
            </w:pPr>
            <w:r>
              <w:rPr>
                <w:color w:val="00274C"/>
                <w:position w:val="-2"/>
                <w:sz w:val="20"/>
                <w:szCs w:val="20"/>
              </w:rPr>
              <w:t xml:space="preserve">Lubrificare con AdBlue® o acqua distillata le guarnizioni A.</w:t>
            </w:r>
          </w:p>
          <w:p>
            <w:pPr>
              <w:numPr>
                <w:ilvl w:val="0"/>
                <w:numId w:val="77310529"/>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77310529"/>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9142737" name="name94485e3bf60ab8c90"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1015e3bf60ab8c8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7731050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7731050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7731050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7731050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7310501"/>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95e3bf60abe5f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775e3bf60abea53"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865e3bf60abee9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265e3bf60ac09bb"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755e3bf60ac0e48"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785e3bf60ac109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975e3bf60ac150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475e3bf60ac1eb9"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35e3bf60ac2355"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731050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731050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731050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731050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731050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731050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731050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7405e3bf60ac512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5085e3bf60ac518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2995e3bf60ac51c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915e3bf60ac51f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731053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731053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731053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731053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5146884" name="name23125e3bf60aec54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715e3bf60aec54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5022341" name="name45475e3bf60b0a6f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4475e3bf60b0a6f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7310530">
    <w:multiLevelType w:val="hybridMultilevel"/>
    <w:lvl w:ilvl="0" w:tplc="46916372">
      <w:start w:val="1"/>
      <w:numFmt w:val="decimal"/>
      <w:lvlText w:val="%1."/>
      <w:lvlJc w:val="left"/>
      <w:pPr>
        <w:ind w:left="720" w:hanging="360"/>
      </w:pPr>
    </w:lvl>
    <w:lvl w:ilvl="1" w:tplc="46916372" w:tentative="1">
      <w:start w:val="1"/>
      <w:numFmt w:val="lowerLetter"/>
      <w:lvlText w:val="%2."/>
      <w:lvlJc w:val="left"/>
      <w:pPr>
        <w:ind w:left="1440" w:hanging="360"/>
      </w:pPr>
    </w:lvl>
    <w:lvl w:ilvl="2" w:tplc="46916372" w:tentative="1">
      <w:start w:val="1"/>
      <w:numFmt w:val="lowerRoman"/>
      <w:lvlText w:val="%3."/>
      <w:lvlJc w:val="right"/>
      <w:pPr>
        <w:ind w:left="2160" w:hanging="180"/>
      </w:pPr>
    </w:lvl>
    <w:lvl w:ilvl="3" w:tplc="46916372" w:tentative="1">
      <w:start w:val="1"/>
      <w:numFmt w:val="decimal"/>
      <w:lvlText w:val="%4."/>
      <w:lvlJc w:val="left"/>
      <w:pPr>
        <w:ind w:left="2880" w:hanging="360"/>
      </w:pPr>
    </w:lvl>
    <w:lvl w:ilvl="4" w:tplc="46916372" w:tentative="1">
      <w:start w:val="1"/>
      <w:numFmt w:val="lowerLetter"/>
      <w:lvlText w:val="%5."/>
      <w:lvlJc w:val="left"/>
      <w:pPr>
        <w:ind w:left="3600" w:hanging="360"/>
      </w:pPr>
    </w:lvl>
    <w:lvl w:ilvl="5" w:tplc="46916372" w:tentative="1">
      <w:start w:val="1"/>
      <w:numFmt w:val="lowerRoman"/>
      <w:lvlText w:val="%6."/>
      <w:lvlJc w:val="right"/>
      <w:pPr>
        <w:ind w:left="4320" w:hanging="180"/>
      </w:pPr>
    </w:lvl>
    <w:lvl w:ilvl="6" w:tplc="46916372" w:tentative="1">
      <w:start w:val="1"/>
      <w:numFmt w:val="decimal"/>
      <w:lvlText w:val="%7."/>
      <w:lvlJc w:val="left"/>
      <w:pPr>
        <w:ind w:left="5040" w:hanging="360"/>
      </w:pPr>
    </w:lvl>
    <w:lvl w:ilvl="7" w:tplc="46916372" w:tentative="1">
      <w:start w:val="1"/>
      <w:numFmt w:val="lowerLetter"/>
      <w:lvlText w:val="%8."/>
      <w:lvlJc w:val="left"/>
      <w:pPr>
        <w:ind w:left="5760" w:hanging="360"/>
      </w:pPr>
    </w:lvl>
    <w:lvl w:ilvl="8" w:tplc="46916372" w:tentative="1">
      <w:start w:val="1"/>
      <w:numFmt w:val="lowerRoman"/>
      <w:lvlText w:val="%9."/>
      <w:lvlJc w:val="right"/>
      <w:pPr>
        <w:ind w:left="6480" w:hanging="180"/>
      </w:pPr>
    </w:lvl>
  </w:abstractNum>
  <w:abstractNum w:abstractNumId="77310529">
    <w:multiLevelType w:val="hybridMultilevel"/>
    <w:lvl w:ilvl="0" w:tplc="14722976">
      <w:start w:val="1"/>
      <w:numFmt w:val="decimal"/>
      <w:lvlText w:val="%1."/>
      <w:lvlJc w:val="left"/>
      <w:pPr>
        <w:ind w:left="720" w:hanging="360"/>
      </w:pPr>
    </w:lvl>
    <w:lvl w:ilvl="1" w:tplc="14722976" w:tentative="1">
      <w:start w:val="1"/>
      <w:numFmt w:val="lowerLetter"/>
      <w:lvlText w:val="%2."/>
      <w:lvlJc w:val="left"/>
      <w:pPr>
        <w:ind w:left="1440" w:hanging="360"/>
      </w:pPr>
    </w:lvl>
    <w:lvl w:ilvl="2" w:tplc="14722976" w:tentative="1">
      <w:start w:val="1"/>
      <w:numFmt w:val="lowerRoman"/>
      <w:lvlText w:val="%3."/>
      <w:lvlJc w:val="right"/>
      <w:pPr>
        <w:ind w:left="2160" w:hanging="180"/>
      </w:pPr>
    </w:lvl>
    <w:lvl w:ilvl="3" w:tplc="14722976" w:tentative="1">
      <w:start w:val="1"/>
      <w:numFmt w:val="decimal"/>
      <w:lvlText w:val="%4."/>
      <w:lvlJc w:val="left"/>
      <w:pPr>
        <w:ind w:left="2880" w:hanging="360"/>
      </w:pPr>
    </w:lvl>
    <w:lvl w:ilvl="4" w:tplc="14722976" w:tentative="1">
      <w:start w:val="1"/>
      <w:numFmt w:val="lowerLetter"/>
      <w:lvlText w:val="%5."/>
      <w:lvlJc w:val="left"/>
      <w:pPr>
        <w:ind w:left="3600" w:hanging="360"/>
      </w:pPr>
    </w:lvl>
    <w:lvl w:ilvl="5" w:tplc="14722976" w:tentative="1">
      <w:start w:val="1"/>
      <w:numFmt w:val="lowerRoman"/>
      <w:lvlText w:val="%6."/>
      <w:lvlJc w:val="right"/>
      <w:pPr>
        <w:ind w:left="4320" w:hanging="180"/>
      </w:pPr>
    </w:lvl>
    <w:lvl w:ilvl="6" w:tplc="14722976" w:tentative="1">
      <w:start w:val="1"/>
      <w:numFmt w:val="decimal"/>
      <w:lvlText w:val="%7."/>
      <w:lvlJc w:val="left"/>
      <w:pPr>
        <w:ind w:left="5040" w:hanging="360"/>
      </w:pPr>
    </w:lvl>
    <w:lvl w:ilvl="7" w:tplc="14722976" w:tentative="1">
      <w:start w:val="1"/>
      <w:numFmt w:val="lowerLetter"/>
      <w:lvlText w:val="%8."/>
      <w:lvlJc w:val="left"/>
      <w:pPr>
        <w:ind w:left="5760" w:hanging="360"/>
      </w:pPr>
    </w:lvl>
    <w:lvl w:ilvl="8" w:tplc="14722976" w:tentative="1">
      <w:start w:val="1"/>
      <w:numFmt w:val="lowerRoman"/>
      <w:lvlText w:val="%9."/>
      <w:lvlJc w:val="right"/>
      <w:pPr>
        <w:ind w:left="6480" w:hanging="180"/>
      </w:pPr>
    </w:lvl>
  </w:abstractNum>
  <w:abstractNum w:abstractNumId="77310528">
    <w:multiLevelType w:val="hybridMultilevel"/>
    <w:lvl w:ilvl="0" w:tplc="76673627">
      <w:start w:val="1"/>
      <w:numFmt w:val="decimal"/>
      <w:lvlText w:val="%1."/>
      <w:lvlJc w:val="left"/>
      <w:pPr>
        <w:ind w:left="720" w:hanging="360"/>
      </w:pPr>
    </w:lvl>
    <w:lvl w:ilvl="1" w:tplc="76673627" w:tentative="1">
      <w:start w:val="1"/>
      <w:numFmt w:val="lowerLetter"/>
      <w:lvlText w:val="%2."/>
      <w:lvlJc w:val="left"/>
      <w:pPr>
        <w:ind w:left="1440" w:hanging="360"/>
      </w:pPr>
    </w:lvl>
    <w:lvl w:ilvl="2" w:tplc="76673627" w:tentative="1">
      <w:start w:val="1"/>
      <w:numFmt w:val="lowerRoman"/>
      <w:lvlText w:val="%3."/>
      <w:lvlJc w:val="right"/>
      <w:pPr>
        <w:ind w:left="2160" w:hanging="180"/>
      </w:pPr>
    </w:lvl>
    <w:lvl w:ilvl="3" w:tplc="76673627" w:tentative="1">
      <w:start w:val="1"/>
      <w:numFmt w:val="decimal"/>
      <w:lvlText w:val="%4."/>
      <w:lvlJc w:val="left"/>
      <w:pPr>
        <w:ind w:left="2880" w:hanging="360"/>
      </w:pPr>
    </w:lvl>
    <w:lvl w:ilvl="4" w:tplc="76673627" w:tentative="1">
      <w:start w:val="1"/>
      <w:numFmt w:val="lowerLetter"/>
      <w:lvlText w:val="%5."/>
      <w:lvlJc w:val="left"/>
      <w:pPr>
        <w:ind w:left="3600" w:hanging="360"/>
      </w:pPr>
    </w:lvl>
    <w:lvl w:ilvl="5" w:tplc="76673627" w:tentative="1">
      <w:start w:val="1"/>
      <w:numFmt w:val="lowerRoman"/>
      <w:lvlText w:val="%6."/>
      <w:lvlJc w:val="right"/>
      <w:pPr>
        <w:ind w:left="4320" w:hanging="180"/>
      </w:pPr>
    </w:lvl>
    <w:lvl w:ilvl="6" w:tplc="76673627" w:tentative="1">
      <w:start w:val="1"/>
      <w:numFmt w:val="decimal"/>
      <w:lvlText w:val="%7."/>
      <w:lvlJc w:val="left"/>
      <w:pPr>
        <w:ind w:left="5040" w:hanging="360"/>
      </w:pPr>
    </w:lvl>
    <w:lvl w:ilvl="7" w:tplc="76673627" w:tentative="1">
      <w:start w:val="1"/>
      <w:numFmt w:val="lowerLetter"/>
      <w:lvlText w:val="%8."/>
      <w:lvlJc w:val="left"/>
      <w:pPr>
        <w:ind w:left="5760" w:hanging="360"/>
      </w:pPr>
    </w:lvl>
    <w:lvl w:ilvl="8" w:tplc="76673627" w:tentative="1">
      <w:start w:val="1"/>
      <w:numFmt w:val="lowerRoman"/>
      <w:lvlText w:val="%9."/>
      <w:lvlJc w:val="right"/>
      <w:pPr>
        <w:ind w:left="6480" w:hanging="180"/>
      </w:pPr>
    </w:lvl>
  </w:abstractNum>
  <w:abstractNum w:abstractNumId="77310527">
    <w:multiLevelType w:val="hybridMultilevel"/>
    <w:lvl w:ilvl="0" w:tplc="74888462">
      <w:start w:val="1"/>
      <w:numFmt w:val="decimal"/>
      <w:lvlText w:val="%1."/>
      <w:lvlJc w:val="left"/>
      <w:pPr>
        <w:ind w:left="720" w:hanging="360"/>
      </w:pPr>
    </w:lvl>
    <w:lvl w:ilvl="1" w:tplc="74888462" w:tentative="1">
      <w:start w:val="1"/>
      <w:numFmt w:val="lowerLetter"/>
      <w:lvlText w:val="%2."/>
      <w:lvlJc w:val="left"/>
      <w:pPr>
        <w:ind w:left="1440" w:hanging="360"/>
      </w:pPr>
    </w:lvl>
    <w:lvl w:ilvl="2" w:tplc="74888462" w:tentative="1">
      <w:start w:val="1"/>
      <w:numFmt w:val="lowerRoman"/>
      <w:lvlText w:val="%3."/>
      <w:lvlJc w:val="right"/>
      <w:pPr>
        <w:ind w:left="2160" w:hanging="180"/>
      </w:pPr>
    </w:lvl>
    <w:lvl w:ilvl="3" w:tplc="74888462" w:tentative="1">
      <w:start w:val="1"/>
      <w:numFmt w:val="decimal"/>
      <w:lvlText w:val="%4."/>
      <w:lvlJc w:val="left"/>
      <w:pPr>
        <w:ind w:left="2880" w:hanging="360"/>
      </w:pPr>
    </w:lvl>
    <w:lvl w:ilvl="4" w:tplc="74888462" w:tentative="1">
      <w:start w:val="1"/>
      <w:numFmt w:val="lowerLetter"/>
      <w:lvlText w:val="%5."/>
      <w:lvlJc w:val="left"/>
      <w:pPr>
        <w:ind w:left="3600" w:hanging="360"/>
      </w:pPr>
    </w:lvl>
    <w:lvl w:ilvl="5" w:tplc="74888462" w:tentative="1">
      <w:start w:val="1"/>
      <w:numFmt w:val="lowerRoman"/>
      <w:lvlText w:val="%6."/>
      <w:lvlJc w:val="right"/>
      <w:pPr>
        <w:ind w:left="4320" w:hanging="180"/>
      </w:pPr>
    </w:lvl>
    <w:lvl w:ilvl="6" w:tplc="74888462" w:tentative="1">
      <w:start w:val="1"/>
      <w:numFmt w:val="decimal"/>
      <w:lvlText w:val="%7."/>
      <w:lvlJc w:val="left"/>
      <w:pPr>
        <w:ind w:left="5040" w:hanging="360"/>
      </w:pPr>
    </w:lvl>
    <w:lvl w:ilvl="7" w:tplc="74888462" w:tentative="1">
      <w:start w:val="1"/>
      <w:numFmt w:val="lowerLetter"/>
      <w:lvlText w:val="%8."/>
      <w:lvlJc w:val="left"/>
      <w:pPr>
        <w:ind w:left="5760" w:hanging="360"/>
      </w:pPr>
    </w:lvl>
    <w:lvl w:ilvl="8" w:tplc="74888462" w:tentative="1">
      <w:start w:val="1"/>
      <w:numFmt w:val="lowerRoman"/>
      <w:lvlText w:val="%9."/>
      <w:lvlJc w:val="right"/>
      <w:pPr>
        <w:ind w:left="6480" w:hanging="180"/>
      </w:pPr>
    </w:lvl>
  </w:abstractNum>
  <w:abstractNum w:abstractNumId="77310526">
    <w:multiLevelType w:val="hybridMultilevel"/>
    <w:lvl w:ilvl="0" w:tplc="93612712">
      <w:start w:val="1"/>
      <w:numFmt w:val="decimal"/>
      <w:lvlText w:val="%1."/>
      <w:lvlJc w:val="left"/>
      <w:pPr>
        <w:ind w:left="720" w:hanging="360"/>
      </w:pPr>
    </w:lvl>
    <w:lvl w:ilvl="1" w:tplc="93612712" w:tentative="1">
      <w:start w:val="1"/>
      <w:numFmt w:val="lowerLetter"/>
      <w:lvlText w:val="%2."/>
      <w:lvlJc w:val="left"/>
      <w:pPr>
        <w:ind w:left="1440" w:hanging="360"/>
      </w:pPr>
    </w:lvl>
    <w:lvl w:ilvl="2" w:tplc="93612712" w:tentative="1">
      <w:start w:val="1"/>
      <w:numFmt w:val="lowerRoman"/>
      <w:lvlText w:val="%3."/>
      <w:lvlJc w:val="right"/>
      <w:pPr>
        <w:ind w:left="2160" w:hanging="180"/>
      </w:pPr>
    </w:lvl>
    <w:lvl w:ilvl="3" w:tplc="93612712" w:tentative="1">
      <w:start w:val="1"/>
      <w:numFmt w:val="decimal"/>
      <w:lvlText w:val="%4."/>
      <w:lvlJc w:val="left"/>
      <w:pPr>
        <w:ind w:left="2880" w:hanging="360"/>
      </w:pPr>
    </w:lvl>
    <w:lvl w:ilvl="4" w:tplc="93612712" w:tentative="1">
      <w:start w:val="1"/>
      <w:numFmt w:val="lowerLetter"/>
      <w:lvlText w:val="%5."/>
      <w:lvlJc w:val="left"/>
      <w:pPr>
        <w:ind w:left="3600" w:hanging="360"/>
      </w:pPr>
    </w:lvl>
    <w:lvl w:ilvl="5" w:tplc="93612712" w:tentative="1">
      <w:start w:val="1"/>
      <w:numFmt w:val="lowerRoman"/>
      <w:lvlText w:val="%6."/>
      <w:lvlJc w:val="right"/>
      <w:pPr>
        <w:ind w:left="4320" w:hanging="180"/>
      </w:pPr>
    </w:lvl>
    <w:lvl w:ilvl="6" w:tplc="93612712" w:tentative="1">
      <w:start w:val="1"/>
      <w:numFmt w:val="decimal"/>
      <w:lvlText w:val="%7."/>
      <w:lvlJc w:val="left"/>
      <w:pPr>
        <w:ind w:left="5040" w:hanging="360"/>
      </w:pPr>
    </w:lvl>
    <w:lvl w:ilvl="7" w:tplc="93612712" w:tentative="1">
      <w:start w:val="1"/>
      <w:numFmt w:val="lowerLetter"/>
      <w:lvlText w:val="%8."/>
      <w:lvlJc w:val="left"/>
      <w:pPr>
        <w:ind w:left="5760" w:hanging="360"/>
      </w:pPr>
    </w:lvl>
    <w:lvl w:ilvl="8" w:tplc="93612712" w:tentative="1">
      <w:start w:val="1"/>
      <w:numFmt w:val="lowerRoman"/>
      <w:lvlText w:val="%9."/>
      <w:lvlJc w:val="right"/>
      <w:pPr>
        <w:ind w:left="6480" w:hanging="180"/>
      </w:pPr>
    </w:lvl>
  </w:abstractNum>
  <w:abstractNum w:abstractNumId="77310525">
    <w:multiLevelType w:val="hybridMultilevel"/>
    <w:lvl w:ilvl="0" w:tplc="34028496">
      <w:start w:val="1"/>
      <w:numFmt w:val="decimal"/>
      <w:lvlText w:val="%1."/>
      <w:lvlJc w:val="left"/>
      <w:pPr>
        <w:ind w:left="720" w:hanging="360"/>
      </w:pPr>
    </w:lvl>
    <w:lvl w:ilvl="1" w:tplc="34028496" w:tentative="1">
      <w:start w:val="1"/>
      <w:numFmt w:val="lowerLetter"/>
      <w:lvlText w:val="%2."/>
      <w:lvlJc w:val="left"/>
      <w:pPr>
        <w:ind w:left="1440" w:hanging="360"/>
      </w:pPr>
    </w:lvl>
    <w:lvl w:ilvl="2" w:tplc="34028496" w:tentative="1">
      <w:start w:val="1"/>
      <w:numFmt w:val="lowerRoman"/>
      <w:lvlText w:val="%3."/>
      <w:lvlJc w:val="right"/>
      <w:pPr>
        <w:ind w:left="2160" w:hanging="180"/>
      </w:pPr>
    </w:lvl>
    <w:lvl w:ilvl="3" w:tplc="34028496" w:tentative="1">
      <w:start w:val="1"/>
      <w:numFmt w:val="decimal"/>
      <w:lvlText w:val="%4."/>
      <w:lvlJc w:val="left"/>
      <w:pPr>
        <w:ind w:left="2880" w:hanging="360"/>
      </w:pPr>
    </w:lvl>
    <w:lvl w:ilvl="4" w:tplc="34028496" w:tentative="1">
      <w:start w:val="1"/>
      <w:numFmt w:val="lowerLetter"/>
      <w:lvlText w:val="%5."/>
      <w:lvlJc w:val="left"/>
      <w:pPr>
        <w:ind w:left="3600" w:hanging="360"/>
      </w:pPr>
    </w:lvl>
    <w:lvl w:ilvl="5" w:tplc="34028496" w:tentative="1">
      <w:start w:val="1"/>
      <w:numFmt w:val="lowerRoman"/>
      <w:lvlText w:val="%6."/>
      <w:lvlJc w:val="right"/>
      <w:pPr>
        <w:ind w:left="4320" w:hanging="180"/>
      </w:pPr>
    </w:lvl>
    <w:lvl w:ilvl="6" w:tplc="34028496" w:tentative="1">
      <w:start w:val="1"/>
      <w:numFmt w:val="decimal"/>
      <w:lvlText w:val="%7."/>
      <w:lvlJc w:val="left"/>
      <w:pPr>
        <w:ind w:left="5040" w:hanging="360"/>
      </w:pPr>
    </w:lvl>
    <w:lvl w:ilvl="7" w:tplc="34028496" w:tentative="1">
      <w:start w:val="1"/>
      <w:numFmt w:val="lowerLetter"/>
      <w:lvlText w:val="%8."/>
      <w:lvlJc w:val="left"/>
      <w:pPr>
        <w:ind w:left="5760" w:hanging="360"/>
      </w:pPr>
    </w:lvl>
    <w:lvl w:ilvl="8" w:tplc="34028496" w:tentative="1">
      <w:start w:val="1"/>
      <w:numFmt w:val="lowerRoman"/>
      <w:lvlText w:val="%9."/>
      <w:lvlJc w:val="right"/>
      <w:pPr>
        <w:ind w:left="6480" w:hanging="180"/>
      </w:pPr>
    </w:lvl>
  </w:abstractNum>
  <w:abstractNum w:abstractNumId="77310524">
    <w:multiLevelType w:val="hybridMultilevel"/>
    <w:lvl w:ilvl="0" w:tplc="63691832">
      <w:start w:val="1"/>
      <w:numFmt w:val="decimal"/>
      <w:lvlText w:val="%1."/>
      <w:lvlJc w:val="left"/>
      <w:pPr>
        <w:ind w:left="720" w:hanging="360"/>
      </w:pPr>
    </w:lvl>
    <w:lvl w:ilvl="1" w:tplc="63691832" w:tentative="1">
      <w:start w:val="1"/>
      <w:numFmt w:val="lowerLetter"/>
      <w:lvlText w:val="%2."/>
      <w:lvlJc w:val="left"/>
      <w:pPr>
        <w:ind w:left="1440" w:hanging="360"/>
      </w:pPr>
    </w:lvl>
    <w:lvl w:ilvl="2" w:tplc="63691832" w:tentative="1">
      <w:start w:val="1"/>
      <w:numFmt w:val="lowerRoman"/>
      <w:lvlText w:val="%3."/>
      <w:lvlJc w:val="right"/>
      <w:pPr>
        <w:ind w:left="2160" w:hanging="180"/>
      </w:pPr>
    </w:lvl>
    <w:lvl w:ilvl="3" w:tplc="63691832" w:tentative="1">
      <w:start w:val="1"/>
      <w:numFmt w:val="decimal"/>
      <w:lvlText w:val="%4."/>
      <w:lvlJc w:val="left"/>
      <w:pPr>
        <w:ind w:left="2880" w:hanging="360"/>
      </w:pPr>
    </w:lvl>
    <w:lvl w:ilvl="4" w:tplc="63691832" w:tentative="1">
      <w:start w:val="1"/>
      <w:numFmt w:val="lowerLetter"/>
      <w:lvlText w:val="%5."/>
      <w:lvlJc w:val="left"/>
      <w:pPr>
        <w:ind w:left="3600" w:hanging="360"/>
      </w:pPr>
    </w:lvl>
    <w:lvl w:ilvl="5" w:tplc="63691832" w:tentative="1">
      <w:start w:val="1"/>
      <w:numFmt w:val="lowerRoman"/>
      <w:lvlText w:val="%6."/>
      <w:lvlJc w:val="right"/>
      <w:pPr>
        <w:ind w:left="4320" w:hanging="180"/>
      </w:pPr>
    </w:lvl>
    <w:lvl w:ilvl="6" w:tplc="63691832" w:tentative="1">
      <w:start w:val="1"/>
      <w:numFmt w:val="decimal"/>
      <w:lvlText w:val="%7."/>
      <w:lvlJc w:val="left"/>
      <w:pPr>
        <w:ind w:left="5040" w:hanging="360"/>
      </w:pPr>
    </w:lvl>
    <w:lvl w:ilvl="7" w:tplc="63691832" w:tentative="1">
      <w:start w:val="1"/>
      <w:numFmt w:val="lowerLetter"/>
      <w:lvlText w:val="%8."/>
      <w:lvlJc w:val="left"/>
      <w:pPr>
        <w:ind w:left="5760" w:hanging="360"/>
      </w:pPr>
    </w:lvl>
    <w:lvl w:ilvl="8" w:tplc="63691832" w:tentative="1">
      <w:start w:val="1"/>
      <w:numFmt w:val="lowerRoman"/>
      <w:lvlText w:val="%9."/>
      <w:lvlJc w:val="right"/>
      <w:pPr>
        <w:ind w:left="6480" w:hanging="180"/>
      </w:pPr>
    </w:lvl>
  </w:abstractNum>
  <w:abstractNum w:abstractNumId="77310523">
    <w:multiLevelType w:val="hybridMultilevel"/>
    <w:lvl w:ilvl="0" w:tplc="96538164">
      <w:start w:val="1"/>
      <w:numFmt w:val="decimal"/>
      <w:lvlText w:val="%1."/>
      <w:lvlJc w:val="left"/>
      <w:pPr>
        <w:ind w:left="720" w:hanging="360"/>
      </w:pPr>
    </w:lvl>
    <w:lvl w:ilvl="1" w:tplc="96538164" w:tentative="1">
      <w:start w:val="1"/>
      <w:numFmt w:val="lowerLetter"/>
      <w:lvlText w:val="%2."/>
      <w:lvlJc w:val="left"/>
      <w:pPr>
        <w:ind w:left="1440" w:hanging="360"/>
      </w:pPr>
    </w:lvl>
    <w:lvl w:ilvl="2" w:tplc="96538164" w:tentative="1">
      <w:start w:val="1"/>
      <w:numFmt w:val="lowerRoman"/>
      <w:lvlText w:val="%3."/>
      <w:lvlJc w:val="right"/>
      <w:pPr>
        <w:ind w:left="2160" w:hanging="180"/>
      </w:pPr>
    </w:lvl>
    <w:lvl w:ilvl="3" w:tplc="96538164" w:tentative="1">
      <w:start w:val="1"/>
      <w:numFmt w:val="decimal"/>
      <w:lvlText w:val="%4."/>
      <w:lvlJc w:val="left"/>
      <w:pPr>
        <w:ind w:left="2880" w:hanging="360"/>
      </w:pPr>
    </w:lvl>
    <w:lvl w:ilvl="4" w:tplc="96538164" w:tentative="1">
      <w:start w:val="1"/>
      <w:numFmt w:val="lowerLetter"/>
      <w:lvlText w:val="%5."/>
      <w:lvlJc w:val="left"/>
      <w:pPr>
        <w:ind w:left="3600" w:hanging="360"/>
      </w:pPr>
    </w:lvl>
    <w:lvl w:ilvl="5" w:tplc="96538164" w:tentative="1">
      <w:start w:val="1"/>
      <w:numFmt w:val="lowerRoman"/>
      <w:lvlText w:val="%6."/>
      <w:lvlJc w:val="right"/>
      <w:pPr>
        <w:ind w:left="4320" w:hanging="180"/>
      </w:pPr>
    </w:lvl>
    <w:lvl w:ilvl="6" w:tplc="96538164" w:tentative="1">
      <w:start w:val="1"/>
      <w:numFmt w:val="decimal"/>
      <w:lvlText w:val="%7."/>
      <w:lvlJc w:val="left"/>
      <w:pPr>
        <w:ind w:left="5040" w:hanging="360"/>
      </w:pPr>
    </w:lvl>
    <w:lvl w:ilvl="7" w:tplc="96538164" w:tentative="1">
      <w:start w:val="1"/>
      <w:numFmt w:val="lowerLetter"/>
      <w:lvlText w:val="%8."/>
      <w:lvlJc w:val="left"/>
      <w:pPr>
        <w:ind w:left="5760" w:hanging="360"/>
      </w:pPr>
    </w:lvl>
    <w:lvl w:ilvl="8" w:tplc="96538164" w:tentative="1">
      <w:start w:val="1"/>
      <w:numFmt w:val="lowerRoman"/>
      <w:lvlText w:val="%9."/>
      <w:lvlJc w:val="right"/>
      <w:pPr>
        <w:ind w:left="6480" w:hanging="180"/>
      </w:pPr>
    </w:lvl>
  </w:abstractNum>
  <w:abstractNum w:abstractNumId="77310522">
    <w:multiLevelType w:val="hybridMultilevel"/>
    <w:lvl w:ilvl="0" w:tplc="96778712">
      <w:start w:val="1"/>
      <w:numFmt w:val="decimal"/>
      <w:lvlText w:val="%1."/>
      <w:lvlJc w:val="left"/>
      <w:pPr>
        <w:ind w:left="720" w:hanging="360"/>
      </w:pPr>
    </w:lvl>
    <w:lvl w:ilvl="1" w:tplc="96778712" w:tentative="1">
      <w:start w:val="1"/>
      <w:numFmt w:val="lowerLetter"/>
      <w:lvlText w:val="%2."/>
      <w:lvlJc w:val="left"/>
      <w:pPr>
        <w:ind w:left="1440" w:hanging="360"/>
      </w:pPr>
    </w:lvl>
    <w:lvl w:ilvl="2" w:tplc="96778712" w:tentative="1">
      <w:start w:val="1"/>
      <w:numFmt w:val="lowerRoman"/>
      <w:lvlText w:val="%3."/>
      <w:lvlJc w:val="right"/>
      <w:pPr>
        <w:ind w:left="2160" w:hanging="180"/>
      </w:pPr>
    </w:lvl>
    <w:lvl w:ilvl="3" w:tplc="96778712" w:tentative="1">
      <w:start w:val="1"/>
      <w:numFmt w:val="decimal"/>
      <w:lvlText w:val="%4."/>
      <w:lvlJc w:val="left"/>
      <w:pPr>
        <w:ind w:left="2880" w:hanging="360"/>
      </w:pPr>
    </w:lvl>
    <w:lvl w:ilvl="4" w:tplc="96778712" w:tentative="1">
      <w:start w:val="1"/>
      <w:numFmt w:val="lowerLetter"/>
      <w:lvlText w:val="%5."/>
      <w:lvlJc w:val="left"/>
      <w:pPr>
        <w:ind w:left="3600" w:hanging="360"/>
      </w:pPr>
    </w:lvl>
    <w:lvl w:ilvl="5" w:tplc="96778712" w:tentative="1">
      <w:start w:val="1"/>
      <w:numFmt w:val="lowerRoman"/>
      <w:lvlText w:val="%6."/>
      <w:lvlJc w:val="right"/>
      <w:pPr>
        <w:ind w:left="4320" w:hanging="180"/>
      </w:pPr>
    </w:lvl>
    <w:lvl w:ilvl="6" w:tplc="96778712" w:tentative="1">
      <w:start w:val="1"/>
      <w:numFmt w:val="decimal"/>
      <w:lvlText w:val="%7."/>
      <w:lvlJc w:val="left"/>
      <w:pPr>
        <w:ind w:left="5040" w:hanging="360"/>
      </w:pPr>
    </w:lvl>
    <w:lvl w:ilvl="7" w:tplc="96778712" w:tentative="1">
      <w:start w:val="1"/>
      <w:numFmt w:val="lowerLetter"/>
      <w:lvlText w:val="%8."/>
      <w:lvlJc w:val="left"/>
      <w:pPr>
        <w:ind w:left="5760" w:hanging="360"/>
      </w:pPr>
    </w:lvl>
    <w:lvl w:ilvl="8" w:tplc="96778712" w:tentative="1">
      <w:start w:val="1"/>
      <w:numFmt w:val="lowerRoman"/>
      <w:lvlText w:val="%9."/>
      <w:lvlJc w:val="right"/>
      <w:pPr>
        <w:ind w:left="6480" w:hanging="180"/>
      </w:pPr>
    </w:lvl>
  </w:abstractNum>
  <w:abstractNum w:abstractNumId="77310521">
    <w:multiLevelType w:val="hybridMultilevel"/>
    <w:lvl w:ilvl="0" w:tplc="60328297">
      <w:start w:val="1"/>
      <w:numFmt w:val="decimal"/>
      <w:lvlText w:val="%1."/>
      <w:lvlJc w:val="left"/>
      <w:pPr>
        <w:ind w:left="720" w:hanging="360"/>
      </w:pPr>
    </w:lvl>
    <w:lvl w:ilvl="1" w:tplc="60328297" w:tentative="1">
      <w:start w:val="1"/>
      <w:numFmt w:val="lowerLetter"/>
      <w:lvlText w:val="%2."/>
      <w:lvlJc w:val="left"/>
      <w:pPr>
        <w:ind w:left="1440" w:hanging="360"/>
      </w:pPr>
    </w:lvl>
    <w:lvl w:ilvl="2" w:tplc="60328297" w:tentative="1">
      <w:start w:val="1"/>
      <w:numFmt w:val="lowerRoman"/>
      <w:lvlText w:val="%3."/>
      <w:lvlJc w:val="right"/>
      <w:pPr>
        <w:ind w:left="2160" w:hanging="180"/>
      </w:pPr>
    </w:lvl>
    <w:lvl w:ilvl="3" w:tplc="60328297" w:tentative="1">
      <w:start w:val="1"/>
      <w:numFmt w:val="decimal"/>
      <w:lvlText w:val="%4."/>
      <w:lvlJc w:val="left"/>
      <w:pPr>
        <w:ind w:left="2880" w:hanging="360"/>
      </w:pPr>
    </w:lvl>
    <w:lvl w:ilvl="4" w:tplc="60328297" w:tentative="1">
      <w:start w:val="1"/>
      <w:numFmt w:val="lowerLetter"/>
      <w:lvlText w:val="%5."/>
      <w:lvlJc w:val="left"/>
      <w:pPr>
        <w:ind w:left="3600" w:hanging="360"/>
      </w:pPr>
    </w:lvl>
    <w:lvl w:ilvl="5" w:tplc="60328297" w:tentative="1">
      <w:start w:val="1"/>
      <w:numFmt w:val="lowerRoman"/>
      <w:lvlText w:val="%6."/>
      <w:lvlJc w:val="right"/>
      <w:pPr>
        <w:ind w:left="4320" w:hanging="180"/>
      </w:pPr>
    </w:lvl>
    <w:lvl w:ilvl="6" w:tplc="60328297" w:tentative="1">
      <w:start w:val="1"/>
      <w:numFmt w:val="decimal"/>
      <w:lvlText w:val="%7."/>
      <w:lvlJc w:val="left"/>
      <w:pPr>
        <w:ind w:left="5040" w:hanging="360"/>
      </w:pPr>
    </w:lvl>
    <w:lvl w:ilvl="7" w:tplc="60328297" w:tentative="1">
      <w:start w:val="1"/>
      <w:numFmt w:val="lowerLetter"/>
      <w:lvlText w:val="%8."/>
      <w:lvlJc w:val="left"/>
      <w:pPr>
        <w:ind w:left="5760" w:hanging="360"/>
      </w:pPr>
    </w:lvl>
    <w:lvl w:ilvl="8" w:tplc="60328297" w:tentative="1">
      <w:start w:val="1"/>
      <w:numFmt w:val="lowerRoman"/>
      <w:lvlText w:val="%9."/>
      <w:lvlJc w:val="right"/>
      <w:pPr>
        <w:ind w:left="6480" w:hanging="180"/>
      </w:pPr>
    </w:lvl>
  </w:abstractNum>
  <w:abstractNum w:abstractNumId="77310520">
    <w:multiLevelType w:val="hybridMultilevel"/>
    <w:lvl w:ilvl="0" w:tplc="87466715">
      <w:start w:val="1"/>
      <w:numFmt w:val="decimal"/>
      <w:lvlText w:val="%1."/>
      <w:lvlJc w:val="left"/>
      <w:pPr>
        <w:ind w:left="720" w:hanging="360"/>
      </w:pPr>
    </w:lvl>
    <w:lvl w:ilvl="1" w:tplc="87466715" w:tentative="1">
      <w:start w:val="1"/>
      <w:numFmt w:val="lowerLetter"/>
      <w:lvlText w:val="%2."/>
      <w:lvlJc w:val="left"/>
      <w:pPr>
        <w:ind w:left="1440" w:hanging="360"/>
      </w:pPr>
    </w:lvl>
    <w:lvl w:ilvl="2" w:tplc="87466715" w:tentative="1">
      <w:start w:val="1"/>
      <w:numFmt w:val="lowerRoman"/>
      <w:lvlText w:val="%3."/>
      <w:lvlJc w:val="right"/>
      <w:pPr>
        <w:ind w:left="2160" w:hanging="180"/>
      </w:pPr>
    </w:lvl>
    <w:lvl w:ilvl="3" w:tplc="87466715" w:tentative="1">
      <w:start w:val="1"/>
      <w:numFmt w:val="decimal"/>
      <w:lvlText w:val="%4."/>
      <w:lvlJc w:val="left"/>
      <w:pPr>
        <w:ind w:left="2880" w:hanging="360"/>
      </w:pPr>
    </w:lvl>
    <w:lvl w:ilvl="4" w:tplc="87466715" w:tentative="1">
      <w:start w:val="1"/>
      <w:numFmt w:val="lowerLetter"/>
      <w:lvlText w:val="%5."/>
      <w:lvlJc w:val="left"/>
      <w:pPr>
        <w:ind w:left="3600" w:hanging="360"/>
      </w:pPr>
    </w:lvl>
    <w:lvl w:ilvl="5" w:tplc="87466715" w:tentative="1">
      <w:start w:val="1"/>
      <w:numFmt w:val="lowerRoman"/>
      <w:lvlText w:val="%6."/>
      <w:lvlJc w:val="right"/>
      <w:pPr>
        <w:ind w:left="4320" w:hanging="180"/>
      </w:pPr>
    </w:lvl>
    <w:lvl w:ilvl="6" w:tplc="87466715" w:tentative="1">
      <w:start w:val="1"/>
      <w:numFmt w:val="decimal"/>
      <w:lvlText w:val="%7."/>
      <w:lvlJc w:val="left"/>
      <w:pPr>
        <w:ind w:left="5040" w:hanging="360"/>
      </w:pPr>
    </w:lvl>
    <w:lvl w:ilvl="7" w:tplc="87466715" w:tentative="1">
      <w:start w:val="1"/>
      <w:numFmt w:val="lowerLetter"/>
      <w:lvlText w:val="%8."/>
      <w:lvlJc w:val="left"/>
      <w:pPr>
        <w:ind w:left="5760" w:hanging="360"/>
      </w:pPr>
    </w:lvl>
    <w:lvl w:ilvl="8" w:tplc="87466715" w:tentative="1">
      <w:start w:val="1"/>
      <w:numFmt w:val="lowerRoman"/>
      <w:lvlText w:val="%9."/>
      <w:lvlJc w:val="right"/>
      <w:pPr>
        <w:ind w:left="6480" w:hanging="180"/>
      </w:pPr>
    </w:lvl>
  </w:abstractNum>
  <w:abstractNum w:abstractNumId="77310519">
    <w:multiLevelType w:val="hybridMultilevel"/>
    <w:lvl w:ilvl="0" w:tplc="83111554">
      <w:start w:val="1"/>
      <w:numFmt w:val="decimal"/>
      <w:lvlText w:val="%1."/>
      <w:lvlJc w:val="left"/>
      <w:pPr>
        <w:ind w:left="720" w:hanging="360"/>
      </w:pPr>
    </w:lvl>
    <w:lvl w:ilvl="1" w:tplc="83111554" w:tentative="1">
      <w:start w:val="1"/>
      <w:numFmt w:val="lowerLetter"/>
      <w:lvlText w:val="%2."/>
      <w:lvlJc w:val="left"/>
      <w:pPr>
        <w:ind w:left="1440" w:hanging="360"/>
      </w:pPr>
    </w:lvl>
    <w:lvl w:ilvl="2" w:tplc="83111554" w:tentative="1">
      <w:start w:val="1"/>
      <w:numFmt w:val="lowerRoman"/>
      <w:lvlText w:val="%3."/>
      <w:lvlJc w:val="right"/>
      <w:pPr>
        <w:ind w:left="2160" w:hanging="180"/>
      </w:pPr>
    </w:lvl>
    <w:lvl w:ilvl="3" w:tplc="83111554" w:tentative="1">
      <w:start w:val="1"/>
      <w:numFmt w:val="decimal"/>
      <w:lvlText w:val="%4."/>
      <w:lvlJc w:val="left"/>
      <w:pPr>
        <w:ind w:left="2880" w:hanging="360"/>
      </w:pPr>
    </w:lvl>
    <w:lvl w:ilvl="4" w:tplc="83111554" w:tentative="1">
      <w:start w:val="1"/>
      <w:numFmt w:val="lowerLetter"/>
      <w:lvlText w:val="%5."/>
      <w:lvlJc w:val="left"/>
      <w:pPr>
        <w:ind w:left="3600" w:hanging="360"/>
      </w:pPr>
    </w:lvl>
    <w:lvl w:ilvl="5" w:tplc="83111554" w:tentative="1">
      <w:start w:val="1"/>
      <w:numFmt w:val="lowerRoman"/>
      <w:lvlText w:val="%6."/>
      <w:lvlJc w:val="right"/>
      <w:pPr>
        <w:ind w:left="4320" w:hanging="180"/>
      </w:pPr>
    </w:lvl>
    <w:lvl w:ilvl="6" w:tplc="83111554" w:tentative="1">
      <w:start w:val="1"/>
      <w:numFmt w:val="decimal"/>
      <w:lvlText w:val="%7."/>
      <w:lvlJc w:val="left"/>
      <w:pPr>
        <w:ind w:left="5040" w:hanging="360"/>
      </w:pPr>
    </w:lvl>
    <w:lvl w:ilvl="7" w:tplc="83111554" w:tentative="1">
      <w:start w:val="1"/>
      <w:numFmt w:val="lowerLetter"/>
      <w:lvlText w:val="%8."/>
      <w:lvlJc w:val="left"/>
      <w:pPr>
        <w:ind w:left="5760" w:hanging="360"/>
      </w:pPr>
    </w:lvl>
    <w:lvl w:ilvl="8" w:tplc="83111554" w:tentative="1">
      <w:start w:val="1"/>
      <w:numFmt w:val="lowerRoman"/>
      <w:lvlText w:val="%9."/>
      <w:lvlJc w:val="right"/>
      <w:pPr>
        <w:ind w:left="6480" w:hanging="180"/>
      </w:pPr>
    </w:lvl>
  </w:abstractNum>
  <w:abstractNum w:abstractNumId="77310518">
    <w:multiLevelType w:val="hybridMultilevel"/>
    <w:lvl w:ilvl="0" w:tplc="49124354">
      <w:start w:val="1"/>
      <w:numFmt w:val="decimal"/>
      <w:lvlText w:val="%1."/>
      <w:lvlJc w:val="left"/>
      <w:pPr>
        <w:ind w:left="720" w:hanging="360"/>
      </w:pPr>
    </w:lvl>
    <w:lvl w:ilvl="1" w:tplc="49124354" w:tentative="1">
      <w:start w:val="1"/>
      <w:numFmt w:val="lowerLetter"/>
      <w:lvlText w:val="%2."/>
      <w:lvlJc w:val="left"/>
      <w:pPr>
        <w:ind w:left="1440" w:hanging="360"/>
      </w:pPr>
    </w:lvl>
    <w:lvl w:ilvl="2" w:tplc="49124354" w:tentative="1">
      <w:start w:val="1"/>
      <w:numFmt w:val="lowerRoman"/>
      <w:lvlText w:val="%3."/>
      <w:lvlJc w:val="right"/>
      <w:pPr>
        <w:ind w:left="2160" w:hanging="180"/>
      </w:pPr>
    </w:lvl>
    <w:lvl w:ilvl="3" w:tplc="49124354" w:tentative="1">
      <w:start w:val="1"/>
      <w:numFmt w:val="decimal"/>
      <w:lvlText w:val="%4."/>
      <w:lvlJc w:val="left"/>
      <w:pPr>
        <w:ind w:left="2880" w:hanging="360"/>
      </w:pPr>
    </w:lvl>
    <w:lvl w:ilvl="4" w:tplc="49124354" w:tentative="1">
      <w:start w:val="1"/>
      <w:numFmt w:val="lowerLetter"/>
      <w:lvlText w:val="%5."/>
      <w:lvlJc w:val="left"/>
      <w:pPr>
        <w:ind w:left="3600" w:hanging="360"/>
      </w:pPr>
    </w:lvl>
    <w:lvl w:ilvl="5" w:tplc="49124354" w:tentative="1">
      <w:start w:val="1"/>
      <w:numFmt w:val="lowerRoman"/>
      <w:lvlText w:val="%6."/>
      <w:lvlJc w:val="right"/>
      <w:pPr>
        <w:ind w:left="4320" w:hanging="180"/>
      </w:pPr>
    </w:lvl>
    <w:lvl w:ilvl="6" w:tplc="49124354" w:tentative="1">
      <w:start w:val="1"/>
      <w:numFmt w:val="decimal"/>
      <w:lvlText w:val="%7."/>
      <w:lvlJc w:val="left"/>
      <w:pPr>
        <w:ind w:left="5040" w:hanging="360"/>
      </w:pPr>
    </w:lvl>
    <w:lvl w:ilvl="7" w:tplc="49124354" w:tentative="1">
      <w:start w:val="1"/>
      <w:numFmt w:val="lowerLetter"/>
      <w:lvlText w:val="%8."/>
      <w:lvlJc w:val="left"/>
      <w:pPr>
        <w:ind w:left="5760" w:hanging="360"/>
      </w:pPr>
    </w:lvl>
    <w:lvl w:ilvl="8" w:tplc="49124354" w:tentative="1">
      <w:start w:val="1"/>
      <w:numFmt w:val="lowerRoman"/>
      <w:lvlText w:val="%9."/>
      <w:lvlJc w:val="right"/>
      <w:pPr>
        <w:ind w:left="6480" w:hanging="180"/>
      </w:pPr>
    </w:lvl>
  </w:abstractNum>
  <w:abstractNum w:abstractNumId="77310517">
    <w:multiLevelType w:val="hybridMultilevel"/>
    <w:lvl w:ilvl="0" w:tplc="98541700">
      <w:start w:val="1"/>
      <w:numFmt w:val="decimal"/>
      <w:lvlText w:val="%1."/>
      <w:lvlJc w:val="left"/>
      <w:pPr>
        <w:ind w:left="720" w:hanging="360"/>
      </w:pPr>
    </w:lvl>
    <w:lvl w:ilvl="1" w:tplc="98541700" w:tentative="1">
      <w:start w:val="1"/>
      <w:numFmt w:val="lowerLetter"/>
      <w:lvlText w:val="%2."/>
      <w:lvlJc w:val="left"/>
      <w:pPr>
        <w:ind w:left="1440" w:hanging="360"/>
      </w:pPr>
    </w:lvl>
    <w:lvl w:ilvl="2" w:tplc="98541700" w:tentative="1">
      <w:start w:val="1"/>
      <w:numFmt w:val="lowerRoman"/>
      <w:lvlText w:val="%3."/>
      <w:lvlJc w:val="right"/>
      <w:pPr>
        <w:ind w:left="2160" w:hanging="180"/>
      </w:pPr>
    </w:lvl>
    <w:lvl w:ilvl="3" w:tplc="98541700" w:tentative="1">
      <w:start w:val="1"/>
      <w:numFmt w:val="decimal"/>
      <w:lvlText w:val="%4."/>
      <w:lvlJc w:val="left"/>
      <w:pPr>
        <w:ind w:left="2880" w:hanging="360"/>
      </w:pPr>
    </w:lvl>
    <w:lvl w:ilvl="4" w:tplc="98541700" w:tentative="1">
      <w:start w:val="1"/>
      <w:numFmt w:val="lowerLetter"/>
      <w:lvlText w:val="%5."/>
      <w:lvlJc w:val="left"/>
      <w:pPr>
        <w:ind w:left="3600" w:hanging="360"/>
      </w:pPr>
    </w:lvl>
    <w:lvl w:ilvl="5" w:tplc="98541700" w:tentative="1">
      <w:start w:val="1"/>
      <w:numFmt w:val="lowerRoman"/>
      <w:lvlText w:val="%6."/>
      <w:lvlJc w:val="right"/>
      <w:pPr>
        <w:ind w:left="4320" w:hanging="180"/>
      </w:pPr>
    </w:lvl>
    <w:lvl w:ilvl="6" w:tplc="98541700" w:tentative="1">
      <w:start w:val="1"/>
      <w:numFmt w:val="decimal"/>
      <w:lvlText w:val="%7."/>
      <w:lvlJc w:val="left"/>
      <w:pPr>
        <w:ind w:left="5040" w:hanging="360"/>
      </w:pPr>
    </w:lvl>
    <w:lvl w:ilvl="7" w:tplc="98541700" w:tentative="1">
      <w:start w:val="1"/>
      <w:numFmt w:val="lowerLetter"/>
      <w:lvlText w:val="%8."/>
      <w:lvlJc w:val="left"/>
      <w:pPr>
        <w:ind w:left="5760" w:hanging="360"/>
      </w:pPr>
    </w:lvl>
    <w:lvl w:ilvl="8" w:tplc="98541700" w:tentative="1">
      <w:start w:val="1"/>
      <w:numFmt w:val="lowerRoman"/>
      <w:lvlText w:val="%9."/>
      <w:lvlJc w:val="right"/>
      <w:pPr>
        <w:ind w:left="6480" w:hanging="180"/>
      </w:pPr>
    </w:lvl>
  </w:abstractNum>
  <w:abstractNum w:abstractNumId="77310516">
    <w:multiLevelType w:val="hybridMultilevel"/>
    <w:lvl w:ilvl="0" w:tplc="18051818">
      <w:start w:val="1"/>
      <w:numFmt w:val="decimal"/>
      <w:lvlText w:val="%1."/>
      <w:lvlJc w:val="left"/>
      <w:pPr>
        <w:ind w:left="720" w:hanging="360"/>
      </w:pPr>
    </w:lvl>
    <w:lvl w:ilvl="1" w:tplc="18051818" w:tentative="1">
      <w:start w:val="1"/>
      <w:numFmt w:val="lowerLetter"/>
      <w:lvlText w:val="%2."/>
      <w:lvlJc w:val="left"/>
      <w:pPr>
        <w:ind w:left="1440" w:hanging="360"/>
      </w:pPr>
    </w:lvl>
    <w:lvl w:ilvl="2" w:tplc="18051818" w:tentative="1">
      <w:start w:val="1"/>
      <w:numFmt w:val="lowerRoman"/>
      <w:lvlText w:val="%3."/>
      <w:lvlJc w:val="right"/>
      <w:pPr>
        <w:ind w:left="2160" w:hanging="180"/>
      </w:pPr>
    </w:lvl>
    <w:lvl w:ilvl="3" w:tplc="18051818" w:tentative="1">
      <w:start w:val="1"/>
      <w:numFmt w:val="decimal"/>
      <w:lvlText w:val="%4."/>
      <w:lvlJc w:val="left"/>
      <w:pPr>
        <w:ind w:left="2880" w:hanging="360"/>
      </w:pPr>
    </w:lvl>
    <w:lvl w:ilvl="4" w:tplc="18051818" w:tentative="1">
      <w:start w:val="1"/>
      <w:numFmt w:val="lowerLetter"/>
      <w:lvlText w:val="%5."/>
      <w:lvlJc w:val="left"/>
      <w:pPr>
        <w:ind w:left="3600" w:hanging="360"/>
      </w:pPr>
    </w:lvl>
    <w:lvl w:ilvl="5" w:tplc="18051818" w:tentative="1">
      <w:start w:val="1"/>
      <w:numFmt w:val="lowerRoman"/>
      <w:lvlText w:val="%6."/>
      <w:lvlJc w:val="right"/>
      <w:pPr>
        <w:ind w:left="4320" w:hanging="180"/>
      </w:pPr>
    </w:lvl>
    <w:lvl w:ilvl="6" w:tplc="18051818" w:tentative="1">
      <w:start w:val="1"/>
      <w:numFmt w:val="decimal"/>
      <w:lvlText w:val="%7."/>
      <w:lvlJc w:val="left"/>
      <w:pPr>
        <w:ind w:left="5040" w:hanging="360"/>
      </w:pPr>
    </w:lvl>
    <w:lvl w:ilvl="7" w:tplc="18051818" w:tentative="1">
      <w:start w:val="1"/>
      <w:numFmt w:val="lowerLetter"/>
      <w:lvlText w:val="%8."/>
      <w:lvlJc w:val="left"/>
      <w:pPr>
        <w:ind w:left="5760" w:hanging="360"/>
      </w:pPr>
    </w:lvl>
    <w:lvl w:ilvl="8" w:tplc="18051818" w:tentative="1">
      <w:start w:val="1"/>
      <w:numFmt w:val="lowerRoman"/>
      <w:lvlText w:val="%9."/>
      <w:lvlJc w:val="right"/>
      <w:pPr>
        <w:ind w:left="6480" w:hanging="180"/>
      </w:pPr>
    </w:lvl>
  </w:abstractNum>
  <w:abstractNum w:abstractNumId="77310515">
    <w:multiLevelType w:val="hybridMultilevel"/>
    <w:lvl w:ilvl="0" w:tplc="20014506">
      <w:start w:val="1"/>
      <w:numFmt w:val="decimal"/>
      <w:lvlText w:val="%1."/>
      <w:lvlJc w:val="left"/>
      <w:pPr>
        <w:ind w:left="720" w:hanging="360"/>
      </w:pPr>
    </w:lvl>
    <w:lvl w:ilvl="1" w:tplc="20014506" w:tentative="1">
      <w:start w:val="1"/>
      <w:numFmt w:val="lowerLetter"/>
      <w:lvlText w:val="%2."/>
      <w:lvlJc w:val="left"/>
      <w:pPr>
        <w:ind w:left="1440" w:hanging="360"/>
      </w:pPr>
    </w:lvl>
    <w:lvl w:ilvl="2" w:tplc="20014506" w:tentative="1">
      <w:start w:val="1"/>
      <w:numFmt w:val="lowerRoman"/>
      <w:lvlText w:val="%3."/>
      <w:lvlJc w:val="right"/>
      <w:pPr>
        <w:ind w:left="2160" w:hanging="180"/>
      </w:pPr>
    </w:lvl>
    <w:lvl w:ilvl="3" w:tplc="20014506" w:tentative="1">
      <w:start w:val="1"/>
      <w:numFmt w:val="decimal"/>
      <w:lvlText w:val="%4."/>
      <w:lvlJc w:val="left"/>
      <w:pPr>
        <w:ind w:left="2880" w:hanging="360"/>
      </w:pPr>
    </w:lvl>
    <w:lvl w:ilvl="4" w:tplc="20014506" w:tentative="1">
      <w:start w:val="1"/>
      <w:numFmt w:val="lowerLetter"/>
      <w:lvlText w:val="%5."/>
      <w:lvlJc w:val="left"/>
      <w:pPr>
        <w:ind w:left="3600" w:hanging="360"/>
      </w:pPr>
    </w:lvl>
    <w:lvl w:ilvl="5" w:tplc="20014506" w:tentative="1">
      <w:start w:val="1"/>
      <w:numFmt w:val="lowerRoman"/>
      <w:lvlText w:val="%6."/>
      <w:lvlJc w:val="right"/>
      <w:pPr>
        <w:ind w:left="4320" w:hanging="180"/>
      </w:pPr>
    </w:lvl>
    <w:lvl w:ilvl="6" w:tplc="20014506" w:tentative="1">
      <w:start w:val="1"/>
      <w:numFmt w:val="decimal"/>
      <w:lvlText w:val="%7."/>
      <w:lvlJc w:val="left"/>
      <w:pPr>
        <w:ind w:left="5040" w:hanging="360"/>
      </w:pPr>
    </w:lvl>
    <w:lvl w:ilvl="7" w:tplc="20014506" w:tentative="1">
      <w:start w:val="1"/>
      <w:numFmt w:val="lowerLetter"/>
      <w:lvlText w:val="%8."/>
      <w:lvlJc w:val="left"/>
      <w:pPr>
        <w:ind w:left="5760" w:hanging="360"/>
      </w:pPr>
    </w:lvl>
    <w:lvl w:ilvl="8" w:tplc="20014506" w:tentative="1">
      <w:start w:val="1"/>
      <w:numFmt w:val="lowerRoman"/>
      <w:lvlText w:val="%9."/>
      <w:lvlJc w:val="right"/>
      <w:pPr>
        <w:ind w:left="6480" w:hanging="180"/>
      </w:pPr>
    </w:lvl>
  </w:abstractNum>
  <w:abstractNum w:abstractNumId="77310514">
    <w:multiLevelType w:val="hybridMultilevel"/>
    <w:lvl w:ilvl="0" w:tplc="76044027">
      <w:start w:val="1"/>
      <w:numFmt w:val="decimal"/>
      <w:lvlText w:val="%1."/>
      <w:lvlJc w:val="left"/>
      <w:pPr>
        <w:ind w:left="720" w:hanging="360"/>
      </w:pPr>
    </w:lvl>
    <w:lvl w:ilvl="1" w:tplc="76044027" w:tentative="1">
      <w:start w:val="1"/>
      <w:numFmt w:val="lowerLetter"/>
      <w:lvlText w:val="%2."/>
      <w:lvlJc w:val="left"/>
      <w:pPr>
        <w:ind w:left="1440" w:hanging="360"/>
      </w:pPr>
    </w:lvl>
    <w:lvl w:ilvl="2" w:tplc="76044027" w:tentative="1">
      <w:start w:val="1"/>
      <w:numFmt w:val="lowerRoman"/>
      <w:lvlText w:val="%3."/>
      <w:lvlJc w:val="right"/>
      <w:pPr>
        <w:ind w:left="2160" w:hanging="180"/>
      </w:pPr>
    </w:lvl>
    <w:lvl w:ilvl="3" w:tplc="76044027" w:tentative="1">
      <w:start w:val="1"/>
      <w:numFmt w:val="decimal"/>
      <w:lvlText w:val="%4."/>
      <w:lvlJc w:val="left"/>
      <w:pPr>
        <w:ind w:left="2880" w:hanging="360"/>
      </w:pPr>
    </w:lvl>
    <w:lvl w:ilvl="4" w:tplc="76044027" w:tentative="1">
      <w:start w:val="1"/>
      <w:numFmt w:val="lowerLetter"/>
      <w:lvlText w:val="%5."/>
      <w:lvlJc w:val="left"/>
      <w:pPr>
        <w:ind w:left="3600" w:hanging="360"/>
      </w:pPr>
    </w:lvl>
    <w:lvl w:ilvl="5" w:tplc="76044027" w:tentative="1">
      <w:start w:val="1"/>
      <w:numFmt w:val="lowerRoman"/>
      <w:lvlText w:val="%6."/>
      <w:lvlJc w:val="right"/>
      <w:pPr>
        <w:ind w:left="4320" w:hanging="180"/>
      </w:pPr>
    </w:lvl>
    <w:lvl w:ilvl="6" w:tplc="76044027" w:tentative="1">
      <w:start w:val="1"/>
      <w:numFmt w:val="decimal"/>
      <w:lvlText w:val="%7."/>
      <w:lvlJc w:val="left"/>
      <w:pPr>
        <w:ind w:left="5040" w:hanging="360"/>
      </w:pPr>
    </w:lvl>
    <w:lvl w:ilvl="7" w:tplc="76044027" w:tentative="1">
      <w:start w:val="1"/>
      <w:numFmt w:val="lowerLetter"/>
      <w:lvlText w:val="%8."/>
      <w:lvlJc w:val="left"/>
      <w:pPr>
        <w:ind w:left="5760" w:hanging="360"/>
      </w:pPr>
    </w:lvl>
    <w:lvl w:ilvl="8" w:tplc="76044027" w:tentative="1">
      <w:start w:val="1"/>
      <w:numFmt w:val="lowerRoman"/>
      <w:lvlText w:val="%9."/>
      <w:lvlJc w:val="right"/>
      <w:pPr>
        <w:ind w:left="6480" w:hanging="180"/>
      </w:pPr>
    </w:lvl>
  </w:abstractNum>
  <w:abstractNum w:abstractNumId="77310513">
    <w:multiLevelType w:val="hybridMultilevel"/>
    <w:lvl w:ilvl="0" w:tplc="26895354">
      <w:start w:val="1"/>
      <w:numFmt w:val="decimal"/>
      <w:lvlText w:val="%1."/>
      <w:lvlJc w:val="left"/>
      <w:pPr>
        <w:ind w:left="720" w:hanging="360"/>
      </w:pPr>
    </w:lvl>
    <w:lvl w:ilvl="1" w:tplc="26895354" w:tentative="1">
      <w:start w:val="1"/>
      <w:numFmt w:val="lowerLetter"/>
      <w:lvlText w:val="%2."/>
      <w:lvlJc w:val="left"/>
      <w:pPr>
        <w:ind w:left="1440" w:hanging="360"/>
      </w:pPr>
    </w:lvl>
    <w:lvl w:ilvl="2" w:tplc="26895354" w:tentative="1">
      <w:start w:val="1"/>
      <w:numFmt w:val="lowerRoman"/>
      <w:lvlText w:val="%3."/>
      <w:lvlJc w:val="right"/>
      <w:pPr>
        <w:ind w:left="2160" w:hanging="180"/>
      </w:pPr>
    </w:lvl>
    <w:lvl w:ilvl="3" w:tplc="26895354" w:tentative="1">
      <w:start w:val="1"/>
      <w:numFmt w:val="decimal"/>
      <w:lvlText w:val="%4."/>
      <w:lvlJc w:val="left"/>
      <w:pPr>
        <w:ind w:left="2880" w:hanging="360"/>
      </w:pPr>
    </w:lvl>
    <w:lvl w:ilvl="4" w:tplc="26895354" w:tentative="1">
      <w:start w:val="1"/>
      <w:numFmt w:val="lowerLetter"/>
      <w:lvlText w:val="%5."/>
      <w:lvlJc w:val="left"/>
      <w:pPr>
        <w:ind w:left="3600" w:hanging="360"/>
      </w:pPr>
    </w:lvl>
    <w:lvl w:ilvl="5" w:tplc="26895354" w:tentative="1">
      <w:start w:val="1"/>
      <w:numFmt w:val="lowerRoman"/>
      <w:lvlText w:val="%6."/>
      <w:lvlJc w:val="right"/>
      <w:pPr>
        <w:ind w:left="4320" w:hanging="180"/>
      </w:pPr>
    </w:lvl>
    <w:lvl w:ilvl="6" w:tplc="26895354" w:tentative="1">
      <w:start w:val="1"/>
      <w:numFmt w:val="decimal"/>
      <w:lvlText w:val="%7."/>
      <w:lvlJc w:val="left"/>
      <w:pPr>
        <w:ind w:left="5040" w:hanging="360"/>
      </w:pPr>
    </w:lvl>
    <w:lvl w:ilvl="7" w:tplc="26895354" w:tentative="1">
      <w:start w:val="1"/>
      <w:numFmt w:val="lowerLetter"/>
      <w:lvlText w:val="%8."/>
      <w:lvlJc w:val="left"/>
      <w:pPr>
        <w:ind w:left="5760" w:hanging="360"/>
      </w:pPr>
    </w:lvl>
    <w:lvl w:ilvl="8" w:tplc="26895354" w:tentative="1">
      <w:start w:val="1"/>
      <w:numFmt w:val="lowerRoman"/>
      <w:lvlText w:val="%9."/>
      <w:lvlJc w:val="right"/>
      <w:pPr>
        <w:ind w:left="6480" w:hanging="180"/>
      </w:pPr>
    </w:lvl>
  </w:abstractNum>
  <w:abstractNum w:abstractNumId="77310512">
    <w:multiLevelType w:val="hybridMultilevel"/>
    <w:lvl w:ilvl="0" w:tplc="20767655">
      <w:start w:val="1"/>
      <w:numFmt w:val="decimal"/>
      <w:lvlText w:val="%1."/>
      <w:lvlJc w:val="left"/>
      <w:pPr>
        <w:ind w:left="720" w:hanging="360"/>
      </w:pPr>
    </w:lvl>
    <w:lvl w:ilvl="1" w:tplc="20767655" w:tentative="1">
      <w:start w:val="1"/>
      <w:numFmt w:val="lowerLetter"/>
      <w:lvlText w:val="%2."/>
      <w:lvlJc w:val="left"/>
      <w:pPr>
        <w:ind w:left="1440" w:hanging="360"/>
      </w:pPr>
    </w:lvl>
    <w:lvl w:ilvl="2" w:tplc="20767655" w:tentative="1">
      <w:start w:val="1"/>
      <w:numFmt w:val="lowerRoman"/>
      <w:lvlText w:val="%3."/>
      <w:lvlJc w:val="right"/>
      <w:pPr>
        <w:ind w:left="2160" w:hanging="180"/>
      </w:pPr>
    </w:lvl>
    <w:lvl w:ilvl="3" w:tplc="20767655" w:tentative="1">
      <w:start w:val="1"/>
      <w:numFmt w:val="decimal"/>
      <w:lvlText w:val="%4."/>
      <w:lvlJc w:val="left"/>
      <w:pPr>
        <w:ind w:left="2880" w:hanging="360"/>
      </w:pPr>
    </w:lvl>
    <w:lvl w:ilvl="4" w:tplc="20767655" w:tentative="1">
      <w:start w:val="1"/>
      <w:numFmt w:val="lowerLetter"/>
      <w:lvlText w:val="%5."/>
      <w:lvlJc w:val="left"/>
      <w:pPr>
        <w:ind w:left="3600" w:hanging="360"/>
      </w:pPr>
    </w:lvl>
    <w:lvl w:ilvl="5" w:tplc="20767655" w:tentative="1">
      <w:start w:val="1"/>
      <w:numFmt w:val="lowerRoman"/>
      <w:lvlText w:val="%6."/>
      <w:lvlJc w:val="right"/>
      <w:pPr>
        <w:ind w:left="4320" w:hanging="180"/>
      </w:pPr>
    </w:lvl>
    <w:lvl w:ilvl="6" w:tplc="20767655" w:tentative="1">
      <w:start w:val="1"/>
      <w:numFmt w:val="decimal"/>
      <w:lvlText w:val="%7."/>
      <w:lvlJc w:val="left"/>
      <w:pPr>
        <w:ind w:left="5040" w:hanging="360"/>
      </w:pPr>
    </w:lvl>
    <w:lvl w:ilvl="7" w:tplc="20767655" w:tentative="1">
      <w:start w:val="1"/>
      <w:numFmt w:val="lowerLetter"/>
      <w:lvlText w:val="%8."/>
      <w:lvlJc w:val="left"/>
      <w:pPr>
        <w:ind w:left="5760" w:hanging="360"/>
      </w:pPr>
    </w:lvl>
    <w:lvl w:ilvl="8" w:tplc="20767655" w:tentative="1">
      <w:start w:val="1"/>
      <w:numFmt w:val="lowerRoman"/>
      <w:lvlText w:val="%9."/>
      <w:lvlJc w:val="right"/>
      <w:pPr>
        <w:ind w:left="6480" w:hanging="180"/>
      </w:pPr>
    </w:lvl>
  </w:abstractNum>
  <w:abstractNum w:abstractNumId="77310511">
    <w:multiLevelType w:val="hybridMultilevel"/>
    <w:lvl w:ilvl="0" w:tplc="45827601">
      <w:start w:val="1"/>
      <w:numFmt w:val="decimal"/>
      <w:lvlText w:val="%1."/>
      <w:lvlJc w:val="left"/>
      <w:pPr>
        <w:ind w:left="720" w:hanging="360"/>
      </w:pPr>
    </w:lvl>
    <w:lvl w:ilvl="1" w:tplc="45827601" w:tentative="1">
      <w:start w:val="1"/>
      <w:numFmt w:val="lowerLetter"/>
      <w:lvlText w:val="%2."/>
      <w:lvlJc w:val="left"/>
      <w:pPr>
        <w:ind w:left="1440" w:hanging="360"/>
      </w:pPr>
    </w:lvl>
    <w:lvl w:ilvl="2" w:tplc="45827601" w:tentative="1">
      <w:start w:val="1"/>
      <w:numFmt w:val="lowerRoman"/>
      <w:lvlText w:val="%3."/>
      <w:lvlJc w:val="right"/>
      <w:pPr>
        <w:ind w:left="2160" w:hanging="180"/>
      </w:pPr>
    </w:lvl>
    <w:lvl w:ilvl="3" w:tplc="45827601" w:tentative="1">
      <w:start w:val="1"/>
      <w:numFmt w:val="decimal"/>
      <w:lvlText w:val="%4."/>
      <w:lvlJc w:val="left"/>
      <w:pPr>
        <w:ind w:left="2880" w:hanging="360"/>
      </w:pPr>
    </w:lvl>
    <w:lvl w:ilvl="4" w:tplc="45827601" w:tentative="1">
      <w:start w:val="1"/>
      <w:numFmt w:val="lowerLetter"/>
      <w:lvlText w:val="%5."/>
      <w:lvlJc w:val="left"/>
      <w:pPr>
        <w:ind w:left="3600" w:hanging="360"/>
      </w:pPr>
    </w:lvl>
    <w:lvl w:ilvl="5" w:tplc="45827601" w:tentative="1">
      <w:start w:val="1"/>
      <w:numFmt w:val="lowerRoman"/>
      <w:lvlText w:val="%6."/>
      <w:lvlJc w:val="right"/>
      <w:pPr>
        <w:ind w:left="4320" w:hanging="180"/>
      </w:pPr>
    </w:lvl>
    <w:lvl w:ilvl="6" w:tplc="45827601" w:tentative="1">
      <w:start w:val="1"/>
      <w:numFmt w:val="decimal"/>
      <w:lvlText w:val="%7."/>
      <w:lvlJc w:val="left"/>
      <w:pPr>
        <w:ind w:left="5040" w:hanging="360"/>
      </w:pPr>
    </w:lvl>
    <w:lvl w:ilvl="7" w:tplc="45827601" w:tentative="1">
      <w:start w:val="1"/>
      <w:numFmt w:val="lowerLetter"/>
      <w:lvlText w:val="%8."/>
      <w:lvlJc w:val="left"/>
      <w:pPr>
        <w:ind w:left="5760" w:hanging="360"/>
      </w:pPr>
    </w:lvl>
    <w:lvl w:ilvl="8" w:tplc="45827601" w:tentative="1">
      <w:start w:val="1"/>
      <w:numFmt w:val="lowerRoman"/>
      <w:lvlText w:val="%9."/>
      <w:lvlJc w:val="right"/>
      <w:pPr>
        <w:ind w:left="6480" w:hanging="180"/>
      </w:pPr>
    </w:lvl>
  </w:abstractNum>
  <w:abstractNum w:abstractNumId="77310510">
    <w:multiLevelType w:val="hybridMultilevel"/>
    <w:lvl w:ilvl="0" w:tplc="12981348">
      <w:start w:val="1"/>
      <w:numFmt w:val="decimal"/>
      <w:lvlText w:val="%1."/>
      <w:lvlJc w:val="left"/>
      <w:pPr>
        <w:ind w:left="720" w:hanging="360"/>
      </w:pPr>
    </w:lvl>
    <w:lvl w:ilvl="1" w:tplc="12981348" w:tentative="1">
      <w:start w:val="1"/>
      <w:numFmt w:val="lowerLetter"/>
      <w:lvlText w:val="%2."/>
      <w:lvlJc w:val="left"/>
      <w:pPr>
        <w:ind w:left="1440" w:hanging="360"/>
      </w:pPr>
    </w:lvl>
    <w:lvl w:ilvl="2" w:tplc="12981348" w:tentative="1">
      <w:start w:val="1"/>
      <w:numFmt w:val="lowerRoman"/>
      <w:lvlText w:val="%3."/>
      <w:lvlJc w:val="right"/>
      <w:pPr>
        <w:ind w:left="2160" w:hanging="180"/>
      </w:pPr>
    </w:lvl>
    <w:lvl w:ilvl="3" w:tplc="12981348" w:tentative="1">
      <w:start w:val="1"/>
      <w:numFmt w:val="decimal"/>
      <w:lvlText w:val="%4."/>
      <w:lvlJc w:val="left"/>
      <w:pPr>
        <w:ind w:left="2880" w:hanging="360"/>
      </w:pPr>
    </w:lvl>
    <w:lvl w:ilvl="4" w:tplc="12981348" w:tentative="1">
      <w:start w:val="1"/>
      <w:numFmt w:val="lowerLetter"/>
      <w:lvlText w:val="%5."/>
      <w:lvlJc w:val="left"/>
      <w:pPr>
        <w:ind w:left="3600" w:hanging="360"/>
      </w:pPr>
    </w:lvl>
    <w:lvl w:ilvl="5" w:tplc="12981348" w:tentative="1">
      <w:start w:val="1"/>
      <w:numFmt w:val="lowerRoman"/>
      <w:lvlText w:val="%6."/>
      <w:lvlJc w:val="right"/>
      <w:pPr>
        <w:ind w:left="4320" w:hanging="180"/>
      </w:pPr>
    </w:lvl>
    <w:lvl w:ilvl="6" w:tplc="12981348" w:tentative="1">
      <w:start w:val="1"/>
      <w:numFmt w:val="decimal"/>
      <w:lvlText w:val="%7."/>
      <w:lvlJc w:val="left"/>
      <w:pPr>
        <w:ind w:left="5040" w:hanging="360"/>
      </w:pPr>
    </w:lvl>
    <w:lvl w:ilvl="7" w:tplc="12981348" w:tentative="1">
      <w:start w:val="1"/>
      <w:numFmt w:val="lowerLetter"/>
      <w:lvlText w:val="%8."/>
      <w:lvlJc w:val="left"/>
      <w:pPr>
        <w:ind w:left="5760" w:hanging="360"/>
      </w:pPr>
    </w:lvl>
    <w:lvl w:ilvl="8" w:tplc="12981348" w:tentative="1">
      <w:start w:val="1"/>
      <w:numFmt w:val="lowerRoman"/>
      <w:lvlText w:val="%9."/>
      <w:lvlJc w:val="right"/>
      <w:pPr>
        <w:ind w:left="6480" w:hanging="180"/>
      </w:pPr>
    </w:lvl>
  </w:abstractNum>
  <w:abstractNum w:abstractNumId="77310509">
    <w:multiLevelType w:val="hybridMultilevel"/>
    <w:lvl w:ilvl="0" w:tplc="80008471">
      <w:start w:val="1"/>
      <w:numFmt w:val="decimal"/>
      <w:lvlText w:val="%1."/>
      <w:lvlJc w:val="left"/>
      <w:pPr>
        <w:ind w:left="720" w:hanging="360"/>
      </w:pPr>
    </w:lvl>
    <w:lvl w:ilvl="1" w:tplc="80008471" w:tentative="1">
      <w:start w:val="1"/>
      <w:numFmt w:val="lowerLetter"/>
      <w:lvlText w:val="%2."/>
      <w:lvlJc w:val="left"/>
      <w:pPr>
        <w:ind w:left="1440" w:hanging="360"/>
      </w:pPr>
    </w:lvl>
    <w:lvl w:ilvl="2" w:tplc="80008471" w:tentative="1">
      <w:start w:val="1"/>
      <w:numFmt w:val="lowerRoman"/>
      <w:lvlText w:val="%3."/>
      <w:lvlJc w:val="right"/>
      <w:pPr>
        <w:ind w:left="2160" w:hanging="180"/>
      </w:pPr>
    </w:lvl>
    <w:lvl w:ilvl="3" w:tplc="80008471" w:tentative="1">
      <w:start w:val="1"/>
      <w:numFmt w:val="decimal"/>
      <w:lvlText w:val="%4."/>
      <w:lvlJc w:val="left"/>
      <w:pPr>
        <w:ind w:left="2880" w:hanging="360"/>
      </w:pPr>
    </w:lvl>
    <w:lvl w:ilvl="4" w:tplc="80008471" w:tentative="1">
      <w:start w:val="1"/>
      <w:numFmt w:val="lowerLetter"/>
      <w:lvlText w:val="%5."/>
      <w:lvlJc w:val="left"/>
      <w:pPr>
        <w:ind w:left="3600" w:hanging="360"/>
      </w:pPr>
    </w:lvl>
    <w:lvl w:ilvl="5" w:tplc="80008471" w:tentative="1">
      <w:start w:val="1"/>
      <w:numFmt w:val="lowerRoman"/>
      <w:lvlText w:val="%6."/>
      <w:lvlJc w:val="right"/>
      <w:pPr>
        <w:ind w:left="4320" w:hanging="180"/>
      </w:pPr>
    </w:lvl>
    <w:lvl w:ilvl="6" w:tplc="80008471" w:tentative="1">
      <w:start w:val="1"/>
      <w:numFmt w:val="decimal"/>
      <w:lvlText w:val="%7."/>
      <w:lvlJc w:val="left"/>
      <w:pPr>
        <w:ind w:left="5040" w:hanging="360"/>
      </w:pPr>
    </w:lvl>
    <w:lvl w:ilvl="7" w:tplc="80008471" w:tentative="1">
      <w:start w:val="1"/>
      <w:numFmt w:val="lowerLetter"/>
      <w:lvlText w:val="%8."/>
      <w:lvlJc w:val="left"/>
      <w:pPr>
        <w:ind w:left="5760" w:hanging="360"/>
      </w:pPr>
    </w:lvl>
    <w:lvl w:ilvl="8" w:tplc="80008471" w:tentative="1">
      <w:start w:val="1"/>
      <w:numFmt w:val="lowerRoman"/>
      <w:lvlText w:val="%9."/>
      <w:lvlJc w:val="right"/>
      <w:pPr>
        <w:ind w:left="6480" w:hanging="180"/>
      </w:pPr>
    </w:lvl>
  </w:abstractNum>
  <w:abstractNum w:abstractNumId="77310508">
    <w:multiLevelType w:val="hybridMultilevel"/>
    <w:lvl w:ilvl="0" w:tplc="21968950">
      <w:start w:val="1"/>
      <w:numFmt w:val="decimal"/>
      <w:lvlText w:val="%1."/>
      <w:lvlJc w:val="left"/>
      <w:pPr>
        <w:ind w:left="720" w:hanging="360"/>
      </w:pPr>
    </w:lvl>
    <w:lvl w:ilvl="1" w:tplc="21968950" w:tentative="1">
      <w:start w:val="1"/>
      <w:numFmt w:val="lowerLetter"/>
      <w:lvlText w:val="%2."/>
      <w:lvlJc w:val="left"/>
      <w:pPr>
        <w:ind w:left="1440" w:hanging="360"/>
      </w:pPr>
    </w:lvl>
    <w:lvl w:ilvl="2" w:tplc="21968950" w:tentative="1">
      <w:start w:val="1"/>
      <w:numFmt w:val="lowerRoman"/>
      <w:lvlText w:val="%3."/>
      <w:lvlJc w:val="right"/>
      <w:pPr>
        <w:ind w:left="2160" w:hanging="180"/>
      </w:pPr>
    </w:lvl>
    <w:lvl w:ilvl="3" w:tplc="21968950" w:tentative="1">
      <w:start w:val="1"/>
      <w:numFmt w:val="decimal"/>
      <w:lvlText w:val="%4."/>
      <w:lvlJc w:val="left"/>
      <w:pPr>
        <w:ind w:left="2880" w:hanging="360"/>
      </w:pPr>
    </w:lvl>
    <w:lvl w:ilvl="4" w:tplc="21968950" w:tentative="1">
      <w:start w:val="1"/>
      <w:numFmt w:val="lowerLetter"/>
      <w:lvlText w:val="%5."/>
      <w:lvlJc w:val="left"/>
      <w:pPr>
        <w:ind w:left="3600" w:hanging="360"/>
      </w:pPr>
    </w:lvl>
    <w:lvl w:ilvl="5" w:tplc="21968950" w:tentative="1">
      <w:start w:val="1"/>
      <w:numFmt w:val="lowerRoman"/>
      <w:lvlText w:val="%6."/>
      <w:lvlJc w:val="right"/>
      <w:pPr>
        <w:ind w:left="4320" w:hanging="180"/>
      </w:pPr>
    </w:lvl>
    <w:lvl w:ilvl="6" w:tplc="21968950" w:tentative="1">
      <w:start w:val="1"/>
      <w:numFmt w:val="decimal"/>
      <w:lvlText w:val="%7."/>
      <w:lvlJc w:val="left"/>
      <w:pPr>
        <w:ind w:left="5040" w:hanging="360"/>
      </w:pPr>
    </w:lvl>
    <w:lvl w:ilvl="7" w:tplc="21968950" w:tentative="1">
      <w:start w:val="1"/>
      <w:numFmt w:val="lowerLetter"/>
      <w:lvlText w:val="%8."/>
      <w:lvlJc w:val="left"/>
      <w:pPr>
        <w:ind w:left="5760" w:hanging="360"/>
      </w:pPr>
    </w:lvl>
    <w:lvl w:ilvl="8" w:tplc="21968950" w:tentative="1">
      <w:start w:val="1"/>
      <w:numFmt w:val="lowerRoman"/>
      <w:lvlText w:val="%9."/>
      <w:lvlJc w:val="right"/>
      <w:pPr>
        <w:ind w:left="6480" w:hanging="180"/>
      </w:pPr>
    </w:lvl>
  </w:abstractNum>
  <w:abstractNum w:abstractNumId="77310507">
    <w:multiLevelType w:val="hybridMultilevel"/>
    <w:lvl w:ilvl="0" w:tplc="67989100">
      <w:start w:val="1"/>
      <w:numFmt w:val="decimal"/>
      <w:lvlText w:val="%1."/>
      <w:lvlJc w:val="left"/>
      <w:pPr>
        <w:ind w:left="720" w:hanging="360"/>
      </w:pPr>
    </w:lvl>
    <w:lvl w:ilvl="1" w:tplc="67989100" w:tentative="1">
      <w:start w:val="1"/>
      <w:numFmt w:val="lowerLetter"/>
      <w:lvlText w:val="%2."/>
      <w:lvlJc w:val="left"/>
      <w:pPr>
        <w:ind w:left="1440" w:hanging="360"/>
      </w:pPr>
    </w:lvl>
    <w:lvl w:ilvl="2" w:tplc="67989100" w:tentative="1">
      <w:start w:val="1"/>
      <w:numFmt w:val="lowerRoman"/>
      <w:lvlText w:val="%3."/>
      <w:lvlJc w:val="right"/>
      <w:pPr>
        <w:ind w:left="2160" w:hanging="180"/>
      </w:pPr>
    </w:lvl>
    <w:lvl w:ilvl="3" w:tplc="67989100" w:tentative="1">
      <w:start w:val="1"/>
      <w:numFmt w:val="decimal"/>
      <w:lvlText w:val="%4."/>
      <w:lvlJc w:val="left"/>
      <w:pPr>
        <w:ind w:left="2880" w:hanging="360"/>
      </w:pPr>
    </w:lvl>
    <w:lvl w:ilvl="4" w:tplc="67989100" w:tentative="1">
      <w:start w:val="1"/>
      <w:numFmt w:val="lowerLetter"/>
      <w:lvlText w:val="%5."/>
      <w:lvlJc w:val="left"/>
      <w:pPr>
        <w:ind w:left="3600" w:hanging="360"/>
      </w:pPr>
    </w:lvl>
    <w:lvl w:ilvl="5" w:tplc="67989100" w:tentative="1">
      <w:start w:val="1"/>
      <w:numFmt w:val="lowerRoman"/>
      <w:lvlText w:val="%6."/>
      <w:lvlJc w:val="right"/>
      <w:pPr>
        <w:ind w:left="4320" w:hanging="180"/>
      </w:pPr>
    </w:lvl>
    <w:lvl w:ilvl="6" w:tplc="67989100" w:tentative="1">
      <w:start w:val="1"/>
      <w:numFmt w:val="decimal"/>
      <w:lvlText w:val="%7."/>
      <w:lvlJc w:val="left"/>
      <w:pPr>
        <w:ind w:left="5040" w:hanging="360"/>
      </w:pPr>
    </w:lvl>
    <w:lvl w:ilvl="7" w:tplc="67989100" w:tentative="1">
      <w:start w:val="1"/>
      <w:numFmt w:val="lowerLetter"/>
      <w:lvlText w:val="%8."/>
      <w:lvlJc w:val="left"/>
      <w:pPr>
        <w:ind w:left="5760" w:hanging="360"/>
      </w:pPr>
    </w:lvl>
    <w:lvl w:ilvl="8" w:tplc="67989100" w:tentative="1">
      <w:start w:val="1"/>
      <w:numFmt w:val="lowerRoman"/>
      <w:lvlText w:val="%9."/>
      <w:lvlJc w:val="right"/>
      <w:pPr>
        <w:ind w:left="6480" w:hanging="180"/>
      </w:pPr>
    </w:lvl>
  </w:abstractNum>
  <w:abstractNum w:abstractNumId="77310506">
    <w:multiLevelType w:val="hybridMultilevel"/>
    <w:lvl w:ilvl="0" w:tplc="28298693">
      <w:start w:val="1"/>
      <w:numFmt w:val="decimal"/>
      <w:lvlText w:val="%1."/>
      <w:lvlJc w:val="left"/>
      <w:pPr>
        <w:ind w:left="720" w:hanging="360"/>
      </w:pPr>
    </w:lvl>
    <w:lvl w:ilvl="1" w:tplc="28298693" w:tentative="1">
      <w:start w:val="1"/>
      <w:numFmt w:val="lowerLetter"/>
      <w:lvlText w:val="%2."/>
      <w:lvlJc w:val="left"/>
      <w:pPr>
        <w:ind w:left="1440" w:hanging="360"/>
      </w:pPr>
    </w:lvl>
    <w:lvl w:ilvl="2" w:tplc="28298693" w:tentative="1">
      <w:start w:val="1"/>
      <w:numFmt w:val="lowerRoman"/>
      <w:lvlText w:val="%3."/>
      <w:lvlJc w:val="right"/>
      <w:pPr>
        <w:ind w:left="2160" w:hanging="180"/>
      </w:pPr>
    </w:lvl>
    <w:lvl w:ilvl="3" w:tplc="28298693" w:tentative="1">
      <w:start w:val="1"/>
      <w:numFmt w:val="decimal"/>
      <w:lvlText w:val="%4."/>
      <w:lvlJc w:val="left"/>
      <w:pPr>
        <w:ind w:left="2880" w:hanging="360"/>
      </w:pPr>
    </w:lvl>
    <w:lvl w:ilvl="4" w:tplc="28298693" w:tentative="1">
      <w:start w:val="1"/>
      <w:numFmt w:val="lowerLetter"/>
      <w:lvlText w:val="%5."/>
      <w:lvlJc w:val="left"/>
      <w:pPr>
        <w:ind w:left="3600" w:hanging="360"/>
      </w:pPr>
    </w:lvl>
    <w:lvl w:ilvl="5" w:tplc="28298693" w:tentative="1">
      <w:start w:val="1"/>
      <w:numFmt w:val="lowerRoman"/>
      <w:lvlText w:val="%6."/>
      <w:lvlJc w:val="right"/>
      <w:pPr>
        <w:ind w:left="4320" w:hanging="180"/>
      </w:pPr>
    </w:lvl>
    <w:lvl w:ilvl="6" w:tplc="28298693" w:tentative="1">
      <w:start w:val="1"/>
      <w:numFmt w:val="decimal"/>
      <w:lvlText w:val="%7."/>
      <w:lvlJc w:val="left"/>
      <w:pPr>
        <w:ind w:left="5040" w:hanging="360"/>
      </w:pPr>
    </w:lvl>
    <w:lvl w:ilvl="7" w:tplc="28298693" w:tentative="1">
      <w:start w:val="1"/>
      <w:numFmt w:val="lowerLetter"/>
      <w:lvlText w:val="%8."/>
      <w:lvlJc w:val="left"/>
      <w:pPr>
        <w:ind w:left="5760" w:hanging="360"/>
      </w:pPr>
    </w:lvl>
    <w:lvl w:ilvl="8" w:tplc="28298693" w:tentative="1">
      <w:start w:val="1"/>
      <w:numFmt w:val="lowerRoman"/>
      <w:lvlText w:val="%9."/>
      <w:lvlJc w:val="right"/>
      <w:pPr>
        <w:ind w:left="6480" w:hanging="180"/>
      </w:pPr>
    </w:lvl>
  </w:abstractNum>
  <w:abstractNum w:abstractNumId="77310505">
    <w:multiLevelType w:val="hybridMultilevel"/>
    <w:lvl w:ilvl="0" w:tplc="67248188">
      <w:start w:val="1"/>
      <w:numFmt w:val="decimal"/>
      <w:lvlText w:val="%1."/>
      <w:lvlJc w:val="left"/>
      <w:pPr>
        <w:ind w:left="720" w:hanging="360"/>
      </w:pPr>
    </w:lvl>
    <w:lvl w:ilvl="1" w:tplc="67248188" w:tentative="1">
      <w:start w:val="1"/>
      <w:numFmt w:val="lowerLetter"/>
      <w:lvlText w:val="%2."/>
      <w:lvlJc w:val="left"/>
      <w:pPr>
        <w:ind w:left="1440" w:hanging="360"/>
      </w:pPr>
    </w:lvl>
    <w:lvl w:ilvl="2" w:tplc="67248188" w:tentative="1">
      <w:start w:val="1"/>
      <w:numFmt w:val="lowerRoman"/>
      <w:lvlText w:val="%3."/>
      <w:lvlJc w:val="right"/>
      <w:pPr>
        <w:ind w:left="2160" w:hanging="180"/>
      </w:pPr>
    </w:lvl>
    <w:lvl w:ilvl="3" w:tplc="67248188" w:tentative="1">
      <w:start w:val="1"/>
      <w:numFmt w:val="decimal"/>
      <w:lvlText w:val="%4."/>
      <w:lvlJc w:val="left"/>
      <w:pPr>
        <w:ind w:left="2880" w:hanging="360"/>
      </w:pPr>
    </w:lvl>
    <w:lvl w:ilvl="4" w:tplc="67248188" w:tentative="1">
      <w:start w:val="1"/>
      <w:numFmt w:val="lowerLetter"/>
      <w:lvlText w:val="%5."/>
      <w:lvlJc w:val="left"/>
      <w:pPr>
        <w:ind w:left="3600" w:hanging="360"/>
      </w:pPr>
    </w:lvl>
    <w:lvl w:ilvl="5" w:tplc="67248188" w:tentative="1">
      <w:start w:val="1"/>
      <w:numFmt w:val="lowerRoman"/>
      <w:lvlText w:val="%6."/>
      <w:lvlJc w:val="right"/>
      <w:pPr>
        <w:ind w:left="4320" w:hanging="180"/>
      </w:pPr>
    </w:lvl>
    <w:lvl w:ilvl="6" w:tplc="67248188" w:tentative="1">
      <w:start w:val="1"/>
      <w:numFmt w:val="decimal"/>
      <w:lvlText w:val="%7."/>
      <w:lvlJc w:val="left"/>
      <w:pPr>
        <w:ind w:left="5040" w:hanging="360"/>
      </w:pPr>
    </w:lvl>
    <w:lvl w:ilvl="7" w:tplc="67248188" w:tentative="1">
      <w:start w:val="1"/>
      <w:numFmt w:val="lowerLetter"/>
      <w:lvlText w:val="%8."/>
      <w:lvlJc w:val="left"/>
      <w:pPr>
        <w:ind w:left="5760" w:hanging="360"/>
      </w:pPr>
    </w:lvl>
    <w:lvl w:ilvl="8" w:tplc="67248188" w:tentative="1">
      <w:start w:val="1"/>
      <w:numFmt w:val="lowerRoman"/>
      <w:lvlText w:val="%9."/>
      <w:lvlJc w:val="right"/>
      <w:pPr>
        <w:ind w:left="6480" w:hanging="180"/>
      </w:pPr>
    </w:lvl>
  </w:abstractNum>
  <w:abstractNum w:abstractNumId="77310504">
    <w:multiLevelType w:val="hybridMultilevel"/>
    <w:lvl w:ilvl="0" w:tplc="84682124">
      <w:start w:val="1"/>
      <w:numFmt w:val="decimal"/>
      <w:lvlText w:val="%1."/>
      <w:lvlJc w:val="left"/>
      <w:pPr>
        <w:ind w:left="720" w:hanging="360"/>
      </w:pPr>
    </w:lvl>
    <w:lvl w:ilvl="1" w:tplc="84682124" w:tentative="1">
      <w:start w:val="1"/>
      <w:numFmt w:val="lowerLetter"/>
      <w:lvlText w:val="%2."/>
      <w:lvlJc w:val="left"/>
      <w:pPr>
        <w:ind w:left="1440" w:hanging="360"/>
      </w:pPr>
    </w:lvl>
    <w:lvl w:ilvl="2" w:tplc="84682124" w:tentative="1">
      <w:start w:val="1"/>
      <w:numFmt w:val="lowerRoman"/>
      <w:lvlText w:val="%3."/>
      <w:lvlJc w:val="right"/>
      <w:pPr>
        <w:ind w:left="2160" w:hanging="180"/>
      </w:pPr>
    </w:lvl>
    <w:lvl w:ilvl="3" w:tplc="84682124" w:tentative="1">
      <w:start w:val="1"/>
      <w:numFmt w:val="decimal"/>
      <w:lvlText w:val="%4."/>
      <w:lvlJc w:val="left"/>
      <w:pPr>
        <w:ind w:left="2880" w:hanging="360"/>
      </w:pPr>
    </w:lvl>
    <w:lvl w:ilvl="4" w:tplc="84682124" w:tentative="1">
      <w:start w:val="1"/>
      <w:numFmt w:val="lowerLetter"/>
      <w:lvlText w:val="%5."/>
      <w:lvlJc w:val="left"/>
      <w:pPr>
        <w:ind w:left="3600" w:hanging="360"/>
      </w:pPr>
    </w:lvl>
    <w:lvl w:ilvl="5" w:tplc="84682124" w:tentative="1">
      <w:start w:val="1"/>
      <w:numFmt w:val="lowerRoman"/>
      <w:lvlText w:val="%6."/>
      <w:lvlJc w:val="right"/>
      <w:pPr>
        <w:ind w:left="4320" w:hanging="180"/>
      </w:pPr>
    </w:lvl>
    <w:lvl w:ilvl="6" w:tplc="84682124" w:tentative="1">
      <w:start w:val="1"/>
      <w:numFmt w:val="decimal"/>
      <w:lvlText w:val="%7."/>
      <w:lvlJc w:val="left"/>
      <w:pPr>
        <w:ind w:left="5040" w:hanging="360"/>
      </w:pPr>
    </w:lvl>
    <w:lvl w:ilvl="7" w:tplc="84682124" w:tentative="1">
      <w:start w:val="1"/>
      <w:numFmt w:val="lowerLetter"/>
      <w:lvlText w:val="%8."/>
      <w:lvlJc w:val="left"/>
      <w:pPr>
        <w:ind w:left="5760" w:hanging="360"/>
      </w:pPr>
    </w:lvl>
    <w:lvl w:ilvl="8" w:tplc="84682124" w:tentative="1">
      <w:start w:val="1"/>
      <w:numFmt w:val="lowerRoman"/>
      <w:lvlText w:val="%9."/>
      <w:lvlJc w:val="right"/>
      <w:pPr>
        <w:ind w:left="6480" w:hanging="180"/>
      </w:pPr>
    </w:lvl>
  </w:abstractNum>
  <w:abstractNum w:abstractNumId="77310503">
    <w:multiLevelType w:val="hybridMultilevel"/>
    <w:lvl w:ilvl="0" w:tplc="75536415">
      <w:start w:val="1"/>
      <w:numFmt w:val="decimal"/>
      <w:lvlText w:val="%1."/>
      <w:lvlJc w:val="left"/>
      <w:pPr>
        <w:ind w:left="720" w:hanging="360"/>
      </w:pPr>
    </w:lvl>
    <w:lvl w:ilvl="1" w:tplc="75536415" w:tentative="1">
      <w:start w:val="1"/>
      <w:numFmt w:val="lowerLetter"/>
      <w:lvlText w:val="%2."/>
      <w:lvlJc w:val="left"/>
      <w:pPr>
        <w:ind w:left="1440" w:hanging="360"/>
      </w:pPr>
    </w:lvl>
    <w:lvl w:ilvl="2" w:tplc="75536415" w:tentative="1">
      <w:start w:val="1"/>
      <w:numFmt w:val="lowerRoman"/>
      <w:lvlText w:val="%3."/>
      <w:lvlJc w:val="right"/>
      <w:pPr>
        <w:ind w:left="2160" w:hanging="180"/>
      </w:pPr>
    </w:lvl>
    <w:lvl w:ilvl="3" w:tplc="75536415" w:tentative="1">
      <w:start w:val="1"/>
      <w:numFmt w:val="decimal"/>
      <w:lvlText w:val="%4."/>
      <w:lvlJc w:val="left"/>
      <w:pPr>
        <w:ind w:left="2880" w:hanging="360"/>
      </w:pPr>
    </w:lvl>
    <w:lvl w:ilvl="4" w:tplc="75536415" w:tentative="1">
      <w:start w:val="1"/>
      <w:numFmt w:val="lowerLetter"/>
      <w:lvlText w:val="%5."/>
      <w:lvlJc w:val="left"/>
      <w:pPr>
        <w:ind w:left="3600" w:hanging="360"/>
      </w:pPr>
    </w:lvl>
    <w:lvl w:ilvl="5" w:tplc="75536415" w:tentative="1">
      <w:start w:val="1"/>
      <w:numFmt w:val="lowerRoman"/>
      <w:lvlText w:val="%6."/>
      <w:lvlJc w:val="right"/>
      <w:pPr>
        <w:ind w:left="4320" w:hanging="180"/>
      </w:pPr>
    </w:lvl>
    <w:lvl w:ilvl="6" w:tplc="75536415" w:tentative="1">
      <w:start w:val="1"/>
      <w:numFmt w:val="decimal"/>
      <w:lvlText w:val="%7."/>
      <w:lvlJc w:val="left"/>
      <w:pPr>
        <w:ind w:left="5040" w:hanging="360"/>
      </w:pPr>
    </w:lvl>
    <w:lvl w:ilvl="7" w:tplc="75536415" w:tentative="1">
      <w:start w:val="1"/>
      <w:numFmt w:val="lowerLetter"/>
      <w:lvlText w:val="%8."/>
      <w:lvlJc w:val="left"/>
      <w:pPr>
        <w:ind w:left="5760" w:hanging="360"/>
      </w:pPr>
    </w:lvl>
    <w:lvl w:ilvl="8" w:tplc="75536415" w:tentative="1">
      <w:start w:val="1"/>
      <w:numFmt w:val="lowerRoman"/>
      <w:lvlText w:val="%9."/>
      <w:lvlJc w:val="right"/>
      <w:pPr>
        <w:ind w:left="6480" w:hanging="180"/>
      </w:pPr>
    </w:lvl>
  </w:abstractNum>
  <w:abstractNum w:abstractNumId="77310502">
    <w:multiLevelType w:val="hybridMultilevel"/>
    <w:lvl w:ilvl="0" w:tplc="32316068">
      <w:start w:val="1"/>
      <w:numFmt w:val="decimal"/>
      <w:lvlText w:val="%1."/>
      <w:lvlJc w:val="left"/>
      <w:pPr>
        <w:ind w:left="720" w:hanging="360"/>
      </w:pPr>
    </w:lvl>
    <w:lvl w:ilvl="1" w:tplc="32316068" w:tentative="1">
      <w:start w:val="1"/>
      <w:numFmt w:val="lowerLetter"/>
      <w:lvlText w:val="%2."/>
      <w:lvlJc w:val="left"/>
      <w:pPr>
        <w:ind w:left="1440" w:hanging="360"/>
      </w:pPr>
    </w:lvl>
    <w:lvl w:ilvl="2" w:tplc="32316068" w:tentative="1">
      <w:start w:val="1"/>
      <w:numFmt w:val="lowerRoman"/>
      <w:lvlText w:val="%3."/>
      <w:lvlJc w:val="right"/>
      <w:pPr>
        <w:ind w:left="2160" w:hanging="180"/>
      </w:pPr>
    </w:lvl>
    <w:lvl w:ilvl="3" w:tplc="32316068" w:tentative="1">
      <w:start w:val="1"/>
      <w:numFmt w:val="decimal"/>
      <w:lvlText w:val="%4."/>
      <w:lvlJc w:val="left"/>
      <w:pPr>
        <w:ind w:left="2880" w:hanging="360"/>
      </w:pPr>
    </w:lvl>
    <w:lvl w:ilvl="4" w:tplc="32316068" w:tentative="1">
      <w:start w:val="1"/>
      <w:numFmt w:val="lowerLetter"/>
      <w:lvlText w:val="%5."/>
      <w:lvlJc w:val="left"/>
      <w:pPr>
        <w:ind w:left="3600" w:hanging="360"/>
      </w:pPr>
    </w:lvl>
    <w:lvl w:ilvl="5" w:tplc="32316068" w:tentative="1">
      <w:start w:val="1"/>
      <w:numFmt w:val="lowerRoman"/>
      <w:lvlText w:val="%6."/>
      <w:lvlJc w:val="right"/>
      <w:pPr>
        <w:ind w:left="4320" w:hanging="180"/>
      </w:pPr>
    </w:lvl>
    <w:lvl w:ilvl="6" w:tplc="32316068" w:tentative="1">
      <w:start w:val="1"/>
      <w:numFmt w:val="decimal"/>
      <w:lvlText w:val="%7."/>
      <w:lvlJc w:val="left"/>
      <w:pPr>
        <w:ind w:left="5040" w:hanging="360"/>
      </w:pPr>
    </w:lvl>
    <w:lvl w:ilvl="7" w:tplc="32316068" w:tentative="1">
      <w:start w:val="1"/>
      <w:numFmt w:val="lowerLetter"/>
      <w:lvlText w:val="%8."/>
      <w:lvlJc w:val="left"/>
      <w:pPr>
        <w:ind w:left="5760" w:hanging="360"/>
      </w:pPr>
    </w:lvl>
    <w:lvl w:ilvl="8" w:tplc="32316068" w:tentative="1">
      <w:start w:val="1"/>
      <w:numFmt w:val="lowerRoman"/>
      <w:lvlText w:val="%9."/>
      <w:lvlJc w:val="right"/>
      <w:pPr>
        <w:ind w:left="6480" w:hanging="180"/>
      </w:pPr>
    </w:lvl>
  </w:abstractNum>
  <w:abstractNum w:abstractNumId="77310501">
    <w:multiLevelType w:val="hybridMultilevel"/>
    <w:lvl w:ilvl="0" w:tplc="198360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7310501">
    <w:abstractNumId w:val="77310501"/>
  </w:num>
  <w:num w:numId="77310502">
    <w:abstractNumId w:val="77310502"/>
  </w:num>
  <w:num w:numId="77310503">
    <w:abstractNumId w:val="77310503"/>
  </w:num>
  <w:num w:numId="77310504">
    <w:abstractNumId w:val="77310504"/>
  </w:num>
  <w:num w:numId="77310505">
    <w:abstractNumId w:val="77310505"/>
  </w:num>
  <w:num w:numId="77310506">
    <w:abstractNumId w:val="77310506"/>
  </w:num>
  <w:num w:numId="77310507">
    <w:abstractNumId w:val="77310507"/>
  </w:num>
  <w:num w:numId="77310508">
    <w:abstractNumId w:val="77310508"/>
  </w:num>
  <w:num w:numId="77310509">
    <w:abstractNumId w:val="77310509"/>
  </w:num>
  <w:num w:numId="77310510">
    <w:abstractNumId w:val="77310510"/>
  </w:num>
  <w:num w:numId="77310511">
    <w:abstractNumId w:val="77310511"/>
  </w:num>
  <w:num w:numId="77310512">
    <w:abstractNumId w:val="77310512"/>
  </w:num>
  <w:num w:numId="77310513">
    <w:abstractNumId w:val="77310513"/>
  </w:num>
  <w:num w:numId="77310514">
    <w:abstractNumId w:val="77310514"/>
  </w:num>
  <w:num w:numId="77310515">
    <w:abstractNumId w:val="77310515"/>
  </w:num>
  <w:num w:numId="77310516">
    <w:abstractNumId w:val="77310516"/>
  </w:num>
  <w:num w:numId="77310517">
    <w:abstractNumId w:val="77310517"/>
  </w:num>
  <w:num w:numId="77310518">
    <w:abstractNumId w:val="77310518"/>
  </w:num>
  <w:num w:numId="77310519">
    <w:abstractNumId w:val="77310519"/>
  </w:num>
  <w:num w:numId="77310520">
    <w:abstractNumId w:val="77310520"/>
  </w:num>
  <w:num w:numId="77310521">
    <w:abstractNumId w:val="77310521"/>
  </w:num>
  <w:num w:numId="77310522">
    <w:abstractNumId w:val="77310522"/>
  </w:num>
  <w:num w:numId="77310523">
    <w:abstractNumId w:val="77310523"/>
  </w:num>
  <w:num w:numId="77310524">
    <w:abstractNumId w:val="77310524"/>
  </w:num>
  <w:num w:numId="77310525">
    <w:abstractNumId w:val="77310525"/>
  </w:num>
  <w:num w:numId="77310526">
    <w:abstractNumId w:val="77310526"/>
  </w:num>
  <w:num w:numId="77310527">
    <w:abstractNumId w:val="77310527"/>
  </w:num>
  <w:num w:numId="77310528">
    <w:abstractNumId w:val="77310528"/>
  </w:num>
  <w:num w:numId="77310529">
    <w:abstractNumId w:val="77310529"/>
  </w:num>
  <w:num w:numId="77310530">
    <w:abstractNumId w:val="773105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2919643" Type="http://schemas.openxmlformats.org/officeDocument/2006/relationships/comments" Target="comments.xml"/><Relationship Id="rId98089059" Type="http://schemas.openxmlformats.org/officeDocument/2006/relationships/image" Target="media/imgrId98089059.jpg"/><Relationship Id="rId78105e3bf5fef3609" Type="http://schemas.openxmlformats.org/officeDocument/2006/relationships/hyperlink" Target="http://www.kohlerengines.com/home.htm" TargetMode="External"/><Relationship Id="rId53195e3bf5fef3638" Type="http://schemas.openxmlformats.org/officeDocument/2006/relationships/hyperlink" Target="http://dealers.kohlerpower.it/" TargetMode="External"/><Relationship Id="rId42435e3bf5fef3672" Type="http://schemas.openxmlformats.org/officeDocument/2006/relationships/hyperlink" Target="http://www.kohlerengines.com/home.htm" TargetMode="External"/><Relationship Id="rId13295e3bf600e8b4a" Type="http://schemas.openxmlformats.org/officeDocument/2006/relationships/hyperlink" Target="https://iservice.lombardini.it/jsp/Template2/manuale.jsp?id=203&amp;parent=1000" TargetMode="External"/><Relationship Id="rId10325e3bf60435582" Type="http://schemas.openxmlformats.org/officeDocument/2006/relationships/hyperlink" Target="https://iservice.lombardini.it/jsp/Template2/manuale.jsp?id=2532&amp;parent=1972" TargetMode="External"/><Relationship Id="rId77345e3bf6043559e" Type="http://schemas.openxmlformats.org/officeDocument/2006/relationships/hyperlink" Target="https://iservice.lombardini.it/jsp/Template2/manuale.jsp?id=2533&amp;parent=1972" TargetMode="External"/><Relationship Id="rId97845e3bf60446fa2" Type="http://schemas.openxmlformats.org/officeDocument/2006/relationships/hyperlink" Target="https://iservice.lombardini.it/jsp/Template2/manuale.jsp?id=2547&amp;parent=1972" TargetMode="External"/><Relationship Id="rId74455e3bf6046577b" Type="http://schemas.openxmlformats.org/officeDocument/2006/relationships/hyperlink" Target="https://iservice.lombardini.it/jsp/Template2/manuale.jsp?id=2527&amp;parent=1972" TargetMode="External"/><Relationship Id="rId86985e3bf604741f9" Type="http://schemas.openxmlformats.org/officeDocument/2006/relationships/hyperlink" Target="https://iservice.lombardini.it/jsp/Template2/manuale.jsp?id=2523&amp;parent=1972" TargetMode="External"/><Relationship Id="rId28085e3bf6047493f" Type="http://schemas.openxmlformats.org/officeDocument/2006/relationships/hyperlink" Target="https://iservice.lombardini.it/jsp/Template2/manuale.jsp?id=2546&amp;parent=1972" TargetMode="External"/><Relationship Id="rId22805e3bf60482560" Type="http://schemas.openxmlformats.org/officeDocument/2006/relationships/hyperlink" Target="https://iservice.lombardini.it/jsp/Template2/manuale.jsp?id=2522&amp;parent=1972" TargetMode="External"/><Relationship Id="rId66275e3bf60482629" Type="http://schemas.openxmlformats.org/officeDocument/2006/relationships/hyperlink" Target="https://iservice.lombardini.it/jsp/Template2/manuale.jsp?id=2527&amp;parent=1972" TargetMode="External"/><Relationship Id="rId98135e3bf60483092" Type="http://schemas.openxmlformats.org/officeDocument/2006/relationships/hyperlink" Target="https://iservice.lombardini.it/jsp/Template2/manuale.jsp?id=2522&amp;parent=1972" TargetMode="External"/><Relationship Id="rId39805e3bf604c8cfd" Type="http://schemas.openxmlformats.org/officeDocument/2006/relationships/hyperlink" Target="https://www.youtube.com/embed/HWCzK41Br1U?rel=0" TargetMode="External"/><Relationship Id="rId63325e3bf604db09c" Type="http://schemas.openxmlformats.org/officeDocument/2006/relationships/hyperlink" Target="https://iservice.lombardini.it/jsp/Template2/manuale.jsp?id=2527&amp;parent=1972" TargetMode="External"/><Relationship Id="rId22845e3bf604eda02" Type="http://schemas.openxmlformats.org/officeDocument/2006/relationships/hyperlink" Target="https://iservice.lombardini.it/jsp/Template2/manuale.jsp?id=57&amp;parent=1972" TargetMode="External"/><Relationship Id="rId27845e3bf60509930" Type="http://schemas.openxmlformats.org/officeDocument/2006/relationships/hyperlink" Target="https://iservice.lombardini.it/jsp/Template2/manuale.jsp?id=2527&amp;parent=1972" TargetMode="External"/><Relationship Id="rId85965e3bf6066a5ca" Type="http://schemas.openxmlformats.org/officeDocument/2006/relationships/hyperlink" Target="https://iservice.lombardini.it/jsp/Template4/manuale.jsp?id=2537&amp;parent=1972" TargetMode="External"/><Relationship Id="rId45465e3bf6066a8c0" Type="http://schemas.openxmlformats.org/officeDocument/2006/relationships/hyperlink" Target="https://iservice.lombardini.it/jsp/Template4/manuale.jsp?id=381&amp;parent=1972" TargetMode="External"/><Relationship Id="rId50795e3bf6066a901" Type="http://schemas.openxmlformats.org/officeDocument/2006/relationships/hyperlink" Target="https://iservice.lombardini.it/jsp/Template4/manuale.jsp?id=381&amp;parent=1972" TargetMode="External"/><Relationship Id="rId59315e3bf6066abad" Type="http://schemas.openxmlformats.org/officeDocument/2006/relationships/hyperlink" Target="https://iservice.lombardini.it/jsp/Template4/manuale.jsp?id=378&amp;parent=1972" TargetMode="External"/><Relationship Id="rId18695e3bf6066ae6f" Type="http://schemas.openxmlformats.org/officeDocument/2006/relationships/hyperlink" Target="https://iservice.lombardini.it/jsp/Template4/manuale.jsp?id=379&amp;parent=1972" TargetMode="External"/><Relationship Id="rId61635e3bf6066b0b2" Type="http://schemas.openxmlformats.org/officeDocument/2006/relationships/hyperlink" Target="https://iservice.lombardini.it/jsp/Template4/manuale.jsp?id=2539&amp;parent=1972" TargetMode="External"/><Relationship Id="rId37175e3bf6066b3c1" Type="http://schemas.openxmlformats.org/officeDocument/2006/relationships/hyperlink" Target="https://iservice.lombardini.it/jsp/Template4/manuale.jsp?id=2538&amp;parent=1972" TargetMode="External"/><Relationship Id="rId38625e3bf6066b6c0" Type="http://schemas.openxmlformats.org/officeDocument/2006/relationships/hyperlink" Target="https://iservice.lombardini.it/jsp/Template4/manuale.jsp?id=2538&amp;parent=1972" TargetMode="External"/><Relationship Id="rId25395e3bf6066c829" Type="http://schemas.openxmlformats.org/officeDocument/2006/relationships/hyperlink" Target="https://iservice.lombardini.it/jsp/Template4/manuale.jsp?id=2544&amp;parent=1972" TargetMode="External"/><Relationship Id="rId85085e3bf6066ca08" Type="http://schemas.openxmlformats.org/officeDocument/2006/relationships/hyperlink" Target="https://iservice.lombardini.it/jsp/Template4/manuale.jsp?id=2545&amp;parent=1972" TargetMode="External"/><Relationship Id="rId40605e3bf6066cbe8" Type="http://schemas.openxmlformats.org/officeDocument/2006/relationships/hyperlink" Target="https://iservice.lombardini.it/jsp/Template4/manuale.jsp?id=2546&amp;parent=1972" TargetMode="External"/><Relationship Id="rId42685e3bf6066cdc6" Type="http://schemas.openxmlformats.org/officeDocument/2006/relationships/hyperlink" Target="https://iservice.lombardini.it/jsp/Manuals/jsp/Template4/manuale.jsp?id=88&amp;parent=1972" TargetMode="External"/><Relationship Id="rId72125e3bf6066dcdc" Type="http://schemas.openxmlformats.org/officeDocument/2006/relationships/hyperlink" Target="https://iservice.lombardini.it/jsp/Template4/manuale.jsp?id=389&amp;parent=1972" TargetMode="External"/><Relationship Id="rId37635e3bf6073498e" Type="http://schemas.openxmlformats.org/officeDocument/2006/relationships/hyperlink" Target="https://iservice.lombardini.it/jsp/Template2/manuale.jsp?id=59&amp;parent=1972" TargetMode="External"/><Relationship Id="rId29705e3bf60744a73" Type="http://schemas.openxmlformats.org/officeDocument/2006/relationships/hyperlink" Target="https://iservice.lombardini.it/jsp/Template2/manuale.jsp?id=2527&amp;parent=1972" TargetMode="External"/><Relationship Id="rId27665e3bf6078768d" Type="http://schemas.openxmlformats.org/officeDocument/2006/relationships/hyperlink" Target="https://iservice.lombardini.it/jsp/Template2/manuale.jsp?id=2527&amp;parent=1972" TargetMode="External"/><Relationship Id="rId18555e3bf60799e07" Type="http://schemas.openxmlformats.org/officeDocument/2006/relationships/hyperlink" Target="https://iservice.lombardini.it/jsp/Template2/manuale.jsp?id=59&amp;parent=1972" TargetMode="External"/><Relationship Id="rId18095e3bf6084a979" Type="http://schemas.openxmlformats.org/officeDocument/2006/relationships/hyperlink" Target="https://iservice.lombardini.it/jsp/Template2/manuale.jsp?id=2527&amp;parent=1972" TargetMode="External"/><Relationship Id="rId94365e3bf6085b0ec" Type="http://schemas.openxmlformats.org/officeDocument/2006/relationships/hyperlink" Target="https://iservice.lombardini.it/jsp/Template2/manuale.jsp?id=59&amp;parent=1972" TargetMode="External"/><Relationship Id="rId58605e3bf60887c6a" Type="http://schemas.openxmlformats.org/officeDocument/2006/relationships/hyperlink" Target="https://iservice.lombardini.it/jsp/Template2/manuale.jsp?id=80&amp;parent=1972" TargetMode="External"/><Relationship Id="rId71145e3bf60887cf3" Type="http://schemas.openxmlformats.org/officeDocument/2006/relationships/hyperlink" Target="https://iservice.lombardini.it/jsp/Template2/manuale.jsp?id=2542&amp;parent=1972" TargetMode="External"/><Relationship Id="rId52035e3bf60889aad" Type="http://schemas.openxmlformats.org/officeDocument/2006/relationships/hyperlink" Target="https://iservice.lombardini.it/jsp/Template2/manuale.jsp?id=80&amp;parent=1972" TargetMode="External"/><Relationship Id="rId82085e3bf60889b05" Type="http://schemas.openxmlformats.org/officeDocument/2006/relationships/hyperlink" Target="https://iservice.lombardini.it/jsp/Template2/manuale.jsp?id=2544&amp;parent=1972" TargetMode="External"/><Relationship Id="rId94945e3bf6088aa19" Type="http://schemas.openxmlformats.org/officeDocument/2006/relationships/hyperlink" Target="https://iservice.lombardini.it/jsp/Template2/manuale.jsp?id=2544&amp;parent=1972" TargetMode="External"/><Relationship Id="rId19905e3bf6089aeb7" Type="http://schemas.openxmlformats.org/officeDocument/2006/relationships/hyperlink" Target="https://iservice.lombardini.it/jsp/Template2/manuale.jsp?id=2536&amp;parent=1972" TargetMode="External"/><Relationship Id="rId64195e3bf6089af88" Type="http://schemas.openxmlformats.org/officeDocument/2006/relationships/hyperlink" Target="https://iservice.lombardini.it/jsp/Template2/manuale.jsp?id=2532&amp;parent=1972" TargetMode="External"/><Relationship Id="rId47115e3bf6089aff5" Type="http://schemas.openxmlformats.org/officeDocument/2006/relationships/hyperlink" Target="https://iservice.lombardini.it/jsp/Template2/manuale.jsp?id=2533&amp;parent=1972" TargetMode="External"/><Relationship Id="rId43065e3bf608cbb8f" Type="http://schemas.openxmlformats.org/officeDocument/2006/relationships/hyperlink" Target="https://iservice.lombardini.it/jsp/Template2/manuale.jsp?id=59&amp;parent=1972" TargetMode="External"/><Relationship Id="rId30055e3bf608e25fd" Type="http://schemas.openxmlformats.org/officeDocument/2006/relationships/hyperlink" Target="https://iservice.lombardini.it/jsp/Template2/manuale.jsp?id=2545&amp;parent=1972" TargetMode="External"/><Relationship Id="rId72235e3bf609046e1" Type="http://schemas.openxmlformats.org/officeDocument/2006/relationships/hyperlink" Target="https://iservice.lombardini.it/jsp/Template2/manuale.jsp?id=88&amp;parent=1972" TargetMode="External"/><Relationship Id="rId50455e3bf609047ce" Type="http://schemas.openxmlformats.org/officeDocument/2006/relationships/hyperlink" Target="https://iservice.lombardini.it/jsp/Template2/manuale.jsp?id=2545&amp;parent=1972" TargetMode="External"/><Relationship Id="rId26655e3bf609198e7" Type="http://schemas.openxmlformats.org/officeDocument/2006/relationships/hyperlink" Target="https://iservice.lombardini.it/jsp/Template2/manuale.jsp?id=2520&amp;parent=1972" TargetMode="External"/><Relationship Id="rId38695e3bf60919905" Type="http://schemas.openxmlformats.org/officeDocument/2006/relationships/hyperlink" Target="https://iservice.lombardini.it/jsp/Template2/manuale.jsp?id=2522&amp;parent=1972" TargetMode="External"/><Relationship Id="rId74425e3bf60945afb" Type="http://schemas.openxmlformats.org/officeDocument/2006/relationships/hyperlink" Target="https://www.youtube.com/embed/T7XFP3Vn_q0?rel=0" TargetMode="External"/><Relationship Id="rId21015e3bf609560ff" Type="http://schemas.openxmlformats.org/officeDocument/2006/relationships/hyperlink" Target="https://iservice.lombardini.it/jsp/Template2/manuale.jsp?id=372&amp;parent=1263" TargetMode="External"/><Relationship Id="rId96415e3bf6096af59" Type="http://schemas.openxmlformats.org/officeDocument/2006/relationships/hyperlink" Target="https://iservice.lombardini.it/jsp/Template2/manuale.jsp?id=2546&amp;parent=1972" TargetMode="External"/><Relationship Id="rId47765e3bf6096afc0" Type="http://schemas.openxmlformats.org/officeDocument/2006/relationships/hyperlink" Target="https://iservice.lombardini.it/jsp/Template2/manuale.jsp?id=88&amp;parent=1972" TargetMode="External"/><Relationship Id="rId54165e3bf609c25f2" Type="http://schemas.openxmlformats.org/officeDocument/2006/relationships/hyperlink" Target="https://www.youtube.com/embed/eTL3NSUrZHQ?rel=0?rel=0" TargetMode="External"/><Relationship Id="rId43225e3bf609d5756" Type="http://schemas.openxmlformats.org/officeDocument/2006/relationships/hyperlink" Target="https://iservice.lombardini.it/jsp/Template2/manuale.jsp?id=372&amp;parent=1263" TargetMode="External"/><Relationship Id="rId95205e3bf609e9e3d" Type="http://schemas.openxmlformats.org/officeDocument/2006/relationships/hyperlink" Target="https://iservice.lombardini.it/jsp/Template2/manuale.jsp?id=88&amp;parent=1263" TargetMode="External"/><Relationship Id="rId98235e3bf60a376b5" Type="http://schemas.openxmlformats.org/officeDocument/2006/relationships/hyperlink" Target="https://www.youtube.com/embed/eHPkX9yprM4?rel=0?rel=0" TargetMode="External"/><Relationship Id="rId15365e3bf60a4e8de" Type="http://schemas.openxmlformats.org/officeDocument/2006/relationships/hyperlink" Target="https://iservice.lombardini.it/jsp/Template2/manuale.jsp?id=372&amp;parent=1263" TargetMode="External"/><Relationship Id="rId83175e3bf60a84c8b" Type="http://schemas.openxmlformats.org/officeDocument/2006/relationships/hyperlink" Target="https://iservice.lombardini.it/jsp/Template2/manuale.jsp?id=372&amp;parent=1263" TargetMode="External"/><Relationship Id="rId41995e3bf60abe5f7" Type="http://schemas.openxmlformats.org/officeDocument/2006/relationships/hyperlink" Target="https://iservice.lombardini.it/jsp/Template2/manuale.jsp?id=2531&amp;parent=1972" TargetMode="External"/><Relationship Id="rId85775e3bf60abea53" Type="http://schemas.openxmlformats.org/officeDocument/2006/relationships/hyperlink" Target="https://iservice.lombardini.it/jsp/Template2/manuale.jsp?id=2546&amp;parent=1972" TargetMode="External"/><Relationship Id="rId50865e3bf60abee9e" Type="http://schemas.openxmlformats.org/officeDocument/2006/relationships/hyperlink" Target="https://iservice.lombardini.it/jsp/Template2/manuale.jsp?id=389&amp;parent=1972" TargetMode="External"/><Relationship Id="rId61265e3bf60ac09bb" Type="http://schemas.openxmlformats.org/officeDocument/2006/relationships/hyperlink" Target="https://iservice.lombardini.it/jsp/Template2/manuale.jsp?id=2523&amp;parent=1972" TargetMode="External"/><Relationship Id="rId19755e3bf60ac0e48" Type="http://schemas.openxmlformats.org/officeDocument/2006/relationships/hyperlink" Target="https://iservice.lombardini.it/jsp/Template2/manuale.jsp?id=389&amp;parent=1972" TargetMode="External"/><Relationship Id="rId21785e3bf60ac1091" Type="http://schemas.openxmlformats.org/officeDocument/2006/relationships/hyperlink" Target="https://iservice.lombardini.it/jsp/Template2/manuale.jsp?id=389&amp;parent=1972" TargetMode="External"/><Relationship Id="rId65975e3bf60ac1507" Type="http://schemas.openxmlformats.org/officeDocument/2006/relationships/hyperlink" Target="https://iservice.lombardini.it/jsp/Template2/manuale.jsp?id=389&amp;parent=1972" TargetMode="External"/><Relationship Id="rId33475e3bf60ac1eb9" Type="http://schemas.openxmlformats.org/officeDocument/2006/relationships/hyperlink" Target="https://iservice.lombardini.it/jsp/Template2/manuale.jsp?id=2546&amp;parent=1972" TargetMode="External"/><Relationship Id="rId68635e3bf60ac2355" Type="http://schemas.openxmlformats.org/officeDocument/2006/relationships/hyperlink" Target="https://iservice.lombardini.it/jsp/Template2/manuale.jsp?id=2533&amp;parent=1972" TargetMode="External"/><Relationship Id="rId97405e3bf60ac512b" Type="http://schemas.openxmlformats.org/officeDocument/2006/relationships/hyperlink" Target="http://dealers.kohlerpower.it/" TargetMode="External"/><Relationship Id="rId95085e3bf60ac5182" Type="http://schemas.openxmlformats.org/officeDocument/2006/relationships/hyperlink" Target="http://dealers.kohlerpower.it/" TargetMode="External"/><Relationship Id="rId62995e3bf60ac51c1" Type="http://schemas.openxmlformats.org/officeDocument/2006/relationships/hyperlink" Target="http://dealers.kohlerpower.it/" TargetMode="External"/><Relationship Id="rId28915e3bf60ac51fc" Type="http://schemas.openxmlformats.org/officeDocument/2006/relationships/hyperlink" Target="http://dealers.kohlerpower.it/" TargetMode="External"/><Relationship Id="rId58305e3bf5ff225af" Type="http://schemas.openxmlformats.org/officeDocument/2006/relationships/image" Target="media/imgrId58305e3bf5ff225af.jpg"/><Relationship Id="rId60875e3bf5ff55120" Type="http://schemas.openxmlformats.org/officeDocument/2006/relationships/image" Target="media/imgrId60875e3bf5ff55120.jpg"/><Relationship Id="rId89965e3bf5ff742f1" Type="http://schemas.openxmlformats.org/officeDocument/2006/relationships/image" Target="media/imgrId89965e3bf5ff742f1.jpg"/><Relationship Id="rId45095e3bf5ff9e5c4" Type="http://schemas.openxmlformats.org/officeDocument/2006/relationships/image" Target="media/imgrId45095e3bf5ff9e5c4.jpg"/><Relationship Id="rId52195e3bf5ffc056f" Type="http://schemas.openxmlformats.org/officeDocument/2006/relationships/image" Target="media/imgrId52195e3bf5ffc056f.jpg"/><Relationship Id="rId51495e3bf600074ac" Type="http://schemas.openxmlformats.org/officeDocument/2006/relationships/image" Target="media/imgrId51495e3bf600074ac.jpg"/><Relationship Id="rId36775e3bf60024d2c" Type="http://schemas.openxmlformats.org/officeDocument/2006/relationships/image" Target="media/imgrId36775e3bf60024d2c.jpg"/><Relationship Id="rId63775e3bf600396ce" Type="http://schemas.openxmlformats.org/officeDocument/2006/relationships/image" Target="media/imgrId63775e3bf600396ce.jpg"/><Relationship Id="rId36505e3bf60057a76" Type="http://schemas.openxmlformats.org/officeDocument/2006/relationships/image" Target="media/imgrId36505e3bf60057a76.jpg"/><Relationship Id="rId75245e3bf6006b882" Type="http://schemas.openxmlformats.org/officeDocument/2006/relationships/image" Target="media/imgrId75245e3bf6006b882.jpg"/><Relationship Id="rId12095e3bf6009254d" Type="http://schemas.openxmlformats.org/officeDocument/2006/relationships/image" Target="media/imgrId12095e3bf6009254d.jpg"/><Relationship Id="rId89155e3bf600a4607" Type="http://schemas.openxmlformats.org/officeDocument/2006/relationships/image" Target="media/imgrId89155e3bf600a4607.jpg"/><Relationship Id="rId70175e3bf600b8ca9" Type="http://schemas.openxmlformats.org/officeDocument/2006/relationships/image" Target="media/imgrId70175e3bf600b8ca9.jpg"/><Relationship Id="rId10265e3bf6010a266" Type="http://schemas.openxmlformats.org/officeDocument/2006/relationships/image" Target="media/imgrId10265e3bf6010a266.png"/><Relationship Id="rId97195e3bf6011c8a1" Type="http://schemas.openxmlformats.org/officeDocument/2006/relationships/image" Target="media/imgrId97195e3bf6011c8a1.png"/><Relationship Id="rId66145e3bf601308e6" Type="http://schemas.openxmlformats.org/officeDocument/2006/relationships/image" Target="media/imgrId66145e3bf601308e6.png"/><Relationship Id="rId75185e3bf6014a766" Type="http://schemas.openxmlformats.org/officeDocument/2006/relationships/image" Target="media/imgrId75185e3bf6014a766.png"/><Relationship Id="rId78305e3bf60160d29" Type="http://schemas.openxmlformats.org/officeDocument/2006/relationships/image" Target="media/imgrId78305e3bf60160d29.png"/><Relationship Id="rId45065e3bf60171d95" Type="http://schemas.openxmlformats.org/officeDocument/2006/relationships/image" Target="media/imgrId45065e3bf60171d95.png"/><Relationship Id="rId50655e3bf6018fef7" Type="http://schemas.openxmlformats.org/officeDocument/2006/relationships/image" Target="media/imgrId50655e3bf6018fef7.jpg"/><Relationship Id="rId88725e3bf601a5137" Type="http://schemas.openxmlformats.org/officeDocument/2006/relationships/image" Target="media/imgrId88725e3bf601a5137.jpg"/><Relationship Id="rId21465e3bf601c3449" Type="http://schemas.openxmlformats.org/officeDocument/2006/relationships/image" Target="media/imgrId21465e3bf601c3449.jpg"/><Relationship Id="rId64535e3bf601d3fd6" Type="http://schemas.openxmlformats.org/officeDocument/2006/relationships/image" Target="media/imgrId64535e3bf601d3fd6.jpg"/><Relationship Id="rId75115e3bf601e509c" Type="http://schemas.openxmlformats.org/officeDocument/2006/relationships/image" Target="media/imgrId75115e3bf601e509c.jpg"/><Relationship Id="rId59235e3bf6020538d" Type="http://schemas.openxmlformats.org/officeDocument/2006/relationships/image" Target="media/imgrId59235e3bf6020538d.jpg"/><Relationship Id="rId21715e3bf60217d92" Type="http://schemas.openxmlformats.org/officeDocument/2006/relationships/image" Target="media/imgrId21715e3bf60217d92.png"/><Relationship Id="rId33555e3bf6022bd3b" Type="http://schemas.openxmlformats.org/officeDocument/2006/relationships/image" Target="media/imgrId33555e3bf6022bd3b.png"/><Relationship Id="rId82565e3bf6023be8b" Type="http://schemas.openxmlformats.org/officeDocument/2006/relationships/image" Target="media/imgrId82565e3bf6023be8b.png"/><Relationship Id="rId86845e3bf6024cfa9" Type="http://schemas.openxmlformats.org/officeDocument/2006/relationships/image" Target="media/imgrId86845e3bf6024cfa9.jpg"/><Relationship Id="rId59605e3bf602630e0" Type="http://schemas.openxmlformats.org/officeDocument/2006/relationships/image" Target="media/imgrId59605e3bf602630e0.jpg"/><Relationship Id="rId29755e3bf60274744" Type="http://schemas.openxmlformats.org/officeDocument/2006/relationships/image" Target="media/imgrId29755e3bf60274744.jpg"/><Relationship Id="rId71075e3bf6029f5f3" Type="http://schemas.openxmlformats.org/officeDocument/2006/relationships/image" Target="media/imgrId71075e3bf6029f5f3.jpg"/><Relationship Id="rId94665e3bf602b267e" Type="http://schemas.openxmlformats.org/officeDocument/2006/relationships/image" Target="media/imgrId94665e3bf602b267e.jpg"/><Relationship Id="rId22795e3bf602c5d07" Type="http://schemas.openxmlformats.org/officeDocument/2006/relationships/image" Target="media/imgrId22795e3bf602c5d07.jpg"/><Relationship Id="rId74985e3bf602da4f4" Type="http://schemas.openxmlformats.org/officeDocument/2006/relationships/image" Target="media/imgrId74985e3bf602da4f4.jpg"/><Relationship Id="rId39165e3bf602e9b00" Type="http://schemas.openxmlformats.org/officeDocument/2006/relationships/image" Target="media/imgrId39165e3bf602e9b00.jpg"/><Relationship Id="rId40055e3bf6030e738" Type="http://schemas.openxmlformats.org/officeDocument/2006/relationships/image" Target="media/imgrId40055e3bf6030e738.jpg"/><Relationship Id="rId60855e3bf6032cf7c" Type="http://schemas.openxmlformats.org/officeDocument/2006/relationships/image" Target="media/imgrId60855e3bf6032cf7c.jpg"/><Relationship Id="rId27495e3bf6033fe82" Type="http://schemas.openxmlformats.org/officeDocument/2006/relationships/image" Target="media/imgrId27495e3bf6033fe82.jpg"/><Relationship Id="rId71435e3bf6034ed5a" Type="http://schemas.openxmlformats.org/officeDocument/2006/relationships/image" Target="media/imgrId71435e3bf6034ed5a.jpg"/><Relationship Id="rId59925e3bf6035ada1" Type="http://schemas.openxmlformats.org/officeDocument/2006/relationships/image" Target="media/imgrId59925e3bf6035ada1.jpg"/><Relationship Id="rId17155e3bf603674b7" Type="http://schemas.openxmlformats.org/officeDocument/2006/relationships/image" Target="media/imgrId17155e3bf603674b7.jpg"/><Relationship Id="rId12035e3bf60374bb5" Type="http://schemas.openxmlformats.org/officeDocument/2006/relationships/image" Target="media/imgrId12035e3bf60374bb5.jpg"/><Relationship Id="rId38925e3bf603864d7" Type="http://schemas.openxmlformats.org/officeDocument/2006/relationships/image" Target="media/imgrId38925e3bf603864d7.jpg"/><Relationship Id="rId26305e3bf603955c0" Type="http://schemas.openxmlformats.org/officeDocument/2006/relationships/image" Target="media/imgrId26305e3bf603955c0.jpg"/><Relationship Id="rId40245e3bf603a2b1b" Type="http://schemas.openxmlformats.org/officeDocument/2006/relationships/image" Target="media/imgrId40245e3bf603a2b1b.jpg"/><Relationship Id="rId80055e3bf603b6b98" Type="http://schemas.openxmlformats.org/officeDocument/2006/relationships/image" Target="media/imgrId80055e3bf603b6b98.jpg"/><Relationship Id="rId51675e3bf603c9903" Type="http://schemas.openxmlformats.org/officeDocument/2006/relationships/image" Target="media/imgrId51675e3bf603c9903.jpg"/><Relationship Id="rId52385e3bf603decc5" Type="http://schemas.openxmlformats.org/officeDocument/2006/relationships/image" Target="media/imgrId52385e3bf603decc5.jpg"/><Relationship Id="rId53365e3bf603ee1f1" Type="http://schemas.openxmlformats.org/officeDocument/2006/relationships/image" Target="media/imgrId53365e3bf603ee1f1.jpg"/><Relationship Id="rId13015e3bf6042186f" Type="http://schemas.openxmlformats.org/officeDocument/2006/relationships/image" Target="media/imgrId13015e3bf6042186f.jpg"/><Relationship Id="rId43485e3bf60434627" Type="http://schemas.openxmlformats.org/officeDocument/2006/relationships/image" Target="media/imgrId43485e3bf60434627.png"/><Relationship Id="rId10665e3bf604469e3" Type="http://schemas.openxmlformats.org/officeDocument/2006/relationships/image" Target="media/imgrId10665e3bf604469e3.png"/><Relationship Id="rId17455e3bf60454829" Type="http://schemas.openxmlformats.org/officeDocument/2006/relationships/image" Target="media/imgrId17455e3bf60454829.png"/><Relationship Id="rId42455e3bf60465121" Type="http://schemas.openxmlformats.org/officeDocument/2006/relationships/image" Target="media/imgrId42455e3bf60465121.png"/><Relationship Id="rId55975e3bf604739f8" Type="http://schemas.openxmlformats.org/officeDocument/2006/relationships/image" Target="media/imgrId55975e3bf604739f8.png"/><Relationship Id="rId78025e3bf604816d3" Type="http://schemas.openxmlformats.org/officeDocument/2006/relationships/image" Target="media/imgrId78025e3bf604816d3.png"/><Relationship Id="rId19225e3bf60498b74" Type="http://schemas.openxmlformats.org/officeDocument/2006/relationships/image" Target="media/imgrId19225e3bf60498b74.jpg"/><Relationship Id="rId96895e3bf604adb45" Type="http://schemas.openxmlformats.org/officeDocument/2006/relationships/image" Target="media/imgrId96895e3bf604adb45.png"/><Relationship Id="rId10265e3bf604c8594" Type="http://schemas.openxmlformats.org/officeDocument/2006/relationships/image" Target="media/imgrId10265e3bf604c8594.jpg"/><Relationship Id="rId95345e3bf604da9dd" Type="http://schemas.openxmlformats.org/officeDocument/2006/relationships/image" Target="media/imgrId95345e3bf604da9dd.png"/><Relationship Id="rId14285e3bf604ecbf7" Type="http://schemas.openxmlformats.org/officeDocument/2006/relationships/image" Target="media/imgrId14285e3bf604ecbf7.png"/><Relationship Id="rId51635e3bf60508b9a" Type="http://schemas.openxmlformats.org/officeDocument/2006/relationships/image" Target="media/imgrId51635e3bf60508b9a.png"/><Relationship Id="rId68155e3bf6051b123" Type="http://schemas.openxmlformats.org/officeDocument/2006/relationships/image" Target="media/imgrId68155e3bf6051b123.png"/><Relationship Id="rId59515e3bf60684fd7" Type="http://schemas.openxmlformats.org/officeDocument/2006/relationships/image" Target="media/imgrId59515e3bf60684fd7.png"/><Relationship Id="rId41985e3bf6069cdc8" Type="http://schemas.openxmlformats.org/officeDocument/2006/relationships/image" Target="media/imgrId41985e3bf6069cdc8.jpg"/><Relationship Id="rId80295e3bf606b1eac" Type="http://schemas.openxmlformats.org/officeDocument/2006/relationships/image" Target="media/imgrId80295e3bf606b1eac.jpg"/><Relationship Id="rId16035e3bf606d6ec9" Type="http://schemas.openxmlformats.org/officeDocument/2006/relationships/image" Target="media/imgrId16035e3bf606d6ec9.jpg"/><Relationship Id="rId48075e3bf606e8d32" Type="http://schemas.openxmlformats.org/officeDocument/2006/relationships/image" Target="media/imgrId48075e3bf606e8d32.jpg"/><Relationship Id="rId33955e3bf6070c328" Type="http://schemas.openxmlformats.org/officeDocument/2006/relationships/image" Target="media/imgrId33955e3bf6070c328.jpg"/><Relationship Id="rId99685e3bf60720dcf" Type="http://schemas.openxmlformats.org/officeDocument/2006/relationships/image" Target="media/imgrId99685e3bf60720dcf.jpg"/><Relationship Id="rId50275e3bf60734386" Type="http://schemas.openxmlformats.org/officeDocument/2006/relationships/image" Target="media/imgrId50275e3bf60734386.png"/><Relationship Id="rId13405e3bf6074440c" Type="http://schemas.openxmlformats.org/officeDocument/2006/relationships/image" Target="media/imgrId13405e3bf6074440c.png"/><Relationship Id="rId84425e3bf60759020" Type="http://schemas.openxmlformats.org/officeDocument/2006/relationships/image" Target="media/imgrId84425e3bf60759020.jpg"/><Relationship Id="rId21695e3bf607722ee" Type="http://schemas.openxmlformats.org/officeDocument/2006/relationships/image" Target="media/imgrId21695e3bf607722ee.jpg"/><Relationship Id="rId93525e3bf60786a20" Type="http://schemas.openxmlformats.org/officeDocument/2006/relationships/image" Target="media/imgrId93525e3bf60786a20.png"/><Relationship Id="rId38015e3bf6079905e" Type="http://schemas.openxmlformats.org/officeDocument/2006/relationships/image" Target="media/imgrId38015e3bf6079905e.png"/><Relationship Id="rId58065e3bf607ad069" Type="http://schemas.openxmlformats.org/officeDocument/2006/relationships/image" Target="media/imgrId58065e3bf607ad069.jpg"/><Relationship Id="rId22405e3bf607c5c17" Type="http://schemas.openxmlformats.org/officeDocument/2006/relationships/image" Target="media/imgrId22405e3bf607c5c17.jpg"/><Relationship Id="rId22615e3bf60849c12" Type="http://schemas.openxmlformats.org/officeDocument/2006/relationships/image" Target="media/imgrId22615e3bf60849c12.png"/><Relationship Id="rId36685e3bf6085a7f2" Type="http://schemas.openxmlformats.org/officeDocument/2006/relationships/image" Target="media/imgrId36685e3bf6085a7f2.png"/><Relationship Id="rId80025e3bf6087979e" Type="http://schemas.openxmlformats.org/officeDocument/2006/relationships/image" Target="media/imgrId80025e3bf6087979e.jpg"/><Relationship Id="rId33135e3bf60886d65" Type="http://schemas.openxmlformats.org/officeDocument/2006/relationships/image" Target="media/imgrId33135e3bf60886d65.png"/><Relationship Id="rId24165e3bf6089a1a2" Type="http://schemas.openxmlformats.org/officeDocument/2006/relationships/image" Target="media/imgrId24165e3bf6089a1a2.png"/><Relationship Id="rId25805e3bf608b82f6" Type="http://schemas.openxmlformats.org/officeDocument/2006/relationships/image" Target="media/imgrId25805e3bf608b82f6.png"/><Relationship Id="rId15005e3bf608cb383" Type="http://schemas.openxmlformats.org/officeDocument/2006/relationships/image" Target="media/imgrId15005e3bf608cb383.png"/><Relationship Id="rId97555e3bf608e1c9a" Type="http://schemas.openxmlformats.org/officeDocument/2006/relationships/image" Target="media/imgrId97555e3bf608e1c9a.png"/><Relationship Id="rId96535e3bf609032ff" Type="http://schemas.openxmlformats.org/officeDocument/2006/relationships/image" Target="media/imgrId96535e3bf609032ff.jpg"/><Relationship Id="rId49465e3bf60918ebb" Type="http://schemas.openxmlformats.org/officeDocument/2006/relationships/image" Target="media/imgrId49465e3bf60918ebb.jpg"/><Relationship Id="rId35415e3bf6092d53e" Type="http://schemas.openxmlformats.org/officeDocument/2006/relationships/image" Target="media/imgrId35415e3bf6092d53e.png"/><Relationship Id="rId45695e3bf6094531d" Type="http://schemas.openxmlformats.org/officeDocument/2006/relationships/image" Target="media/imgrId45695e3bf6094531d.jpg"/><Relationship Id="rId81175e3bf60955b08" Type="http://schemas.openxmlformats.org/officeDocument/2006/relationships/image" Target="media/imgrId81175e3bf60955b08.jpg"/><Relationship Id="rId11285e3bf6096a739" Type="http://schemas.openxmlformats.org/officeDocument/2006/relationships/image" Target="media/imgrId11285e3bf6096a739.png"/><Relationship Id="rId89625e3bf6097a784" Type="http://schemas.openxmlformats.org/officeDocument/2006/relationships/image" Target="media/imgrId89625e3bf6097a784.png"/><Relationship Id="rId21825e3bf609949da" Type="http://schemas.openxmlformats.org/officeDocument/2006/relationships/image" Target="media/imgrId21825e3bf609949da.jpg"/><Relationship Id="rId85545e3bf609a6770" Type="http://schemas.openxmlformats.org/officeDocument/2006/relationships/image" Target="media/imgrId85545e3bf609a6770.jpg"/><Relationship Id="rId61895e3bf609c1825" Type="http://schemas.openxmlformats.org/officeDocument/2006/relationships/image" Target="media/imgrId61895e3bf609c1825.jpg"/><Relationship Id="rId29045e3bf609d4be7" Type="http://schemas.openxmlformats.org/officeDocument/2006/relationships/image" Target="media/imgrId29045e3bf609d4be7.jpg"/><Relationship Id="rId27925e3bf609e9704" Type="http://schemas.openxmlformats.org/officeDocument/2006/relationships/image" Target="media/imgrId27925e3bf609e9704.jpg"/><Relationship Id="rId88875e3bf60a06902" Type="http://schemas.openxmlformats.org/officeDocument/2006/relationships/image" Target="media/imgrId88875e3bf60a06902.png"/><Relationship Id="rId66105e3bf60a253d3" Type="http://schemas.openxmlformats.org/officeDocument/2006/relationships/image" Target="media/imgrId66105e3bf60a253d3.jpg"/><Relationship Id="rId12705e3bf60a36ad5" Type="http://schemas.openxmlformats.org/officeDocument/2006/relationships/image" Target="media/imgrId12705e3bf60a36ad5.jpg"/><Relationship Id="rId37325e3bf60a4e0e8" Type="http://schemas.openxmlformats.org/officeDocument/2006/relationships/image" Target="media/imgrId37325e3bf60a4e0e8.png"/><Relationship Id="rId25035e3bf60a60bc9" Type="http://schemas.openxmlformats.org/officeDocument/2006/relationships/image" Target="media/imgrId25035e3bf60a60bc9.jpg"/><Relationship Id="rId16705e3bf60a74a3f" Type="http://schemas.openxmlformats.org/officeDocument/2006/relationships/image" Target="media/imgrId16705e3bf60a74a3f.jpg"/><Relationship Id="rId60155e3bf60a84115" Type="http://schemas.openxmlformats.org/officeDocument/2006/relationships/image" Target="media/imgrId60155e3bf60a84115.jpg"/><Relationship Id="rId98055e3bf60aa17d4" Type="http://schemas.openxmlformats.org/officeDocument/2006/relationships/image" Target="media/imgrId98055e3bf60aa17d4.jpg"/><Relationship Id="rId21015e3bf60ab8c88" Type="http://schemas.openxmlformats.org/officeDocument/2006/relationships/image" Target="media/imgrId21015e3bf60ab8c88.jpg"/><Relationship Id="rId27715e3bf60aec547" Type="http://schemas.openxmlformats.org/officeDocument/2006/relationships/image" Target="media/imgrId27715e3bf60aec547.png"/><Relationship Id="rId24475e3bf60b0a6f2" Type="http://schemas.openxmlformats.org/officeDocument/2006/relationships/image" Target="media/imgrId24475e3bf60b0a6f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089059" Type="http://schemas.openxmlformats.org/officeDocument/2006/relationships/image" Target="media/imgrId980890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