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9993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7095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569593" w:name="ctxt"/>
    <w:bookmarkEnd w:id="1656959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806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806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976620e8d56548be"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5752620e8d565498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806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80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806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8061"/>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06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704620e8d565584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195620e8d5655942"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806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8061"/>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8061"/>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0159833" name="name7411620e8d567bdd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584620e8d567bdd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806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806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806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271620e8d567c395"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27648405" name="name9630620e8d56933c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251620e8d56933c8"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32552156" name="name8804620e8d56aa67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072620e8d56aa67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8550603" name="name6912620e8d56c696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12620e8d56c696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8090713" name="name1537620e8d56e26b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36620e8d56e269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5032524" name="name1163620e8d570c38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95620e8d570c37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37735229" name="name3103620e8d57246d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681620e8d57246c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494413" name="name7375620e8d5732fa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05620e8d5732f9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1321727" name="name8409620e8d5741a7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33620e8d5741a7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557975" name="name2885620e8d575320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64620e8d57531e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9399630" name="name7155620e8d5762c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39620e8d5762c2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5490450" name="name8488620e8d577830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163620e8d57782f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3292963" name="name9867620e8d578d1a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370620e8d578d19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99007758" name="name4426620e8d57ae89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62620e8d57ae89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1936886" name="name7938620e8d57cde5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756620e8d57cde5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890620e8d57ce6ae"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9902845" name="name5591620e8d58059e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819620e8d58059e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2718649" name="name3658620e8d5824b8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13620e8d5824b7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8862460" name="name6840620e8d5846bd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085620e8d5846bd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062">
    <w:multiLevelType w:val="hybridMultilevel"/>
    <w:lvl w:ilvl="0" w:tplc="39615111">
      <w:start w:val="1"/>
      <w:numFmt w:val="decimal"/>
      <w:lvlText w:val="%1."/>
      <w:lvlJc w:val="left"/>
      <w:pPr>
        <w:ind w:left="720" w:hanging="360"/>
      </w:pPr>
    </w:lvl>
    <w:lvl w:ilvl="1" w:tplc="39615111" w:tentative="1">
      <w:start w:val="1"/>
      <w:numFmt w:val="lowerLetter"/>
      <w:lvlText w:val="%2."/>
      <w:lvlJc w:val="left"/>
      <w:pPr>
        <w:ind w:left="1440" w:hanging="360"/>
      </w:pPr>
    </w:lvl>
    <w:lvl w:ilvl="2" w:tplc="39615111" w:tentative="1">
      <w:start w:val="1"/>
      <w:numFmt w:val="lowerRoman"/>
      <w:lvlText w:val="%3."/>
      <w:lvlJc w:val="right"/>
      <w:pPr>
        <w:ind w:left="2160" w:hanging="180"/>
      </w:pPr>
    </w:lvl>
    <w:lvl w:ilvl="3" w:tplc="39615111" w:tentative="1">
      <w:start w:val="1"/>
      <w:numFmt w:val="decimal"/>
      <w:lvlText w:val="%4."/>
      <w:lvlJc w:val="left"/>
      <w:pPr>
        <w:ind w:left="2880" w:hanging="360"/>
      </w:pPr>
    </w:lvl>
    <w:lvl w:ilvl="4" w:tplc="39615111" w:tentative="1">
      <w:start w:val="1"/>
      <w:numFmt w:val="lowerLetter"/>
      <w:lvlText w:val="%5."/>
      <w:lvlJc w:val="left"/>
      <w:pPr>
        <w:ind w:left="3600" w:hanging="360"/>
      </w:pPr>
    </w:lvl>
    <w:lvl w:ilvl="5" w:tplc="39615111" w:tentative="1">
      <w:start w:val="1"/>
      <w:numFmt w:val="lowerRoman"/>
      <w:lvlText w:val="%6."/>
      <w:lvlJc w:val="right"/>
      <w:pPr>
        <w:ind w:left="4320" w:hanging="180"/>
      </w:pPr>
    </w:lvl>
    <w:lvl w:ilvl="6" w:tplc="39615111" w:tentative="1">
      <w:start w:val="1"/>
      <w:numFmt w:val="decimal"/>
      <w:lvlText w:val="%7."/>
      <w:lvlJc w:val="left"/>
      <w:pPr>
        <w:ind w:left="5040" w:hanging="360"/>
      </w:pPr>
    </w:lvl>
    <w:lvl w:ilvl="7" w:tplc="39615111" w:tentative="1">
      <w:start w:val="1"/>
      <w:numFmt w:val="lowerLetter"/>
      <w:lvlText w:val="%8."/>
      <w:lvlJc w:val="left"/>
      <w:pPr>
        <w:ind w:left="5760" w:hanging="360"/>
      </w:pPr>
    </w:lvl>
    <w:lvl w:ilvl="8" w:tplc="39615111" w:tentative="1">
      <w:start w:val="1"/>
      <w:numFmt w:val="lowerRoman"/>
      <w:lvlText w:val="%9."/>
      <w:lvlJc w:val="right"/>
      <w:pPr>
        <w:ind w:left="6480" w:hanging="180"/>
      </w:pPr>
    </w:lvl>
  </w:abstractNum>
  <w:abstractNum w:abstractNumId="8061">
    <w:multiLevelType w:val="hybridMultilevel"/>
    <w:lvl w:ilvl="0" w:tplc="28867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061">
    <w:abstractNumId w:val="8061"/>
  </w:num>
  <w:num w:numId="8062">
    <w:abstractNumId w:val="80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9693405" Type="http://schemas.openxmlformats.org/officeDocument/2006/relationships/comments" Target="comments.xml"/><Relationship Id="rId789641741" Type="http://schemas.microsoft.com/office/2011/relationships/commentsExtended" Target="commentsExtended.xml"/><Relationship Id="rId63709528" Type="http://schemas.openxmlformats.org/officeDocument/2006/relationships/image" Target="media/imgrId63709528.jpg"/><Relationship Id="rId7976620e8d56548be" Type="http://schemas.openxmlformats.org/officeDocument/2006/relationships/hyperlink" Target="https://iservice.lombardini.it/jsp/Template2/manuale.jsp?id=96&amp;parent=1000" TargetMode="External"/><Relationship Id="rId5752620e8d5654987" Type="http://schemas.openxmlformats.org/officeDocument/2006/relationships/hyperlink" Target="https://iservice.lombardini.it/jsp/Template2/manuale.jsp?id=97&amp;parent=1000" TargetMode="External"/><Relationship Id="rId2704620e8d565584c" Type="http://schemas.openxmlformats.org/officeDocument/2006/relationships/hyperlink" Target="https://iservice.lombardini.it/jsp/Template2/manuale.jsp?id=193&amp;parent=1000" TargetMode="External"/><Relationship Id="rId4195620e8d5655942" Type="http://schemas.openxmlformats.org/officeDocument/2006/relationships/hyperlink" Target="https://iservice.lombardini.it/jsp/Template2/manuale.jsp?id=193&amp;parent=1000" TargetMode="External"/><Relationship Id="rId4271620e8d567c395" Type="http://schemas.openxmlformats.org/officeDocument/2006/relationships/hyperlink" Target="https://iservice.lombardini.it/jsp/Template2/manuale.jsp?id=114&amp;parent=1000" TargetMode="External"/><Relationship Id="rId9890620e8d57ce6ae" Type="http://schemas.openxmlformats.org/officeDocument/2006/relationships/hyperlink" Target="https://iservice.lombardini.it/jsp/Template2/manuale.jsp?id=176&amp;parent=1000" TargetMode="External"/><Relationship Id="rId3584620e8d567bdd8" Type="http://schemas.openxmlformats.org/officeDocument/2006/relationships/image" Target="media/imgrId3584620e8d567bdd8.gif"/><Relationship Id="rId6251620e8d56933c8" Type="http://schemas.openxmlformats.org/officeDocument/2006/relationships/image" Target="media/imgrId6251620e8d56933c8.jpg"/><Relationship Id="rId7072620e8d56aa67a" Type="http://schemas.openxmlformats.org/officeDocument/2006/relationships/image" Target="media/imgrId7072620e8d56aa67a.jpg"/><Relationship Id="rId4612620e8d56c6963" Type="http://schemas.openxmlformats.org/officeDocument/2006/relationships/image" Target="media/imgrId4612620e8d56c6963.jpg"/><Relationship Id="rId6336620e8d56e2691" Type="http://schemas.openxmlformats.org/officeDocument/2006/relationships/image" Target="media/imgrId6336620e8d56e2691.jpg"/><Relationship Id="rId2995620e8d570c37b" Type="http://schemas.openxmlformats.org/officeDocument/2006/relationships/image" Target="media/imgrId2995620e8d570c37b.jpg"/><Relationship Id="rId4681620e8d57246ce" Type="http://schemas.openxmlformats.org/officeDocument/2006/relationships/image" Target="media/imgrId4681620e8d57246ce.jpg"/><Relationship Id="rId1905620e8d5732f9c" Type="http://schemas.openxmlformats.org/officeDocument/2006/relationships/image" Target="media/imgrId1905620e8d5732f9c.gif"/><Relationship Id="rId1033620e8d5741a77" Type="http://schemas.openxmlformats.org/officeDocument/2006/relationships/image" Target="media/imgrId1033620e8d5741a77.gif"/><Relationship Id="rId8264620e8d57531ed" Type="http://schemas.openxmlformats.org/officeDocument/2006/relationships/image" Target="media/imgrId8264620e8d57531ed.gif"/><Relationship Id="rId2639620e8d5762c23" Type="http://schemas.openxmlformats.org/officeDocument/2006/relationships/image" Target="media/imgrId2639620e8d5762c23.gif"/><Relationship Id="rId7163620e8d57782fe" Type="http://schemas.openxmlformats.org/officeDocument/2006/relationships/image" Target="media/imgrId7163620e8d57782fe.jpg"/><Relationship Id="rId8370620e8d578d195" Type="http://schemas.openxmlformats.org/officeDocument/2006/relationships/image" Target="media/imgrId8370620e8d578d195.jpg"/><Relationship Id="rId5762620e8d57ae898" Type="http://schemas.openxmlformats.org/officeDocument/2006/relationships/image" Target="media/imgrId5762620e8d57ae898.png"/><Relationship Id="rId9756620e8d57cde53" Type="http://schemas.openxmlformats.org/officeDocument/2006/relationships/image" Target="media/imgrId9756620e8d57cde53.png"/><Relationship Id="rId2819620e8d58059e0" Type="http://schemas.openxmlformats.org/officeDocument/2006/relationships/image" Target="media/imgrId2819620e8d58059e0.png"/><Relationship Id="rId7713620e8d5824b7d" Type="http://schemas.openxmlformats.org/officeDocument/2006/relationships/image" Target="media/imgrId7713620e8d5824b7d.png"/><Relationship Id="rId3085620e8d5846bd1" Type="http://schemas.openxmlformats.org/officeDocument/2006/relationships/image" Target="media/imgrId3085620e8d5846bd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709528" Type="http://schemas.openxmlformats.org/officeDocument/2006/relationships/image" Target="media/imgrId637095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709528" Type="http://schemas.openxmlformats.org/officeDocument/2006/relationships/image" Target="media/imgrId637095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709528" Type="http://schemas.openxmlformats.org/officeDocument/2006/relationships/image" Target="media/imgrId637095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709528" Type="http://schemas.openxmlformats.org/officeDocument/2006/relationships/image" Target="media/imgrId637095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709528" Type="http://schemas.openxmlformats.org/officeDocument/2006/relationships/image" Target="media/imgrId637095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709528" Type="http://schemas.openxmlformats.org/officeDocument/2006/relationships/image" Target="media/imgrId637095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